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E31" w:rsidRDefault="0057168D" w:rsidP="004B027A">
      <w:pPr>
        <w:widowControl/>
        <w:autoSpaceDE w:val="0"/>
        <w:autoSpaceDN w:val="0"/>
        <w:adjustRightInd w:val="0"/>
        <w:spacing w:line="280" w:lineRule="atLeast"/>
        <w:rPr>
          <w:rFonts w:ascii="Times" w:hAnsi="Times" w:cs="Times"/>
          <w:color w:val="000000"/>
          <w:kern w:val="0"/>
        </w:rPr>
      </w:pPr>
      <w:r>
        <w:rPr>
          <w:rFonts w:ascii="Times" w:hAnsi="Times" w:cs="Times"/>
          <w:noProof/>
          <w:color w:val="000000"/>
          <w:kern w:val="0"/>
          <w:lang w:val="en-GB" w:eastAsia="en-GB"/>
        </w:rPr>
        <w:drawing>
          <wp:anchor distT="0" distB="0" distL="114300" distR="114300" simplePos="0" relativeHeight="251658240" behindDoc="0" locked="0" layoutInCell="1" allowOverlap="1" wp14:anchorId="2AB91FA7" wp14:editId="6C7230E8">
            <wp:simplePos x="0" y="0"/>
            <wp:positionH relativeFrom="margin">
              <wp:align>center</wp:align>
            </wp:positionH>
            <wp:positionV relativeFrom="paragraph">
              <wp:posOffset>172085</wp:posOffset>
            </wp:positionV>
            <wp:extent cx="2425700" cy="50038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700" cy="50038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rsidR="008965DD" w:rsidRDefault="008965DD" w:rsidP="004B027A">
      <w:pPr>
        <w:widowControl/>
        <w:autoSpaceDE w:val="0"/>
        <w:autoSpaceDN w:val="0"/>
        <w:adjustRightInd w:val="0"/>
        <w:spacing w:line="280" w:lineRule="atLeast"/>
        <w:rPr>
          <w:rFonts w:ascii="Times" w:hAnsi="Times" w:cs="Times"/>
          <w:color w:val="000000"/>
          <w:kern w:val="0"/>
        </w:rPr>
      </w:pPr>
    </w:p>
    <w:p w:rsidR="008965DD" w:rsidRDefault="008965DD" w:rsidP="004B027A">
      <w:pPr>
        <w:widowControl/>
        <w:autoSpaceDE w:val="0"/>
        <w:autoSpaceDN w:val="0"/>
        <w:adjustRightInd w:val="0"/>
        <w:spacing w:line="280" w:lineRule="atLeast"/>
        <w:rPr>
          <w:rFonts w:ascii="Times" w:hAnsi="Times" w:cs="Times"/>
          <w:color w:val="000000"/>
          <w:kern w:val="0"/>
        </w:rPr>
      </w:pPr>
    </w:p>
    <w:p w:rsidR="008965DD" w:rsidRDefault="008965DD" w:rsidP="004B027A">
      <w:pPr>
        <w:widowControl/>
        <w:autoSpaceDE w:val="0"/>
        <w:autoSpaceDN w:val="0"/>
        <w:adjustRightInd w:val="0"/>
        <w:spacing w:line="280" w:lineRule="atLeast"/>
        <w:rPr>
          <w:rFonts w:ascii="Times" w:hAnsi="Times" w:cs="Times"/>
          <w:color w:val="000000"/>
          <w:kern w:val="0"/>
        </w:rPr>
      </w:pPr>
    </w:p>
    <w:p w:rsidR="00E03AC5" w:rsidRPr="00E03AC5" w:rsidRDefault="00E03AC5" w:rsidP="004B027A"/>
    <w:p w:rsidR="008965DD" w:rsidRPr="001C5E31" w:rsidRDefault="008869B7" w:rsidP="00C91C20">
      <w:pPr>
        <w:widowControl/>
        <w:autoSpaceDE w:val="0"/>
        <w:autoSpaceDN w:val="0"/>
        <w:adjustRightInd w:val="0"/>
        <w:spacing w:after="240" w:line="420" w:lineRule="exact"/>
        <w:jc w:val="center"/>
        <w:rPr>
          <w:rFonts w:ascii="Arial" w:hAnsi="Arial" w:cs="Arial"/>
          <w:b/>
          <w:bCs/>
          <w:color w:val="000000"/>
          <w:kern w:val="0"/>
          <w:sz w:val="40"/>
          <w:szCs w:val="40"/>
        </w:rPr>
      </w:pPr>
      <w:r>
        <w:rPr>
          <w:rFonts w:ascii="Arial" w:hAnsi="Arial" w:cs="Arial"/>
          <w:b/>
          <w:bCs/>
          <w:color w:val="000000"/>
          <w:kern w:val="0"/>
          <w:sz w:val="40"/>
          <w:szCs w:val="40"/>
        </w:rPr>
        <w:t xml:space="preserve">BIRTH OF THE </w:t>
      </w:r>
      <w:r w:rsidR="008965DD" w:rsidRPr="001C5E31">
        <w:rPr>
          <w:rFonts w:ascii="Arial" w:hAnsi="Arial" w:cs="Arial"/>
          <w:b/>
          <w:bCs/>
          <w:color w:val="000000"/>
          <w:kern w:val="0"/>
          <w:sz w:val="40"/>
          <w:szCs w:val="40"/>
        </w:rPr>
        <w:t xml:space="preserve">ELECTRIC </w:t>
      </w:r>
      <w:r>
        <w:rPr>
          <w:rFonts w:ascii="Arial" w:hAnsi="Arial" w:cs="Arial"/>
          <w:b/>
          <w:bCs/>
          <w:color w:val="000000"/>
          <w:kern w:val="0"/>
          <w:sz w:val="40"/>
          <w:szCs w:val="40"/>
        </w:rPr>
        <w:t>SUPER-HIGHWAY</w:t>
      </w:r>
      <w:r w:rsidR="00AA2A01" w:rsidRPr="001C5E31">
        <w:rPr>
          <w:rFonts w:ascii="Arial" w:hAnsi="Arial" w:cs="Arial"/>
          <w:b/>
          <w:bCs/>
          <w:color w:val="000000"/>
          <w:kern w:val="0"/>
          <w:sz w:val="40"/>
          <w:szCs w:val="40"/>
        </w:rPr>
        <w:br/>
      </w:r>
    </w:p>
    <w:p w:rsidR="0078490B" w:rsidRDefault="0059736B" w:rsidP="0059736B">
      <w:pPr>
        <w:widowControl/>
        <w:autoSpaceDE w:val="0"/>
        <w:autoSpaceDN w:val="0"/>
        <w:adjustRightInd w:val="0"/>
        <w:spacing w:after="240" w:line="340" w:lineRule="atLeast"/>
        <w:rPr>
          <w:rFonts w:ascii="Arial" w:hAnsi="Arial" w:cs="Arial"/>
          <w:color w:val="000000"/>
          <w:kern w:val="0"/>
          <w:sz w:val="36"/>
          <w:szCs w:val="36"/>
        </w:rPr>
      </w:pPr>
      <w:r>
        <w:rPr>
          <w:rFonts w:ascii="Arial" w:hAnsi="Arial" w:cs="Arial"/>
          <w:color w:val="000000"/>
          <w:kern w:val="0"/>
          <w:sz w:val="36"/>
          <w:szCs w:val="36"/>
        </w:rPr>
        <w:t xml:space="preserve">         </w:t>
      </w:r>
      <w:r w:rsidR="008965DD" w:rsidRPr="001C5E31">
        <w:rPr>
          <w:rFonts w:ascii="Arial" w:hAnsi="Arial" w:cs="Arial"/>
          <w:color w:val="000000"/>
          <w:kern w:val="0"/>
          <w:sz w:val="36"/>
          <w:szCs w:val="36"/>
        </w:rPr>
        <w:t>Reference Booklet</w:t>
      </w:r>
      <w:r w:rsidR="00B13E38">
        <w:rPr>
          <w:rFonts w:ascii="Arial" w:hAnsi="Arial" w:cs="Arial"/>
          <w:color w:val="000000"/>
          <w:kern w:val="0"/>
          <w:sz w:val="36"/>
          <w:szCs w:val="36"/>
        </w:rPr>
        <w:t xml:space="preserve">: </w:t>
      </w:r>
      <w:r w:rsidR="008965DD" w:rsidRPr="001C5E31">
        <w:rPr>
          <w:rFonts w:ascii="Arial" w:hAnsi="Arial" w:cs="Arial"/>
          <w:color w:val="000000"/>
          <w:kern w:val="0"/>
          <w:sz w:val="36"/>
          <w:szCs w:val="36"/>
        </w:rPr>
        <w:t xml:space="preserve"> </w:t>
      </w:r>
      <w:r w:rsidR="00AC66A7">
        <w:rPr>
          <w:rFonts w:ascii="Arial" w:hAnsi="Arial" w:cs="Arial"/>
          <w:color w:val="000000"/>
          <w:kern w:val="0"/>
          <w:sz w:val="36"/>
          <w:szCs w:val="36"/>
        </w:rPr>
        <w:t>9</w:t>
      </w:r>
      <w:r w:rsidR="004C6A87">
        <w:rPr>
          <w:rFonts w:ascii="Arial" w:hAnsi="Arial" w:cs="Arial"/>
          <w:color w:val="000000"/>
          <w:kern w:val="0"/>
          <w:sz w:val="36"/>
          <w:szCs w:val="36"/>
        </w:rPr>
        <w:t xml:space="preserve"> </w:t>
      </w:r>
      <w:r w:rsidR="00AC66A7">
        <w:rPr>
          <w:rFonts w:ascii="Arial" w:hAnsi="Arial" w:cs="Arial"/>
          <w:color w:val="000000"/>
          <w:kern w:val="0"/>
          <w:sz w:val="36"/>
          <w:szCs w:val="36"/>
        </w:rPr>
        <w:t>October</w:t>
      </w:r>
      <w:r w:rsidR="00F87C2B">
        <w:rPr>
          <w:rFonts w:ascii="Arial" w:hAnsi="Arial" w:cs="Arial"/>
          <w:color w:val="000000"/>
          <w:kern w:val="0"/>
          <w:sz w:val="36"/>
          <w:szCs w:val="36"/>
        </w:rPr>
        <w:t xml:space="preserve"> </w:t>
      </w:r>
      <w:r w:rsidR="004C6A87">
        <w:rPr>
          <w:rFonts w:ascii="Arial" w:hAnsi="Arial" w:cs="Arial"/>
          <w:color w:val="000000"/>
          <w:kern w:val="0"/>
          <w:sz w:val="36"/>
          <w:szCs w:val="36"/>
        </w:rPr>
        <w:t>2022</w:t>
      </w:r>
      <w:r w:rsidR="00CF5B91">
        <w:rPr>
          <w:rFonts w:ascii="Arial" w:hAnsi="Arial" w:cs="Arial"/>
          <w:color w:val="000000"/>
          <w:kern w:val="0"/>
          <w:sz w:val="36"/>
          <w:szCs w:val="36"/>
        </w:rPr>
        <w:t xml:space="preserve"> </w:t>
      </w:r>
    </w:p>
    <w:p w:rsidR="00932A03" w:rsidRDefault="00932A03" w:rsidP="00932A03">
      <w:pPr>
        <w:widowControl/>
        <w:autoSpaceDE w:val="0"/>
        <w:autoSpaceDN w:val="0"/>
        <w:adjustRightInd w:val="0"/>
        <w:spacing w:after="240" w:line="340" w:lineRule="atLeast"/>
        <w:jc w:val="center"/>
        <w:rPr>
          <w:noProof/>
          <w:lang w:val="en-GB" w:eastAsia="en-GB"/>
        </w:rPr>
      </w:pPr>
      <w:r>
        <w:rPr>
          <w:noProof/>
          <w:lang w:val="en-GB" w:eastAsia="en-GB"/>
        </w:rPr>
        <w:drawing>
          <wp:inline distT="0" distB="0" distL="0" distR="0" wp14:anchorId="00FC02BC" wp14:editId="5F019B92">
            <wp:extent cx="2768047" cy="1259280"/>
            <wp:effectExtent l="0" t="0" r="0" b="0"/>
            <wp:docPr id="14" name="Picture 14" descr="C:\Users\CeMAT\AppData\Local\Microsoft\Windows\INetCache\Content.Word\tesla-mode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AT\AppData\Local\Microsoft\Windows\INetCache\Content.Word\tesla-model-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4147" cy="1316647"/>
                    </a:xfrm>
                    <a:prstGeom prst="rect">
                      <a:avLst/>
                    </a:prstGeom>
                    <a:noFill/>
                    <a:ln>
                      <a:noFill/>
                    </a:ln>
                  </pic:spPr>
                </pic:pic>
              </a:graphicData>
            </a:graphic>
          </wp:inline>
        </w:drawing>
      </w:r>
    </w:p>
    <w:p w:rsidR="004D5CCD" w:rsidRDefault="00B67B8D" w:rsidP="004D5CCD">
      <w:pPr>
        <w:widowControl/>
        <w:autoSpaceDE w:val="0"/>
        <w:autoSpaceDN w:val="0"/>
        <w:adjustRightInd w:val="0"/>
        <w:spacing w:after="240" w:line="340" w:lineRule="atLeast"/>
        <w:rPr>
          <w:rFonts w:ascii="Arial" w:hAnsi="Arial" w:cs="Arial"/>
          <w:iCs/>
          <w:color w:val="FF0000"/>
          <w:kern w:val="0"/>
          <w:sz w:val="26"/>
          <w:szCs w:val="26"/>
        </w:rPr>
      </w:pPr>
      <w:r>
        <w:rPr>
          <w:rFonts w:ascii="Arial" w:hAnsi="Arial" w:cs="Arial"/>
          <w:iCs/>
          <w:kern w:val="0"/>
          <w:sz w:val="26"/>
          <w:szCs w:val="26"/>
        </w:rPr>
        <w:t xml:space="preserve">In </w:t>
      </w:r>
      <w:r w:rsidR="00BD04BC">
        <w:rPr>
          <w:rFonts w:ascii="Arial" w:hAnsi="Arial" w:cs="Arial"/>
          <w:iCs/>
          <w:kern w:val="0"/>
          <w:sz w:val="26"/>
          <w:szCs w:val="26"/>
        </w:rPr>
        <w:t xml:space="preserve">a few years, </w:t>
      </w:r>
      <w:r w:rsidR="001D614E" w:rsidRPr="00D86537">
        <w:rPr>
          <w:rFonts w:ascii="Arial" w:hAnsi="Arial" w:cs="Arial"/>
          <w:iCs/>
          <w:kern w:val="0"/>
          <w:sz w:val="26"/>
          <w:szCs w:val="26"/>
        </w:rPr>
        <w:t>electric car</w:t>
      </w:r>
      <w:r w:rsidR="00932A03">
        <w:rPr>
          <w:rFonts w:ascii="Arial" w:hAnsi="Arial" w:cs="Arial"/>
          <w:iCs/>
          <w:kern w:val="0"/>
          <w:sz w:val="26"/>
          <w:szCs w:val="26"/>
        </w:rPr>
        <w:t>s</w:t>
      </w:r>
      <w:r w:rsidR="00AC66A7">
        <w:rPr>
          <w:rFonts w:ascii="Arial" w:hAnsi="Arial" w:cs="Arial"/>
          <w:iCs/>
          <w:kern w:val="0"/>
          <w:sz w:val="26"/>
          <w:szCs w:val="26"/>
        </w:rPr>
        <w:t xml:space="preserve"> and </w:t>
      </w:r>
      <w:r w:rsidR="00BD1D6C">
        <w:rPr>
          <w:rFonts w:ascii="Arial" w:hAnsi="Arial" w:cs="Arial"/>
          <w:iCs/>
          <w:kern w:val="0"/>
          <w:sz w:val="26"/>
          <w:szCs w:val="26"/>
        </w:rPr>
        <w:t>compact</w:t>
      </w:r>
      <w:r w:rsidR="00AC66A7">
        <w:rPr>
          <w:rFonts w:ascii="Arial" w:hAnsi="Arial" w:cs="Arial"/>
          <w:iCs/>
          <w:kern w:val="0"/>
          <w:sz w:val="26"/>
          <w:szCs w:val="26"/>
        </w:rPr>
        <w:t xml:space="preserve"> v</w:t>
      </w:r>
      <w:r w:rsidR="00932A03">
        <w:rPr>
          <w:rFonts w:ascii="Arial" w:hAnsi="Arial" w:cs="Arial"/>
          <w:iCs/>
          <w:kern w:val="0"/>
          <w:sz w:val="26"/>
          <w:szCs w:val="26"/>
        </w:rPr>
        <w:t>ans</w:t>
      </w:r>
      <w:r w:rsidR="00AC66A7">
        <w:rPr>
          <w:rFonts w:ascii="Arial" w:hAnsi="Arial" w:cs="Arial"/>
          <w:iCs/>
          <w:kern w:val="0"/>
          <w:sz w:val="26"/>
          <w:szCs w:val="26"/>
        </w:rPr>
        <w:t xml:space="preserve"> </w:t>
      </w:r>
      <w:r w:rsidR="00BD1D6C">
        <w:rPr>
          <w:rFonts w:ascii="Arial" w:hAnsi="Arial" w:cs="Arial"/>
          <w:iCs/>
          <w:kern w:val="0"/>
          <w:sz w:val="26"/>
          <w:szCs w:val="26"/>
        </w:rPr>
        <w:t xml:space="preserve">will </w:t>
      </w:r>
      <w:r w:rsidR="00932A03">
        <w:rPr>
          <w:rFonts w:ascii="Arial" w:hAnsi="Arial" w:cs="Arial"/>
          <w:iCs/>
          <w:kern w:val="0"/>
          <w:sz w:val="26"/>
          <w:szCs w:val="26"/>
        </w:rPr>
        <w:t xml:space="preserve">drive </w:t>
      </w:r>
      <w:r w:rsidR="004D5CCD">
        <w:rPr>
          <w:rFonts w:ascii="Arial" w:hAnsi="Arial" w:cs="Arial"/>
          <w:iCs/>
          <w:kern w:val="0"/>
          <w:sz w:val="26"/>
          <w:szCs w:val="26"/>
        </w:rPr>
        <w:t xml:space="preserve">autonomously </w:t>
      </w:r>
      <w:r w:rsidR="00922947">
        <w:rPr>
          <w:rFonts w:ascii="Arial" w:hAnsi="Arial" w:cs="Arial"/>
          <w:iCs/>
          <w:kern w:val="0"/>
          <w:sz w:val="26"/>
          <w:szCs w:val="26"/>
        </w:rPr>
        <w:t xml:space="preserve">on the </w:t>
      </w:r>
      <w:r w:rsidR="00932A03">
        <w:rPr>
          <w:rFonts w:ascii="Arial" w:hAnsi="Arial" w:cs="Arial"/>
          <w:iCs/>
          <w:kern w:val="0"/>
          <w:sz w:val="26"/>
          <w:szCs w:val="26"/>
        </w:rPr>
        <w:t xml:space="preserve">high </w:t>
      </w:r>
      <w:r w:rsidR="00511AFA">
        <w:rPr>
          <w:rFonts w:ascii="Arial" w:hAnsi="Arial" w:cs="Arial"/>
          <w:iCs/>
          <w:kern w:val="0"/>
          <w:sz w:val="26"/>
          <w:szCs w:val="26"/>
        </w:rPr>
        <w:t xml:space="preserve">speed tracks </w:t>
      </w:r>
      <w:r w:rsidR="00144E82">
        <w:rPr>
          <w:rFonts w:ascii="Arial" w:hAnsi="Arial" w:cs="Arial"/>
          <w:iCs/>
          <w:kern w:val="0"/>
          <w:sz w:val="26"/>
          <w:szCs w:val="26"/>
        </w:rPr>
        <w:t xml:space="preserve">of the </w:t>
      </w:r>
      <w:r w:rsidR="00511AFA" w:rsidRPr="00F720DD">
        <w:rPr>
          <w:rFonts w:ascii="Arial" w:hAnsi="Arial" w:cs="Arial"/>
          <w:iCs/>
          <w:color w:val="FF0000"/>
          <w:kern w:val="0"/>
          <w:sz w:val="26"/>
          <w:szCs w:val="26"/>
        </w:rPr>
        <w:t>TEV-</w:t>
      </w:r>
      <w:r w:rsidR="00144E82" w:rsidRPr="00F720DD">
        <w:rPr>
          <w:rFonts w:ascii="Arial" w:hAnsi="Arial" w:cs="Arial"/>
          <w:iCs/>
          <w:color w:val="FF0000"/>
          <w:kern w:val="0"/>
          <w:sz w:val="26"/>
          <w:szCs w:val="26"/>
        </w:rPr>
        <w:t>System</w:t>
      </w:r>
      <w:r w:rsidR="00511AFA">
        <w:rPr>
          <w:rFonts w:ascii="Arial" w:hAnsi="Arial" w:cs="Arial"/>
          <w:iCs/>
          <w:kern w:val="0"/>
          <w:sz w:val="26"/>
          <w:szCs w:val="26"/>
        </w:rPr>
        <w:t xml:space="preserve">. </w:t>
      </w:r>
      <w:r w:rsidR="00AC66A7">
        <w:rPr>
          <w:rFonts w:ascii="Arial" w:hAnsi="Arial" w:cs="Arial"/>
          <w:iCs/>
          <w:kern w:val="0"/>
          <w:sz w:val="26"/>
          <w:szCs w:val="26"/>
        </w:rPr>
        <w:t>The</w:t>
      </w:r>
      <w:r w:rsidR="00932A03">
        <w:rPr>
          <w:rFonts w:ascii="Arial" w:hAnsi="Arial" w:cs="Arial"/>
          <w:iCs/>
          <w:kern w:val="0"/>
          <w:sz w:val="26"/>
          <w:szCs w:val="26"/>
        </w:rPr>
        <w:t xml:space="preserve">y </w:t>
      </w:r>
      <w:r w:rsidR="00CC264F">
        <w:rPr>
          <w:rFonts w:ascii="Arial" w:hAnsi="Arial" w:cs="Arial"/>
          <w:iCs/>
          <w:kern w:val="0"/>
          <w:sz w:val="26"/>
          <w:szCs w:val="26"/>
        </w:rPr>
        <w:t xml:space="preserve">will </w:t>
      </w:r>
      <w:r w:rsidR="005316E8">
        <w:rPr>
          <w:rFonts w:ascii="Arial" w:hAnsi="Arial" w:cs="Arial"/>
          <w:iCs/>
          <w:kern w:val="0"/>
          <w:sz w:val="26"/>
          <w:szCs w:val="26"/>
        </w:rPr>
        <w:t xml:space="preserve">draw </w:t>
      </w:r>
      <w:r w:rsidR="00E11597">
        <w:rPr>
          <w:rFonts w:ascii="Arial" w:hAnsi="Arial" w:cs="Arial"/>
          <w:iCs/>
          <w:kern w:val="0"/>
          <w:sz w:val="26"/>
          <w:szCs w:val="26"/>
        </w:rPr>
        <w:t xml:space="preserve">power from </w:t>
      </w:r>
      <w:r w:rsidR="00932A03">
        <w:rPr>
          <w:rFonts w:ascii="Arial" w:hAnsi="Arial" w:cs="Arial"/>
          <w:iCs/>
          <w:kern w:val="0"/>
          <w:sz w:val="26"/>
          <w:szCs w:val="26"/>
        </w:rPr>
        <w:t xml:space="preserve">the </w:t>
      </w:r>
      <w:r w:rsidR="00511AFA">
        <w:rPr>
          <w:rFonts w:ascii="Arial" w:hAnsi="Arial" w:cs="Arial"/>
          <w:iCs/>
          <w:kern w:val="0"/>
          <w:sz w:val="26"/>
          <w:szCs w:val="26"/>
        </w:rPr>
        <w:t>track</w:t>
      </w:r>
      <w:r w:rsidR="008B7283">
        <w:rPr>
          <w:rFonts w:ascii="Arial" w:hAnsi="Arial" w:cs="Arial"/>
          <w:iCs/>
          <w:kern w:val="0"/>
          <w:sz w:val="26"/>
          <w:szCs w:val="26"/>
        </w:rPr>
        <w:t>s</w:t>
      </w:r>
      <w:bookmarkStart w:id="0" w:name="_GoBack"/>
      <w:bookmarkEnd w:id="0"/>
      <w:r w:rsidR="00932A03">
        <w:rPr>
          <w:rFonts w:ascii="Arial" w:hAnsi="Arial" w:cs="Arial"/>
          <w:iCs/>
          <w:kern w:val="0"/>
          <w:sz w:val="26"/>
          <w:szCs w:val="26"/>
        </w:rPr>
        <w:t xml:space="preserve"> </w:t>
      </w:r>
      <w:r w:rsidR="00F70DD4">
        <w:rPr>
          <w:rFonts w:ascii="Arial" w:hAnsi="Arial" w:cs="Arial"/>
          <w:iCs/>
          <w:kern w:val="0"/>
          <w:sz w:val="26"/>
          <w:szCs w:val="26"/>
        </w:rPr>
        <w:t>without</w:t>
      </w:r>
      <w:r w:rsidR="00144E82">
        <w:rPr>
          <w:rFonts w:ascii="Arial" w:hAnsi="Arial" w:cs="Arial"/>
          <w:iCs/>
          <w:kern w:val="0"/>
          <w:sz w:val="26"/>
          <w:szCs w:val="26"/>
        </w:rPr>
        <w:t xml:space="preserve"> stopping </w:t>
      </w:r>
      <w:r w:rsidR="004D3AFB">
        <w:rPr>
          <w:rFonts w:ascii="Arial" w:hAnsi="Arial" w:cs="Arial"/>
          <w:iCs/>
          <w:kern w:val="0"/>
          <w:sz w:val="26"/>
          <w:szCs w:val="26"/>
        </w:rPr>
        <w:t xml:space="preserve">to </w:t>
      </w:r>
      <w:r w:rsidR="008D5F82" w:rsidRPr="00D86537">
        <w:rPr>
          <w:rFonts w:ascii="Arial" w:hAnsi="Arial" w:cs="Arial"/>
          <w:iCs/>
          <w:kern w:val="0"/>
          <w:sz w:val="26"/>
          <w:szCs w:val="26"/>
        </w:rPr>
        <w:t>charge</w:t>
      </w:r>
      <w:r w:rsidR="0015205A">
        <w:rPr>
          <w:rFonts w:ascii="Arial" w:hAnsi="Arial" w:cs="Arial"/>
          <w:iCs/>
          <w:kern w:val="0"/>
          <w:sz w:val="26"/>
          <w:szCs w:val="26"/>
        </w:rPr>
        <w:t xml:space="preserve"> </w:t>
      </w:r>
      <w:r w:rsidR="00830405">
        <w:rPr>
          <w:rFonts w:ascii="Arial" w:hAnsi="Arial" w:cs="Arial"/>
          <w:iCs/>
          <w:kern w:val="0"/>
          <w:sz w:val="26"/>
          <w:szCs w:val="26"/>
        </w:rPr>
        <w:t xml:space="preserve">their </w:t>
      </w:r>
      <w:r w:rsidR="00DB1336">
        <w:rPr>
          <w:rFonts w:ascii="Arial" w:hAnsi="Arial" w:cs="Arial"/>
          <w:iCs/>
          <w:kern w:val="0"/>
          <w:sz w:val="26"/>
          <w:szCs w:val="26"/>
        </w:rPr>
        <w:t>b</w:t>
      </w:r>
      <w:r w:rsidR="0015205A">
        <w:rPr>
          <w:rFonts w:ascii="Arial" w:hAnsi="Arial" w:cs="Arial"/>
          <w:iCs/>
          <w:kern w:val="0"/>
          <w:sz w:val="26"/>
          <w:szCs w:val="26"/>
        </w:rPr>
        <w:t>atter</w:t>
      </w:r>
      <w:r w:rsidR="00DB1336">
        <w:rPr>
          <w:rFonts w:ascii="Arial" w:hAnsi="Arial" w:cs="Arial"/>
          <w:iCs/>
          <w:kern w:val="0"/>
          <w:sz w:val="26"/>
          <w:szCs w:val="26"/>
        </w:rPr>
        <w:t>ies</w:t>
      </w:r>
      <w:r w:rsidR="003A3CD8">
        <w:rPr>
          <w:rFonts w:ascii="Arial" w:hAnsi="Arial" w:cs="Arial"/>
          <w:iCs/>
          <w:kern w:val="0"/>
          <w:sz w:val="26"/>
          <w:szCs w:val="26"/>
        </w:rPr>
        <w:t xml:space="preserve">. </w:t>
      </w:r>
      <w:r w:rsidR="00670D29">
        <w:rPr>
          <w:rFonts w:ascii="Arial" w:hAnsi="Arial" w:cs="Arial"/>
          <w:iCs/>
          <w:kern w:val="0"/>
          <w:sz w:val="26"/>
          <w:szCs w:val="26"/>
        </w:rPr>
        <w:t>Clean p</w:t>
      </w:r>
      <w:r w:rsidR="009D387B">
        <w:rPr>
          <w:rFonts w:ascii="Arial" w:hAnsi="Arial" w:cs="Arial"/>
          <w:iCs/>
          <w:kern w:val="0"/>
          <w:sz w:val="26"/>
          <w:szCs w:val="26"/>
        </w:rPr>
        <w:t xml:space="preserve">ower </w:t>
      </w:r>
      <w:r w:rsidR="003F27C8">
        <w:rPr>
          <w:rFonts w:ascii="Arial" w:hAnsi="Arial" w:cs="Arial"/>
          <w:iCs/>
          <w:kern w:val="0"/>
          <w:sz w:val="26"/>
          <w:szCs w:val="26"/>
        </w:rPr>
        <w:t xml:space="preserve">will </w:t>
      </w:r>
      <w:r w:rsidR="0093606A">
        <w:rPr>
          <w:rFonts w:ascii="Arial" w:hAnsi="Arial" w:cs="Arial"/>
          <w:iCs/>
          <w:kern w:val="0"/>
          <w:sz w:val="26"/>
          <w:szCs w:val="26"/>
        </w:rPr>
        <w:t xml:space="preserve">come </w:t>
      </w:r>
      <w:r w:rsidR="009D387B">
        <w:rPr>
          <w:rFonts w:ascii="Arial" w:hAnsi="Arial" w:cs="Arial"/>
          <w:iCs/>
          <w:color w:val="000000" w:themeColor="text1"/>
          <w:kern w:val="0"/>
          <w:sz w:val="26"/>
          <w:szCs w:val="26"/>
        </w:rPr>
        <w:t>from</w:t>
      </w:r>
      <w:r w:rsidR="00301DD7" w:rsidRPr="002D7D68">
        <w:rPr>
          <w:rFonts w:ascii="Arial" w:hAnsi="Arial" w:cs="Arial"/>
          <w:iCs/>
          <w:color w:val="000000" w:themeColor="text1"/>
          <w:kern w:val="0"/>
          <w:sz w:val="26"/>
          <w:szCs w:val="26"/>
        </w:rPr>
        <w:t xml:space="preserve"> </w:t>
      </w:r>
      <w:r w:rsidR="00826101" w:rsidRPr="00CC264F">
        <w:rPr>
          <w:rFonts w:ascii="Arial" w:hAnsi="Arial" w:cs="Arial"/>
          <w:b/>
          <w:iCs/>
          <w:color w:val="000000" w:themeColor="text1"/>
          <w:kern w:val="0"/>
          <w:sz w:val="26"/>
          <w:szCs w:val="26"/>
        </w:rPr>
        <w:t>nuclear</w:t>
      </w:r>
      <w:r w:rsidR="005F4740" w:rsidRPr="00CC264F">
        <w:rPr>
          <w:rFonts w:ascii="Arial" w:hAnsi="Arial" w:cs="Arial"/>
          <w:b/>
          <w:iCs/>
          <w:color w:val="000000" w:themeColor="text1"/>
          <w:kern w:val="0"/>
          <w:sz w:val="26"/>
          <w:szCs w:val="26"/>
        </w:rPr>
        <w:t>, wind</w:t>
      </w:r>
      <w:r w:rsidR="00A8006A" w:rsidRPr="00CC264F">
        <w:rPr>
          <w:rFonts w:ascii="Arial" w:hAnsi="Arial" w:cs="Arial"/>
          <w:b/>
          <w:iCs/>
          <w:color w:val="000000" w:themeColor="text1"/>
          <w:kern w:val="0"/>
          <w:sz w:val="26"/>
          <w:szCs w:val="26"/>
        </w:rPr>
        <w:t xml:space="preserve"> and </w:t>
      </w:r>
      <w:r w:rsidR="005F4740" w:rsidRPr="00CC264F">
        <w:rPr>
          <w:rFonts w:ascii="Arial" w:hAnsi="Arial" w:cs="Arial"/>
          <w:b/>
          <w:iCs/>
          <w:color w:val="000000" w:themeColor="text1"/>
          <w:kern w:val="0"/>
          <w:sz w:val="26"/>
          <w:szCs w:val="26"/>
        </w:rPr>
        <w:t>solar</w:t>
      </w:r>
      <w:r w:rsidR="00A8006A" w:rsidRPr="002D7D68">
        <w:rPr>
          <w:rFonts w:ascii="Arial" w:hAnsi="Arial" w:cs="Arial"/>
          <w:iCs/>
          <w:color w:val="000000" w:themeColor="text1"/>
          <w:kern w:val="0"/>
          <w:sz w:val="26"/>
          <w:szCs w:val="26"/>
        </w:rPr>
        <w:t>.</w:t>
      </w:r>
      <w:r w:rsidR="00826101" w:rsidRPr="002D7D68">
        <w:rPr>
          <w:rFonts w:ascii="Arial" w:hAnsi="Arial" w:cs="Arial"/>
          <w:iCs/>
          <w:color w:val="000000" w:themeColor="text1"/>
          <w:kern w:val="0"/>
          <w:sz w:val="26"/>
          <w:szCs w:val="26"/>
        </w:rPr>
        <w:t xml:space="preserve"> </w:t>
      </w:r>
      <w:r w:rsidR="00F720DD">
        <w:rPr>
          <w:rFonts w:ascii="Arial" w:hAnsi="Arial" w:cs="Arial"/>
          <w:iCs/>
          <w:color w:val="000000" w:themeColor="text1"/>
          <w:kern w:val="0"/>
          <w:sz w:val="26"/>
          <w:szCs w:val="26"/>
        </w:rPr>
        <w:t xml:space="preserve">So </w:t>
      </w:r>
      <w:r w:rsidR="00C54919">
        <w:rPr>
          <w:rFonts w:ascii="Arial" w:hAnsi="Arial" w:cs="Arial"/>
          <w:iCs/>
          <w:color w:val="000000" w:themeColor="text1"/>
          <w:kern w:val="0"/>
          <w:sz w:val="26"/>
          <w:szCs w:val="26"/>
        </w:rPr>
        <w:t xml:space="preserve">the </w:t>
      </w:r>
      <w:r w:rsidR="00BD04BC" w:rsidRPr="002D7D68">
        <w:rPr>
          <w:rFonts w:ascii="Arial" w:hAnsi="Arial" w:cs="Arial"/>
          <w:iCs/>
          <w:color w:val="000000" w:themeColor="text1"/>
          <w:kern w:val="0"/>
          <w:sz w:val="26"/>
          <w:szCs w:val="26"/>
        </w:rPr>
        <w:t>TEV</w:t>
      </w:r>
      <w:r w:rsidR="00511AFA">
        <w:rPr>
          <w:rFonts w:ascii="Arial" w:hAnsi="Arial" w:cs="Arial"/>
          <w:iCs/>
          <w:color w:val="000000" w:themeColor="text1"/>
          <w:kern w:val="0"/>
          <w:sz w:val="26"/>
          <w:szCs w:val="26"/>
        </w:rPr>
        <w:t>-S</w:t>
      </w:r>
      <w:r w:rsidR="00C54919">
        <w:rPr>
          <w:rFonts w:ascii="Arial" w:hAnsi="Arial" w:cs="Arial"/>
          <w:iCs/>
          <w:color w:val="000000" w:themeColor="text1"/>
          <w:kern w:val="0"/>
          <w:sz w:val="26"/>
          <w:szCs w:val="26"/>
        </w:rPr>
        <w:t>ystem</w:t>
      </w:r>
      <w:r w:rsidR="003F27C8">
        <w:rPr>
          <w:rFonts w:ascii="Arial" w:hAnsi="Arial" w:cs="Arial"/>
          <w:iCs/>
          <w:color w:val="000000" w:themeColor="text1"/>
          <w:kern w:val="0"/>
          <w:sz w:val="26"/>
          <w:szCs w:val="26"/>
        </w:rPr>
        <w:t xml:space="preserve"> </w:t>
      </w:r>
      <w:r w:rsidR="00BD1D6C">
        <w:rPr>
          <w:rFonts w:ascii="Arial" w:hAnsi="Arial" w:cs="Arial"/>
          <w:iCs/>
          <w:color w:val="000000" w:themeColor="text1"/>
          <w:kern w:val="0"/>
          <w:sz w:val="26"/>
          <w:szCs w:val="26"/>
        </w:rPr>
        <w:t xml:space="preserve">will </w:t>
      </w:r>
      <w:r w:rsidR="00BD04BC" w:rsidRPr="002D7D68">
        <w:rPr>
          <w:rFonts w:ascii="Arial" w:hAnsi="Arial" w:cs="Arial"/>
          <w:iCs/>
          <w:color w:val="000000" w:themeColor="text1"/>
          <w:kern w:val="0"/>
          <w:sz w:val="26"/>
          <w:szCs w:val="26"/>
        </w:rPr>
        <w:t xml:space="preserve">make </w:t>
      </w:r>
      <w:r w:rsidR="00A8006A" w:rsidRPr="002D7D68">
        <w:rPr>
          <w:rFonts w:ascii="Arial" w:hAnsi="Arial" w:cs="Arial"/>
          <w:iCs/>
          <w:color w:val="000000" w:themeColor="text1"/>
          <w:kern w:val="0"/>
          <w:sz w:val="26"/>
          <w:szCs w:val="26"/>
        </w:rPr>
        <w:t>a</w:t>
      </w:r>
      <w:r w:rsidR="00007059">
        <w:rPr>
          <w:rFonts w:ascii="Arial" w:hAnsi="Arial" w:cs="Arial"/>
          <w:iCs/>
          <w:color w:val="000000" w:themeColor="text1"/>
          <w:kern w:val="0"/>
          <w:sz w:val="26"/>
          <w:szCs w:val="26"/>
        </w:rPr>
        <w:t xml:space="preserve"> </w:t>
      </w:r>
      <w:r w:rsidR="00007059" w:rsidRPr="00F720DD">
        <w:rPr>
          <w:rFonts w:ascii="Arial" w:hAnsi="Arial" w:cs="Arial"/>
          <w:iCs/>
          <w:color w:val="FF0000"/>
          <w:kern w:val="0"/>
          <w:sz w:val="26"/>
          <w:szCs w:val="26"/>
        </w:rPr>
        <w:t xml:space="preserve">major </w:t>
      </w:r>
      <w:r w:rsidR="00CC264F" w:rsidRPr="00F720DD">
        <w:rPr>
          <w:rFonts w:ascii="Arial" w:hAnsi="Arial" w:cs="Arial"/>
          <w:iCs/>
          <w:color w:val="FF0000"/>
          <w:kern w:val="0"/>
          <w:sz w:val="26"/>
          <w:szCs w:val="26"/>
        </w:rPr>
        <w:t>c</w:t>
      </w:r>
      <w:r w:rsidR="00A8006A" w:rsidRPr="00F720DD">
        <w:rPr>
          <w:rFonts w:ascii="Arial" w:hAnsi="Arial" w:cs="Arial"/>
          <w:iCs/>
          <w:color w:val="FF0000"/>
          <w:kern w:val="0"/>
          <w:sz w:val="26"/>
          <w:szCs w:val="26"/>
        </w:rPr>
        <w:t>ontribut</w:t>
      </w:r>
      <w:r w:rsidR="00BD04BC" w:rsidRPr="00F720DD">
        <w:rPr>
          <w:rFonts w:ascii="Arial" w:hAnsi="Arial" w:cs="Arial"/>
          <w:iCs/>
          <w:color w:val="FF0000"/>
          <w:kern w:val="0"/>
          <w:sz w:val="26"/>
          <w:szCs w:val="26"/>
        </w:rPr>
        <w:t>ion</w:t>
      </w:r>
      <w:r w:rsidR="00A8006A" w:rsidRPr="00F720DD">
        <w:rPr>
          <w:rFonts w:ascii="Arial" w:hAnsi="Arial" w:cs="Arial"/>
          <w:iCs/>
          <w:color w:val="FF0000"/>
          <w:kern w:val="0"/>
          <w:sz w:val="26"/>
          <w:szCs w:val="26"/>
        </w:rPr>
        <w:t xml:space="preserve"> </w:t>
      </w:r>
      <w:r w:rsidR="00F73C9F" w:rsidRPr="00F720DD">
        <w:rPr>
          <w:rFonts w:ascii="Arial" w:hAnsi="Arial" w:cs="Arial"/>
          <w:iCs/>
          <w:color w:val="FF0000"/>
          <w:kern w:val="0"/>
          <w:sz w:val="26"/>
          <w:szCs w:val="26"/>
        </w:rPr>
        <w:t xml:space="preserve">to </w:t>
      </w:r>
      <w:r w:rsidRPr="00F720DD">
        <w:rPr>
          <w:rFonts w:ascii="Arial" w:hAnsi="Arial" w:cs="Arial"/>
          <w:iCs/>
          <w:color w:val="FF0000"/>
          <w:kern w:val="0"/>
          <w:sz w:val="26"/>
          <w:szCs w:val="26"/>
        </w:rPr>
        <w:t>reduc</w:t>
      </w:r>
      <w:r w:rsidR="00007059" w:rsidRPr="00F720DD">
        <w:rPr>
          <w:rFonts w:ascii="Arial" w:hAnsi="Arial" w:cs="Arial"/>
          <w:iCs/>
          <w:color w:val="FF0000"/>
          <w:kern w:val="0"/>
          <w:sz w:val="26"/>
          <w:szCs w:val="26"/>
        </w:rPr>
        <w:t xml:space="preserve">e </w:t>
      </w:r>
      <w:r w:rsidRPr="00F720DD">
        <w:rPr>
          <w:rFonts w:ascii="Arial" w:hAnsi="Arial" w:cs="Arial"/>
          <w:iCs/>
          <w:color w:val="FF0000"/>
          <w:kern w:val="0"/>
          <w:sz w:val="26"/>
          <w:szCs w:val="26"/>
        </w:rPr>
        <w:t>global warming</w:t>
      </w:r>
      <w:r>
        <w:rPr>
          <w:rFonts w:ascii="Arial" w:hAnsi="Arial" w:cs="Arial"/>
          <w:iCs/>
          <w:color w:val="000000" w:themeColor="text1"/>
          <w:kern w:val="0"/>
          <w:sz w:val="26"/>
          <w:szCs w:val="26"/>
        </w:rPr>
        <w:t xml:space="preserve">. </w:t>
      </w:r>
      <w:r w:rsidR="00427B26" w:rsidRPr="00F720DD">
        <w:rPr>
          <w:rFonts w:ascii="Arial" w:hAnsi="Arial" w:cs="Arial"/>
          <w:iCs/>
          <w:color w:val="FF0000"/>
          <w:kern w:val="0"/>
          <w:sz w:val="26"/>
          <w:szCs w:val="26"/>
        </w:rPr>
        <w:t xml:space="preserve">No </w:t>
      </w:r>
      <w:r w:rsidR="00830405">
        <w:rPr>
          <w:rFonts w:ascii="Arial" w:hAnsi="Arial" w:cs="Arial"/>
          <w:iCs/>
          <w:color w:val="FF0000"/>
          <w:kern w:val="0"/>
          <w:sz w:val="26"/>
          <w:szCs w:val="26"/>
        </w:rPr>
        <w:t xml:space="preserve">radical </w:t>
      </w:r>
      <w:r w:rsidR="00646693" w:rsidRPr="00F720DD">
        <w:rPr>
          <w:rFonts w:ascii="Arial" w:hAnsi="Arial" w:cs="Arial"/>
          <w:iCs/>
          <w:color w:val="FF0000"/>
          <w:kern w:val="0"/>
          <w:sz w:val="26"/>
          <w:szCs w:val="26"/>
        </w:rPr>
        <w:t>advance</w:t>
      </w:r>
      <w:r w:rsidR="000F0855" w:rsidRPr="00F720DD">
        <w:rPr>
          <w:rFonts w:ascii="Arial" w:hAnsi="Arial" w:cs="Arial"/>
          <w:iCs/>
          <w:color w:val="FF0000"/>
          <w:kern w:val="0"/>
          <w:sz w:val="26"/>
          <w:szCs w:val="26"/>
        </w:rPr>
        <w:t xml:space="preserve">s </w:t>
      </w:r>
      <w:r w:rsidR="00A91A23">
        <w:rPr>
          <w:rFonts w:ascii="Arial" w:hAnsi="Arial" w:cs="Arial"/>
          <w:iCs/>
          <w:color w:val="FF0000"/>
          <w:kern w:val="0"/>
          <w:sz w:val="26"/>
          <w:szCs w:val="26"/>
        </w:rPr>
        <w:t xml:space="preserve">are </w:t>
      </w:r>
      <w:r w:rsidR="004D5CCD">
        <w:rPr>
          <w:rFonts w:ascii="Arial" w:hAnsi="Arial" w:cs="Arial"/>
          <w:iCs/>
          <w:color w:val="FF0000"/>
          <w:kern w:val="0"/>
          <w:sz w:val="26"/>
          <w:szCs w:val="26"/>
        </w:rPr>
        <w:t>necessary.</w:t>
      </w:r>
    </w:p>
    <w:p w:rsidR="008965DD" w:rsidRPr="00AB5772" w:rsidRDefault="004D5CCD" w:rsidP="004D5CCD">
      <w:pPr>
        <w:widowControl/>
        <w:autoSpaceDE w:val="0"/>
        <w:autoSpaceDN w:val="0"/>
        <w:adjustRightInd w:val="0"/>
        <w:spacing w:after="240" w:line="340" w:lineRule="atLeast"/>
        <w:rPr>
          <w:rFonts w:ascii="Arial" w:hAnsi="Arial" w:cs="Arial"/>
          <w:b/>
          <w:iCs/>
          <w:kern w:val="0"/>
          <w:sz w:val="26"/>
          <w:szCs w:val="26"/>
        </w:rPr>
      </w:pPr>
      <w:r>
        <w:rPr>
          <w:rFonts w:ascii="Arial" w:hAnsi="Arial" w:cs="Arial"/>
          <w:iCs/>
          <w:color w:val="FF0000"/>
          <w:kern w:val="0"/>
          <w:sz w:val="26"/>
          <w:szCs w:val="26"/>
        </w:rPr>
        <w:t xml:space="preserve">  </w:t>
      </w:r>
      <w:r w:rsidR="00670D29">
        <w:rPr>
          <w:rFonts w:ascii="Arial" w:hAnsi="Arial" w:cs="Arial"/>
          <w:iCs/>
          <w:color w:val="FF0000"/>
          <w:kern w:val="0"/>
          <w:sz w:val="26"/>
          <w:szCs w:val="26"/>
        </w:rPr>
        <w:t xml:space="preserve">. </w:t>
      </w:r>
      <w:r w:rsidR="00F760BD">
        <w:rPr>
          <w:noProof/>
          <w:lang w:val="en-GB" w:eastAsia="en-GB"/>
        </w:rPr>
        <w:drawing>
          <wp:inline distT="0" distB="0" distL="0" distR="0" wp14:anchorId="541901E1" wp14:editId="5E6A04FB">
            <wp:extent cx="6300453" cy="240924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594" r="18863" b="16304"/>
                    <a:stretch/>
                  </pic:blipFill>
                  <pic:spPr bwMode="auto">
                    <a:xfrm>
                      <a:off x="0" y="0"/>
                      <a:ext cx="6331218" cy="2421009"/>
                    </a:xfrm>
                    <a:prstGeom prst="rect">
                      <a:avLst/>
                    </a:prstGeom>
                    <a:ln>
                      <a:noFill/>
                    </a:ln>
                    <a:extLst>
                      <a:ext uri="{53640926-AAD7-44D8-BBD7-CCE9431645EC}">
                        <a14:shadowObscured xmlns:a14="http://schemas.microsoft.com/office/drawing/2010/main"/>
                      </a:ext>
                    </a:extLst>
                  </pic:spPr>
                </pic:pic>
              </a:graphicData>
            </a:graphic>
          </wp:inline>
        </w:drawing>
      </w:r>
    </w:p>
    <w:p w:rsidR="004D5CCD" w:rsidRDefault="004D5CCD" w:rsidP="00163CA6">
      <w:pPr>
        <w:widowControl/>
        <w:autoSpaceDE w:val="0"/>
        <w:autoSpaceDN w:val="0"/>
        <w:adjustRightInd w:val="0"/>
        <w:spacing w:after="240" w:line="300" w:lineRule="atLeast"/>
        <w:rPr>
          <w:rFonts w:ascii="Arial" w:hAnsi="Arial" w:cs="Arial"/>
          <w:iCs/>
          <w:color w:val="000000"/>
          <w:kern w:val="0"/>
          <w:sz w:val="26"/>
          <w:szCs w:val="26"/>
        </w:rPr>
      </w:pPr>
    </w:p>
    <w:p w:rsidR="00163CA6" w:rsidRPr="00D22527" w:rsidRDefault="004D5CCD" w:rsidP="00163CA6">
      <w:pPr>
        <w:widowControl/>
        <w:autoSpaceDE w:val="0"/>
        <w:autoSpaceDN w:val="0"/>
        <w:adjustRightInd w:val="0"/>
        <w:spacing w:after="240" w:line="300" w:lineRule="atLeast"/>
        <w:rPr>
          <w:rFonts w:ascii="Arial" w:hAnsi="Arial" w:cs="Arial"/>
          <w:iCs/>
          <w:color w:val="000000"/>
          <w:kern w:val="0"/>
          <w:sz w:val="26"/>
          <w:szCs w:val="26"/>
        </w:rPr>
      </w:pPr>
      <w:r>
        <w:rPr>
          <w:rFonts w:ascii="Arial" w:hAnsi="Arial" w:cs="Arial"/>
          <w:iCs/>
          <w:color w:val="000000"/>
          <w:kern w:val="0"/>
          <w:sz w:val="26"/>
          <w:szCs w:val="26"/>
        </w:rPr>
        <w:t>E</w:t>
      </w:r>
      <w:r w:rsidR="00DE2CBD">
        <w:rPr>
          <w:rFonts w:ascii="Arial" w:hAnsi="Arial" w:cs="Arial"/>
          <w:iCs/>
          <w:color w:val="000000"/>
          <w:kern w:val="0"/>
          <w:sz w:val="26"/>
          <w:szCs w:val="26"/>
        </w:rPr>
        <w:t xml:space="preserve">qually impressive </w:t>
      </w:r>
      <w:r w:rsidR="00AB0F47" w:rsidRPr="007B2027">
        <w:rPr>
          <w:rFonts w:ascii="Arial" w:hAnsi="Arial" w:cs="Arial"/>
          <w:iCs/>
          <w:color w:val="000000"/>
          <w:kern w:val="0"/>
          <w:sz w:val="26"/>
          <w:szCs w:val="26"/>
        </w:rPr>
        <w:t>commercially</w:t>
      </w:r>
      <w:r w:rsidR="00DE2CBD">
        <w:rPr>
          <w:rFonts w:ascii="Arial" w:hAnsi="Arial" w:cs="Arial"/>
          <w:iCs/>
          <w:color w:val="000000"/>
          <w:kern w:val="0"/>
          <w:sz w:val="26"/>
          <w:szCs w:val="26"/>
        </w:rPr>
        <w:t>,</w:t>
      </w:r>
      <w:r w:rsidR="00DF1466">
        <w:rPr>
          <w:rFonts w:ascii="Arial" w:hAnsi="Arial" w:cs="Arial"/>
          <w:iCs/>
          <w:color w:val="000000"/>
          <w:kern w:val="0"/>
          <w:sz w:val="26"/>
          <w:szCs w:val="26"/>
        </w:rPr>
        <w:t xml:space="preserve"> </w:t>
      </w:r>
      <w:r w:rsidR="002B17D4">
        <w:rPr>
          <w:rFonts w:ascii="Arial" w:hAnsi="Arial" w:cs="Arial"/>
          <w:iCs/>
          <w:color w:val="000000"/>
          <w:kern w:val="0"/>
          <w:sz w:val="26"/>
          <w:szCs w:val="26"/>
        </w:rPr>
        <w:t>m</w:t>
      </w:r>
      <w:r w:rsidR="00702BED">
        <w:rPr>
          <w:rFonts w:ascii="Arial" w:hAnsi="Arial" w:cs="Arial"/>
          <w:iCs/>
          <w:color w:val="000000"/>
          <w:kern w:val="0"/>
          <w:sz w:val="26"/>
          <w:szCs w:val="26"/>
        </w:rPr>
        <w:t xml:space="preserve">illions of </w:t>
      </w:r>
      <w:r w:rsidR="00681A65">
        <w:rPr>
          <w:rFonts w:ascii="Arial" w:hAnsi="Arial" w:cs="Arial"/>
          <w:iCs/>
          <w:color w:val="000000"/>
          <w:kern w:val="0"/>
          <w:sz w:val="26"/>
          <w:szCs w:val="26"/>
        </w:rPr>
        <w:t>p</w:t>
      </w:r>
      <w:r w:rsidR="00761E95">
        <w:rPr>
          <w:rFonts w:ascii="Arial" w:hAnsi="Arial" w:cs="Arial"/>
          <w:iCs/>
          <w:color w:val="000000"/>
          <w:kern w:val="0"/>
          <w:sz w:val="26"/>
          <w:szCs w:val="26"/>
        </w:rPr>
        <w:t xml:space="preserve">arcels </w:t>
      </w:r>
      <w:r w:rsidR="00B64F58" w:rsidRPr="007E577A">
        <w:rPr>
          <w:rFonts w:ascii="Arial" w:hAnsi="Arial" w:cs="Arial"/>
          <w:iCs/>
          <w:color w:val="000000"/>
          <w:kern w:val="0"/>
          <w:sz w:val="26"/>
          <w:szCs w:val="26"/>
        </w:rPr>
        <w:t xml:space="preserve">will be </w:t>
      </w:r>
      <w:r w:rsidR="00761E95">
        <w:rPr>
          <w:rFonts w:ascii="Arial" w:hAnsi="Arial" w:cs="Arial"/>
          <w:iCs/>
          <w:color w:val="000000"/>
          <w:kern w:val="0"/>
          <w:sz w:val="26"/>
          <w:szCs w:val="26"/>
        </w:rPr>
        <w:t>delivered</w:t>
      </w:r>
      <w:r w:rsidR="006B00D1">
        <w:rPr>
          <w:rFonts w:ascii="Arial" w:hAnsi="Arial" w:cs="Arial"/>
          <w:iCs/>
          <w:color w:val="000000"/>
          <w:kern w:val="0"/>
          <w:sz w:val="26"/>
          <w:szCs w:val="26"/>
        </w:rPr>
        <w:t xml:space="preserve"> </w:t>
      </w:r>
      <w:r w:rsidR="00D67F45">
        <w:rPr>
          <w:rFonts w:ascii="Arial" w:hAnsi="Arial" w:cs="Arial"/>
          <w:iCs/>
          <w:color w:val="000000"/>
          <w:kern w:val="0"/>
          <w:sz w:val="26"/>
          <w:szCs w:val="26"/>
        </w:rPr>
        <w:t xml:space="preserve">around the world </w:t>
      </w:r>
      <w:r w:rsidR="00EE1980">
        <w:rPr>
          <w:rFonts w:ascii="Arial" w:hAnsi="Arial" w:cs="Arial"/>
          <w:iCs/>
          <w:color w:val="000000"/>
          <w:kern w:val="0"/>
          <w:sz w:val="26"/>
          <w:szCs w:val="26"/>
        </w:rPr>
        <w:t>by</w:t>
      </w:r>
      <w:r w:rsidR="006B00D1" w:rsidRPr="007717A2">
        <w:rPr>
          <w:rFonts w:ascii="Arial" w:hAnsi="Arial" w:cs="Arial"/>
          <w:b/>
          <w:iCs/>
          <w:color w:val="000000"/>
          <w:kern w:val="0"/>
          <w:sz w:val="26"/>
          <w:szCs w:val="26"/>
        </w:rPr>
        <w:t xml:space="preserve"> </w:t>
      </w:r>
      <w:r w:rsidR="00656C85">
        <w:rPr>
          <w:rFonts w:ascii="Arial" w:hAnsi="Arial" w:cs="Arial"/>
          <w:b/>
          <w:iCs/>
          <w:color w:val="000000"/>
          <w:kern w:val="0"/>
          <w:sz w:val="26"/>
          <w:szCs w:val="26"/>
        </w:rPr>
        <w:t>driverless</w:t>
      </w:r>
      <w:r w:rsidR="00163CA6">
        <w:rPr>
          <w:rFonts w:ascii="Arial" w:hAnsi="Arial" w:cs="Arial"/>
          <w:iCs/>
          <w:color w:val="000000"/>
          <w:kern w:val="0"/>
          <w:sz w:val="26"/>
          <w:szCs w:val="26"/>
        </w:rPr>
        <w:t xml:space="preserve"> </w:t>
      </w:r>
      <w:r w:rsidR="00EE1980" w:rsidRPr="007717A2">
        <w:rPr>
          <w:rFonts w:ascii="Arial" w:hAnsi="Arial" w:cs="Arial"/>
          <w:b/>
          <w:iCs/>
          <w:color w:val="000000"/>
          <w:kern w:val="0"/>
          <w:sz w:val="26"/>
          <w:szCs w:val="26"/>
        </w:rPr>
        <w:t>e</w:t>
      </w:r>
      <w:r w:rsidR="00B64F58" w:rsidRPr="007717A2">
        <w:rPr>
          <w:rFonts w:ascii="Arial" w:hAnsi="Arial" w:cs="Arial"/>
          <w:b/>
          <w:iCs/>
          <w:color w:val="000000"/>
          <w:kern w:val="0"/>
          <w:sz w:val="26"/>
          <w:szCs w:val="26"/>
        </w:rPr>
        <w:t>lectric vans</w:t>
      </w:r>
      <w:r w:rsidR="001E77FF">
        <w:rPr>
          <w:rFonts w:ascii="Arial" w:hAnsi="Arial" w:cs="Arial"/>
          <w:b/>
          <w:iCs/>
          <w:color w:val="000000"/>
          <w:kern w:val="0"/>
          <w:sz w:val="26"/>
          <w:szCs w:val="26"/>
        </w:rPr>
        <w:t xml:space="preserve">. </w:t>
      </w:r>
      <w:r w:rsidR="005316E8">
        <w:rPr>
          <w:rFonts w:ascii="Arial" w:hAnsi="Arial" w:cs="Arial"/>
          <w:iCs/>
          <w:color w:val="000000"/>
          <w:kern w:val="0"/>
          <w:sz w:val="26"/>
          <w:szCs w:val="26"/>
        </w:rPr>
        <w:t>T</w:t>
      </w:r>
      <w:r w:rsidR="001E77FF" w:rsidRPr="001E77FF">
        <w:rPr>
          <w:rFonts w:ascii="Arial" w:hAnsi="Arial" w:cs="Arial"/>
          <w:iCs/>
          <w:color w:val="000000"/>
          <w:kern w:val="0"/>
          <w:sz w:val="26"/>
          <w:szCs w:val="26"/>
        </w:rPr>
        <w:t>hese</w:t>
      </w:r>
      <w:r w:rsidR="00D96941">
        <w:rPr>
          <w:rFonts w:ascii="Arial" w:hAnsi="Arial" w:cs="Arial"/>
          <w:iCs/>
          <w:color w:val="000000"/>
          <w:kern w:val="0"/>
          <w:sz w:val="26"/>
          <w:szCs w:val="26"/>
        </w:rPr>
        <w:t xml:space="preserve"> </w:t>
      </w:r>
      <w:r w:rsidR="00135565">
        <w:rPr>
          <w:rFonts w:ascii="Arial" w:hAnsi="Arial" w:cs="Arial"/>
          <w:iCs/>
          <w:color w:val="000000"/>
          <w:kern w:val="0"/>
          <w:sz w:val="26"/>
          <w:szCs w:val="26"/>
        </w:rPr>
        <w:t xml:space="preserve">vans </w:t>
      </w:r>
      <w:r w:rsidR="00CF2EF0" w:rsidRPr="00CF2EF0">
        <w:rPr>
          <w:rFonts w:ascii="Arial" w:hAnsi="Arial" w:cs="Arial"/>
          <w:iCs/>
          <w:color w:val="000000"/>
          <w:kern w:val="0"/>
          <w:sz w:val="26"/>
          <w:szCs w:val="26"/>
        </w:rPr>
        <w:t xml:space="preserve">will </w:t>
      </w:r>
      <w:r w:rsidR="00761E95" w:rsidRPr="0060143E">
        <w:rPr>
          <w:rFonts w:ascii="Arial" w:hAnsi="Arial" w:cs="Arial"/>
          <w:iCs/>
          <w:color w:val="000000"/>
          <w:kern w:val="0"/>
          <w:sz w:val="26"/>
          <w:szCs w:val="26"/>
        </w:rPr>
        <w:t>cruis</w:t>
      </w:r>
      <w:r w:rsidR="006B00D1" w:rsidRPr="0060143E">
        <w:rPr>
          <w:rFonts w:ascii="Arial" w:hAnsi="Arial" w:cs="Arial"/>
          <w:iCs/>
          <w:color w:val="000000"/>
          <w:kern w:val="0"/>
          <w:sz w:val="26"/>
          <w:szCs w:val="26"/>
        </w:rPr>
        <w:t xml:space="preserve">e </w:t>
      </w:r>
      <w:r w:rsidR="00EE1980" w:rsidRPr="0060143E">
        <w:rPr>
          <w:rFonts w:ascii="Arial" w:hAnsi="Arial" w:cs="Arial"/>
          <w:iCs/>
          <w:color w:val="000000"/>
          <w:kern w:val="0"/>
          <w:sz w:val="26"/>
          <w:szCs w:val="26"/>
        </w:rPr>
        <w:t>on TEV</w:t>
      </w:r>
      <w:r w:rsidR="005A6219">
        <w:rPr>
          <w:rFonts w:ascii="Arial" w:hAnsi="Arial" w:cs="Arial"/>
          <w:iCs/>
          <w:color w:val="000000"/>
          <w:kern w:val="0"/>
          <w:sz w:val="26"/>
          <w:szCs w:val="26"/>
        </w:rPr>
        <w:t>-</w:t>
      </w:r>
      <w:r w:rsidR="008D5F82">
        <w:rPr>
          <w:rFonts w:ascii="Arial" w:hAnsi="Arial" w:cs="Arial"/>
          <w:iCs/>
          <w:color w:val="000000"/>
          <w:kern w:val="0"/>
          <w:sz w:val="26"/>
          <w:szCs w:val="26"/>
        </w:rPr>
        <w:t>T</w:t>
      </w:r>
      <w:r w:rsidR="00EE1980" w:rsidRPr="0060143E">
        <w:rPr>
          <w:rFonts w:ascii="Arial" w:hAnsi="Arial" w:cs="Arial"/>
          <w:iCs/>
          <w:color w:val="000000"/>
          <w:kern w:val="0"/>
          <w:sz w:val="26"/>
          <w:szCs w:val="26"/>
        </w:rPr>
        <w:t>rack</w:t>
      </w:r>
      <w:r w:rsidR="00756891">
        <w:rPr>
          <w:rFonts w:ascii="Arial" w:hAnsi="Arial" w:cs="Arial"/>
          <w:iCs/>
          <w:color w:val="000000"/>
          <w:kern w:val="0"/>
          <w:sz w:val="26"/>
          <w:szCs w:val="26"/>
        </w:rPr>
        <w:t>s</w:t>
      </w:r>
      <w:r w:rsidR="00EE1980" w:rsidRPr="0060143E">
        <w:rPr>
          <w:rFonts w:ascii="Arial" w:hAnsi="Arial" w:cs="Arial"/>
          <w:iCs/>
          <w:color w:val="000000"/>
          <w:kern w:val="0"/>
          <w:sz w:val="26"/>
          <w:szCs w:val="26"/>
        </w:rPr>
        <w:t xml:space="preserve"> </w:t>
      </w:r>
      <w:r w:rsidR="007634FF" w:rsidRPr="0060143E">
        <w:rPr>
          <w:rFonts w:ascii="Arial" w:hAnsi="Arial" w:cs="Arial"/>
          <w:iCs/>
          <w:color w:val="000000"/>
          <w:kern w:val="0"/>
          <w:sz w:val="26"/>
          <w:szCs w:val="26"/>
        </w:rPr>
        <w:t xml:space="preserve">for </w:t>
      </w:r>
      <w:r w:rsidR="00135565">
        <w:rPr>
          <w:rFonts w:ascii="Arial" w:hAnsi="Arial" w:cs="Arial"/>
          <w:iCs/>
          <w:color w:val="000000"/>
          <w:kern w:val="0"/>
          <w:sz w:val="26"/>
          <w:szCs w:val="26"/>
        </w:rPr>
        <w:t xml:space="preserve">hundreds or </w:t>
      </w:r>
      <w:r w:rsidR="00CE70D8">
        <w:rPr>
          <w:rFonts w:ascii="Arial" w:hAnsi="Arial" w:cs="Arial"/>
          <w:iCs/>
          <w:color w:val="000000"/>
          <w:kern w:val="0"/>
          <w:sz w:val="26"/>
          <w:szCs w:val="26"/>
        </w:rPr>
        <w:t xml:space="preserve">thousands </w:t>
      </w:r>
      <w:r w:rsidR="007634FF" w:rsidRPr="0060143E">
        <w:rPr>
          <w:rFonts w:ascii="Arial" w:hAnsi="Arial" w:cs="Arial"/>
          <w:iCs/>
          <w:color w:val="000000"/>
          <w:kern w:val="0"/>
          <w:sz w:val="26"/>
          <w:szCs w:val="26"/>
        </w:rPr>
        <w:t xml:space="preserve">of miles </w:t>
      </w:r>
      <w:r w:rsidR="00761E95" w:rsidRPr="0060143E">
        <w:rPr>
          <w:rFonts w:ascii="Arial" w:hAnsi="Arial" w:cs="Arial"/>
          <w:iCs/>
          <w:color w:val="000000"/>
          <w:kern w:val="0"/>
          <w:sz w:val="26"/>
          <w:szCs w:val="26"/>
        </w:rPr>
        <w:t>without stopping</w:t>
      </w:r>
      <w:r w:rsidR="003F27C8">
        <w:rPr>
          <w:rFonts w:ascii="Arial" w:hAnsi="Arial" w:cs="Arial"/>
          <w:iCs/>
          <w:color w:val="000000"/>
          <w:kern w:val="0"/>
          <w:sz w:val="26"/>
          <w:szCs w:val="26"/>
        </w:rPr>
        <w:t>.</w:t>
      </w:r>
      <w:r w:rsidR="007E6AB3">
        <w:rPr>
          <w:rFonts w:ascii="Arial" w:hAnsi="Arial" w:cs="Arial"/>
          <w:iCs/>
          <w:color w:val="000000"/>
          <w:kern w:val="0"/>
          <w:sz w:val="26"/>
          <w:szCs w:val="26"/>
        </w:rPr>
        <w:t xml:space="preserve"> </w:t>
      </w:r>
      <w:r w:rsidR="000541B7">
        <w:rPr>
          <w:rFonts w:ascii="Arial" w:hAnsi="Arial" w:cs="Arial"/>
          <w:iCs/>
          <w:color w:val="000000"/>
          <w:kern w:val="0"/>
          <w:sz w:val="26"/>
          <w:szCs w:val="26"/>
        </w:rPr>
        <w:t>R</w:t>
      </w:r>
      <w:r w:rsidR="007717A2">
        <w:rPr>
          <w:rFonts w:ascii="Arial" w:hAnsi="Arial" w:cs="Arial"/>
          <w:iCs/>
          <w:color w:val="000000"/>
          <w:kern w:val="0"/>
          <w:sz w:val="26"/>
          <w:szCs w:val="26"/>
        </w:rPr>
        <w:t>evenue from the</w:t>
      </w:r>
      <w:r w:rsidR="00E61483">
        <w:rPr>
          <w:rFonts w:ascii="Arial" w:hAnsi="Arial" w:cs="Arial"/>
          <w:iCs/>
          <w:color w:val="000000"/>
          <w:kern w:val="0"/>
          <w:sz w:val="26"/>
          <w:szCs w:val="26"/>
        </w:rPr>
        <w:t xml:space="preserve"> vans </w:t>
      </w:r>
      <w:r w:rsidR="0078490B" w:rsidRPr="007E577A">
        <w:rPr>
          <w:rFonts w:ascii="Arial" w:hAnsi="Arial" w:cs="Arial"/>
          <w:iCs/>
          <w:color w:val="000000"/>
          <w:kern w:val="0"/>
          <w:sz w:val="26"/>
          <w:szCs w:val="26"/>
        </w:rPr>
        <w:t>will</w:t>
      </w:r>
      <w:r w:rsidR="00337C97">
        <w:rPr>
          <w:rFonts w:ascii="Arial" w:hAnsi="Arial" w:cs="Arial"/>
          <w:iCs/>
          <w:color w:val="000000"/>
          <w:kern w:val="0"/>
          <w:sz w:val="26"/>
          <w:szCs w:val="26"/>
        </w:rPr>
        <w:t xml:space="preserve"> f</w:t>
      </w:r>
      <w:r w:rsidR="00EE1980">
        <w:rPr>
          <w:rFonts w:ascii="Arial" w:hAnsi="Arial" w:cs="Arial"/>
          <w:iCs/>
          <w:color w:val="000000"/>
          <w:kern w:val="0"/>
          <w:sz w:val="26"/>
          <w:szCs w:val="26"/>
        </w:rPr>
        <w:t xml:space="preserve">und </w:t>
      </w:r>
      <w:r w:rsidR="006B00D1">
        <w:rPr>
          <w:rFonts w:ascii="Arial" w:hAnsi="Arial" w:cs="Arial"/>
          <w:iCs/>
          <w:color w:val="000000"/>
          <w:kern w:val="0"/>
          <w:sz w:val="26"/>
          <w:szCs w:val="26"/>
        </w:rPr>
        <w:t>track</w:t>
      </w:r>
      <w:r w:rsidR="00EE1980">
        <w:rPr>
          <w:rFonts w:ascii="Arial" w:hAnsi="Arial" w:cs="Arial"/>
          <w:iCs/>
          <w:color w:val="000000"/>
          <w:kern w:val="0"/>
          <w:sz w:val="26"/>
          <w:szCs w:val="26"/>
        </w:rPr>
        <w:t xml:space="preserve"> construction</w:t>
      </w:r>
      <w:r w:rsidR="006B00D1">
        <w:rPr>
          <w:rFonts w:ascii="Arial" w:hAnsi="Arial" w:cs="Arial"/>
          <w:iCs/>
          <w:color w:val="000000"/>
          <w:kern w:val="0"/>
          <w:sz w:val="26"/>
          <w:szCs w:val="26"/>
        </w:rPr>
        <w:t xml:space="preserve">. </w:t>
      </w:r>
    </w:p>
    <w:p w:rsidR="00163CA6" w:rsidRDefault="00163CA6" w:rsidP="00163CA6">
      <w:pPr>
        <w:widowControl/>
        <w:autoSpaceDE w:val="0"/>
        <w:autoSpaceDN w:val="0"/>
        <w:adjustRightInd w:val="0"/>
        <w:spacing w:after="240" w:line="300" w:lineRule="atLeast"/>
        <w:rPr>
          <w:rFonts w:ascii="Arial" w:hAnsi="Arial" w:cs="Arial"/>
          <w:b/>
          <w:bCs/>
          <w:color w:val="000000"/>
          <w:kern w:val="0"/>
          <w:sz w:val="29"/>
          <w:szCs w:val="29"/>
        </w:rPr>
      </w:pPr>
    </w:p>
    <w:p w:rsidR="00BE5BA4" w:rsidRDefault="00BE5BA4" w:rsidP="00163CA6">
      <w:pPr>
        <w:widowControl/>
        <w:autoSpaceDE w:val="0"/>
        <w:autoSpaceDN w:val="0"/>
        <w:adjustRightInd w:val="0"/>
        <w:spacing w:after="240" w:line="300" w:lineRule="atLeast"/>
        <w:rPr>
          <w:rFonts w:ascii="Arial" w:hAnsi="Arial" w:cs="Arial"/>
          <w:b/>
          <w:bCs/>
          <w:color w:val="000000"/>
          <w:kern w:val="0"/>
          <w:sz w:val="29"/>
          <w:szCs w:val="29"/>
        </w:rPr>
      </w:pPr>
    </w:p>
    <w:p w:rsidR="0077134A" w:rsidRDefault="0077134A" w:rsidP="006668F5">
      <w:pPr>
        <w:widowControl/>
        <w:autoSpaceDE w:val="0"/>
        <w:autoSpaceDN w:val="0"/>
        <w:adjustRightInd w:val="0"/>
        <w:spacing w:after="240" w:line="340" w:lineRule="atLeast"/>
        <w:jc w:val="center"/>
        <w:rPr>
          <w:rFonts w:ascii="Arial" w:hAnsi="Arial" w:cs="Arial"/>
          <w:b/>
          <w:bCs/>
          <w:color w:val="000000"/>
          <w:kern w:val="0"/>
          <w:sz w:val="29"/>
          <w:szCs w:val="29"/>
        </w:rPr>
      </w:pPr>
    </w:p>
    <w:p w:rsidR="0077134A" w:rsidRDefault="0077134A" w:rsidP="006668F5">
      <w:pPr>
        <w:widowControl/>
        <w:autoSpaceDE w:val="0"/>
        <w:autoSpaceDN w:val="0"/>
        <w:adjustRightInd w:val="0"/>
        <w:spacing w:after="240" w:line="340" w:lineRule="atLeast"/>
        <w:jc w:val="center"/>
        <w:rPr>
          <w:rFonts w:ascii="Arial" w:hAnsi="Arial" w:cs="Arial"/>
          <w:b/>
          <w:bCs/>
          <w:color w:val="000000"/>
          <w:kern w:val="0"/>
          <w:sz w:val="29"/>
          <w:szCs w:val="29"/>
        </w:rPr>
      </w:pPr>
    </w:p>
    <w:p w:rsidR="008965DD" w:rsidRDefault="008965DD" w:rsidP="006668F5">
      <w:pPr>
        <w:widowControl/>
        <w:autoSpaceDE w:val="0"/>
        <w:autoSpaceDN w:val="0"/>
        <w:adjustRightInd w:val="0"/>
        <w:spacing w:after="240" w:line="340" w:lineRule="atLeast"/>
        <w:jc w:val="center"/>
        <w:rPr>
          <w:rFonts w:ascii="Arial" w:hAnsi="Arial" w:cs="Arial"/>
          <w:b/>
          <w:bCs/>
          <w:color w:val="000000"/>
          <w:kern w:val="0"/>
          <w:sz w:val="29"/>
          <w:szCs w:val="29"/>
        </w:rPr>
      </w:pPr>
      <w:r>
        <w:rPr>
          <w:rFonts w:ascii="Arial" w:hAnsi="Arial" w:cs="Arial"/>
          <w:b/>
          <w:bCs/>
          <w:color w:val="000000"/>
          <w:kern w:val="0"/>
          <w:sz w:val="29"/>
          <w:szCs w:val="29"/>
        </w:rPr>
        <w:t>Contents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982"/>
        <w:gridCol w:w="635"/>
      </w:tblGrid>
      <w:tr w:rsidR="006F4D4F" w:rsidRPr="007C08F8" w:rsidTr="006F4D4F">
        <w:trPr>
          <w:trHeight w:val="346"/>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r w:rsidRPr="007C08F8">
              <w:rPr>
                <w:rFonts w:ascii="Arial" w:hAnsi="Arial" w:cs="Arial"/>
                <w:color w:val="000000"/>
                <w:kern w:val="0"/>
              </w:rPr>
              <w:t>1</w:t>
            </w:r>
          </w:p>
        </w:tc>
        <w:tc>
          <w:tcPr>
            <w:tcW w:w="7982" w:type="dxa"/>
            <w:vAlign w:val="center"/>
          </w:tcPr>
          <w:p w:rsidR="006F4D4F" w:rsidRPr="007C08F8" w:rsidRDefault="006F4D4F" w:rsidP="006F4D4F">
            <w:pPr>
              <w:widowControl/>
              <w:autoSpaceDE w:val="0"/>
              <w:autoSpaceDN w:val="0"/>
              <w:adjustRightInd w:val="0"/>
              <w:spacing w:after="240" w:line="340" w:lineRule="atLeast"/>
              <w:jc w:val="left"/>
              <w:rPr>
                <w:rFonts w:ascii="Arial" w:hAnsi="Arial" w:cs="Arial"/>
                <w:color w:val="000000"/>
                <w:kern w:val="0"/>
              </w:rPr>
            </w:pPr>
            <w:r>
              <w:rPr>
                <w:rFonts w:ascii="Arial" w:hAnsi="Arial" w:cs="Arial"/>
                <w:color w:val="000000"/>
                <w:kern w:val="0"/>
              </w:rPr>
              <w:t>Introduction</w:t>
            </w:r>
          </w:p>
        </w:tc>
        <w:tc>
          <w:tcPr>
            <w:tcW w:w="635" w:type="dxa"/>
            <w:vAlign w:val="center"/>
          </w:tcPr>
          <w:p w:rsidR="006F4D4F" w:rsidRPr="007C08F8" w:rsidRDefault="00781900" w:rsidP="00781900">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3</w:t>
            </w: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r w:rsidRPr="007C08F8">
              <w:rPr>
                <w:rFonts w:ascii="Arial" w:hAnsi="Arial" w:cs="Arial"/>
                <w:color w:val="000000"/>
                <w:kern w:val="0"/>
              </w:rPr>
              <w:t>2</w:t>
            </w:r>
          </w:p>
        </w:tc>
        <w:tc>
          <w:tcPr>
            <w:tcW w:w="7982" w:type="dxa"/>
            <w:vAlign w:val="center"/>
          </w:tcPr>
          <w:p w:rsidR="006F4D4F" w:rsidRPr="007C08F8" w:rsidRDefault="006F4D4F" w:rsidP="00106D4A">
            <w:pPr>
              <w:widowControl/>
              <w:autoSpaceDE w:val="0"/>
              <w:autoSpaceDN w:val="0"/>
              <w:adjustRightInd w:val="0"/>
              <w:spacing w:after="240" w:line="340" w:lineRule="atLeast"/>
              <w:jc w:val="left"/>
              <w:rPr>
                <w:rFonts w:ascii="Arial" w:hAnsi="Arial" w:cs="Arial"/>
                <w:color w:val="000000"/>
                <w:kern w:val="0"/>
              </w:rPr>
            </w:pPr>
            <w:r>
              <w:rPr>
                <w:rFonts w:ascii="Arial" w:hAnsi="Arial" w:cs="Arial"/>
                <w:color w:val="000000"/>
                <w:kern w:val="0"/>
              </w:rPr>
              <w:t>S</w:t>
            </w:r>
            <w:r w:rsidR="00106D4A">
              <w:rPr>
                <w:rFonts w:ascii="Arial" w:hAnsi="Arial" w:cs="Arial"/>
                <w:color w:val="000000"/>
                <w:kern w:val="0"/>
              </w:rPr>
              <w:t xml:space="preserve">ome city and suburb </w:t>
            </w:r>
            <w:r>
              <w:rPr>
                <w:rFonts w:ascii="Arial" w:hAnsi="Arial" w:cs="Arial"/>
                <w:color w:val="000000"/>
                <w:kern w:val="0"/>
              </w:rPr>
              <w:t>vehicle</w:t>
            </w:r>
            <w:r w:rsidR="00851B0A">
              <w:rPr>
                <w:rFonts w:ascii="Arial" w:hAnsi="Arial" w:cs="Arial"/>
                <w:color w:val="000000"/>
                <w:kern w:val="0"/>
              </w:rPr>
              <w:t>s</w:t>
            </w:r>
          </w:p>
        </w:tc>
        <w:tc>
          <w:tcPr>
            <w:tcW w:w="635" w:type="dxa"/>
            <w:vAlign w:val="center"/>
          </w:tcPr>
          <w:p w:rsidR="006F4D4F" w:rsidRPr="007C08F8" w:rsidRDefault="00BB5F2E" w:rsidP="00BB5F2E">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7</w:t>
            </w: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r w:rsidRPr="007C08F8">
              <w:rPr>
                <w:rFonts w:ascii="Arial" w:hAnsi="Arial" w:cs="Arial"/>
                <w:color w:val="000000"/>
                <w:kern w:val="0"/>
              </w:rPr>
              <w:t>3</w:t>
            </w:r>
          </w:p>
        </w:tc>
        <w:tc>
          <w:tcPr>
            <w:tcW w:w="7982" w:type="dxa"/>
            <w:vAlign w:val="center"/>
          </w:tcPr>
          <w:p w:rsidR="006F4D4F" w:rsidRPr="007C08F8" w:rsidRDefault="006F4D4F" w:rsidP="006F4D4F">
            <w:pPr>
              <w:widowControl/>
              <w:autoSpaceDE w:val="0"/>
              <w:autoSpaceDN w:val="0"/>
              <w:adjustRightInd w:val="0"/>
              <w:spacing w:after="240" w:line="340" w:lineRule="atLeast"/>
              <w:jc w:val="left"/>
              <w:rPr>
                <w:rFonts w:ascii="Arial" w:hAnsi="Arial" w:cs="Arial"/>
                <w:color w:val="000000"/>
                <w:kern w:val="0"/>
              </w:rPr>
            </w:pPr>
            <w:r>
              <w:rPr>
                <w:rFonts w:ascii="Arial" w:hAnsi="Arial" w:cs="Arial"/>
                <w:color w:val="000000"/>
                <w:kern w:val="0"/>
              </w:rPr>
              <w:t>Vehicle designs</w:t>
            </w:r>
          </w:p>
        </w:tc>
        <w:tc>
          <w:tcPr>
            <w:tcW w:w="635" w:type="dxa"/>
            <w:vAlign w:val="center"/>
          </w:tcPr>
          <w:p w:rsidR="006F4D4F" w:rsidRPr="007C08F8" w:rsidRDefault="00781900" w:rsidP="00BC493E">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11</w:t>
            </w: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r w:rsidRPr="007C08F8">
              <w:rPr>
                <w:rFonts w:ascii="Arial" w:hAnsi="Arial" w:cs="Arial"/>
                <w:color w:val="000000"/>
                <w:kern w:val="0"/>
              </w:rPr>
              <w:t>4</w:t>
            </w:r>
          </w:p>
        </w:tc>
        <w:tc>
          <w:tcPr>
            <w:tcW w:w="7982" w:type="dxa"/>
            <w:vAlign w:val="center"/>
          </w:tcPr>
          <w:p w:rsidR="006F4D4F" w:rsidRPr="007C08F8" w:rsidRDefault="006F4D4F" w:rsidP="006F4D4F">
            <w:pPr>
              <w:widowControl/>
              <w:autoSpaceDE w:val="0"/>
              <w:autoSpaceDN w:val="0"/>
              <w:adjustRightInd w:val="0"/>
              <w:spacing w:after="240" w:line="340" w:lineRule="atLeast"/>
              <w:jc w:val="left"/>
              <w:rPr>
                <w:rFonts w:ascii="Arial" w:hAnsi="Arial" w:cs="Arial"/>
                <w:color w:val="000000"/>
                <w:kern w:val="0"/>
              </w:rPr>
            </w:pPr>
            <w:r>
              <w:rPr>
                <w:rFonts w:ascii="Arial" w:hAnsi="Arial" w:cs="Arial"/>
                <w:color w:val="000000"/>
                <w:kern w:val="0"/>
              </w:rPr>
              <w:t>Computer software</w:t>
            </w:r>
          </w:p>
        </w:tc>
        <w:tc>
          <w:tcPr>
            <w:tcW w:w="635" w:type="dxa"/>
            <w:vAlign w:val="center"/>
          </w:tcPr>
          <w:p w:rsidR="006F4D4F" w:rsidRPr="007C08F8" w:rsidRDefault="00781900" w:rsidP="00BC493E">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13</w:t>
            </w: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5</w:t>
            </w:r>
          </w:p>
        </w:tc>
        <w:tc>
          <w:tcPr>
            <w:tcW w:w="7982" w:type="dxa"/>
            <w:vAlign w:val="center"/>
          </w:tcPr>
          <w:p w:rsidR="006F4D4F" w:rsidRPr="007C08F8" w:rsidRDefault="006F4D4F" w:rsidP="006F4D4F">
            <w:pPr>
              <w:widowControl/>
              <w:autoSpaceDE w:val="0"/>
              <w:autoSpaceDN w:val="0"/>
              <w:adjustRightInd w:val="0"/>
              <w:spacing w:after="240" w:line="340" w:lineRule="atLeast"/>
              <w:jc w:val="left"/>
              <w:rPr>
                <w:rFonts w:ascii="Arial" w:hAnsi="Arial" w:cs="Arial"/>
                <w:color w:val="000000"/>
                <w:kern w:val="0"/>
              </w:rPr>
            </w:pPr>
            <w:r>
              <w:rPr>
                <w:rFonts w:ascii="Arial" w:hAnsi="Arial" w:cs="Arial"/>
                <w:color w:val="000000"/>
                <w:kern w:val="0"/>
              </w:rPr>
              <w:t xml:space="preserve">Passenger capacity </w:t>
            </w:r>
            <w:r w:rsidRPr="00C60051">
              <w:rPr>
                <w:rFonts w:ascii="Arial" w:hAnsi="Arial" w:cs="Arial"/>
                <w:color w:val="000000"/>
                <w:kern w:val="0"/>
              </w:rPr>
              <w:t>comparisons</w:t>
            </w:r>
          </w:p>
        </w:tc>
        <w:tc>
          <w:tcPr>
            <w:tcW w:w="635" w:type="dxa"/>
            <w:vAlign w:val="center"/>
          </w:tcPr>
          <w:p w:rsidR="006F4D4F" w:rsidRPr="007C08F8" w:rsidRDefault="00B72FB7" w:rsidP="00781900">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1</w:t>
            </w:r>
            <w:r w:rsidR="00781900">
              <w:rPr>
                <w:rFonts w:ascii="Arial" w:hAnsi="Arial" w:cs="Arial"/>
                <w:color w:val="000000"/>
                <w:kern w:val="0"/>
              </w:rPr>
              <w:t>4</w:t>
            </w: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6</w:t>
            </w:r>
          </w:p>
        </w:tc>
        <w:tc>
          <w:tcPr>
            <w:tcW w:w="7982" w:type="dxa"/>
            <w:vAlign w:val="center"/>
          </w:tcPr>
          <w:p w:rsidR="006F4D4F" w:rsidRPr="007C08F8" w:rsidRDefault="006F4D4F" w:rsidP="006F4D4F">
            <w:pPr>
              <w:widowControl/>
              <w:autoSpaceDE w:val="0"/>
              <w:autoSpaceDN w:val="0"/>
              <w:adjustRightInd w:val="0"/>
              <w:spacing w:after="240" w:line="340" w:lineRule="atLeast"/>
              <w:jc w:val="left"/>
              <w:rPr>
                <w:rFonts w:ascii="Arial" w:hAnsi="Arial" w:cs="Arial"/>
                <w:color w:val="000000"/>
                <w:kern w:val="0"/>
              </w:rPr>
            </w:pPr>
            <w:r>
              <w:rPr>
                <w:rFonts w:ascii="Arial" w:hAnsi="Arial" w:cs="Arial"/>
                <w:color w:val="000000"/>
                <w:kern w:val="0"/>
              </w:rPr>
              <w:t xml:space="preserve">Energy consumption of </w:t>
            </w:r>
            <w:r>
              <w:rPr>
                <w:rFonts w:ascii="Arial" w:hAnsi="Arial" w:cs="Arial" w:hint="eastAsia"/>
                <w:color w:val="000000"/>
                <w:kern w:val="0"/>
              </w:rPr>
              <w:t xml:space="preserve">TEV </w:t>
            </w:r>
            <w:r>
              <w:rPr>
                <w:rFonts w:ascii="Arial" w:hAnsi="Arial" w:cs="Arial"/>
                <w:color w:val="000000"/>
                <w:kern w:val="0"/>
              </w:rPr>
              <w:t>vehicles</w:t>
            </w:r>
          </w:p>
        </w:tc>
        <w:tc>
          <w:tcPr>
            <w:tcW w:w="635" w:type="dxa"/>
            <w:vAlign w:val="center"/>
          </w:tcPr>
          <w:p w:rsidR="006F4D4F" w:rsidRPr="007C08F8" w:rsidRDefault="00781900" w:rsidP="00BB5F2E">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19</w:t>
            </w: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7</w:t>
            </w:r>
          </w:p>
        </w:tc>
        <w:tc>
          <w:tcPr>
            <w:tcW w:w="7982" w:type="dxa"/>
            <w:vAlign w:val="center"/>
          </w:tcPr>
          <w:p w:rsidR="006F4D4F" w:rsidRPr="007C08F8" w:rsidRDefault="006F4D4F" w:rsidP="006F4D4F">
            <w:pPr>
              <w:widowControl/>
              <w:autoSpaceDE w:val="0"/>
              <w:autoSpaceDN w:val="0"/>
              <w:adjustRightInd w:val="0"/>
              <w:spacing w:after="240" w:line="340" w:lineRule="atLeast"/>
              <w:jc w:val="left"/>
              <w:rPr>
                <w:rFonts w:ascii="Arial" w:hAnsi="Arial" w:cs="Arial"/>
                <w:color w:val="000000"/>
                <w:kern w:val="0"/>
              </w:rPr>
            </w:pPr>
            <w:r>
              <w:rPr>
                <w:rFonts w:ascii="Arial" w:hAnsi="Arial" w:cs="Arial"/>
                <w:color w:val="000000"/>
                <w:kern w:val="0"/>
              </w:rPr>
              <w:t>Track design</w:t>
            </w:r>
          </w:p>
        </w:tc>
        <w:tc>
          <w:tcPr>
            <w:tcW w:w="635" w:type="dxa"/>
            <w:vAlign w:val="center"/>
          </w:tcPr>
          <w:p w:rsidR="006F4D4F" w:rsidRPr="007C08F8" w:rsidRDefault="00781900" w:rsidP="007C26F2">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21</w:t>
            </w: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8</w:t>
            </w:r>
          </w:p>
        </w:tc>
        <w:tc>
          <w:tcPr>
            <w:tcW w:w="7982" w:type="dxa"/>
            <w:vAlign w:val="center"/>
          </w:tcPr>
          <w:p w:rsidR="006F4D4F" w:rsidRPr="007C08F8" w:rsidRDefault="006F4D4F" w:rsidP="006F4D4F">
            <w:pPr>
              <w:widowControl/>
              <w:autoSpaceDE w:val="0"/>
              <w:autoSpaceDN w:val="0"/>
              <w:adjustRightInd w:val="0"/>
              <w:spacing w:after="240" w:line="340" w:lineRule="atLeast"/>
              <w:jc w:val="left"/>
              <w:rPr>
                <w:rFonts w:ascii="Arial" w:hAnsi="Arial" w:cs="Arial"/>
                <w:color w:val="000000"/>
                <w:kern w:val="0"/>
              </w:rPr>
            </w:pPr>
            <w:r>
              <w:rPr>
                <w:rFonts w:ascii="Arial" w:hAnsi="Arial" w:cs="Arial"/>
                <w:color w:val="000000"/>
                <w:kern w:val="0"/>
              </w:rPr>
              <w:t>Power for the track</w:t>
            </w:r>
          </w:p>
        </w:tc>
        <w:tc>
          <w:tcPr>
            <w:tcW w:w="635" w:type="dxa"/>
            <w:vAlign w:val="center"/>
          </w:tcPr>
          <w:p w:rsidR="006F4D4F" w:rsidRPr="007C08F8" w:rsidRDefault="00B72FB7" w:rsidP="00781900">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2</w:t>
            </w:r>
            <w:r w:rsidR="00781900">
              <w:rPr>
                <w:rFonts w:ascii="Arial" w:hAnsi="Arial" w:cs="Arial"/>
                <w:color w:val="000000"/>
                <w:kern w:val="0"/>
              </w:rPr>
              <w:t>7</w:t>
            </w: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9</w:t>
            </w:r>
          </w:p>
        </w:tc>
        <w:tc>
          <w:tcPr>
            <w:tcW w:w="7982" w:type="dxa"/>
            <w:vAlign w:val="center"/>
          </w:tcPr>
          <w:p w:rsidR="006F4D4F" w:rsidRPr="006D716C" w:rsidRDefault="00DA2773" w:rsidP="006D716C">
            <w:pPr>
              <w:widowControl/>
              <w:autoSpaceDE w:val="0"/>
              <w:autoSpaceDN w:val="0"/>
              <w:adjustRightInd w:val="0"/>
              <w:spacing w:after="240" w:line="340" w:lineRule="atLeast"/>
              <w:jc w:val="left"/>
              <w:rPr>
                <w:rFonts w:ascii="Arial" w:hAnsi="Arial" w:cs="Arial"/>
                <w:color w:val="000000"/>
                <w:kern w:val="0"/>
              </w:rPr>
            </w:pPr>
            <w:r w:rsidRPr="006D716C">
              <w:rPr>
                <w:rFonts w:ascii="Arial" w:hAnsi="Arial" w:cs="Arial"/>
                <w:color w:val="000000"/>
                <w:kern w:val="0"/>
              </w:rPr>
              <w:t xml:space="preserve">TEV </w:t>
            </w:r>
            <w:r w:rsidR="0093435E" w:rsidRPr="006D716C">
              <w:rPr>
                <w:rFonts w:ascii="Arial" w:hAnsi="Arial" w:cs="Arial"/>
                <w:color w:val="000000"/>
                <w:kern w:val="0"/>
              </w:rPr>
              <w:t xml:space="preserve">can </w:t>
            </w:r>
            <w:r w:rsidR="002039A9" w:rsidRPr="006D716C">
              <w:rPr>
                <w:rFonts w:ascii="Arial" w:hAnsi="Arial" w:cs="Arial"/>
                <w:color w:val="000000"/>
                <w:kern w:val="0"/>
              </w:rPr>
              <w:t xml:space="preserve">even </w:t>
            </w:r>
            <w:r w:rsidRPr="006D716C">
              <w:rPr>
                <w:rFonts w:ascii="Arial" w:hAnsi="Arial" w:cs="Arial"/>
                <w:color w:val="000000"/>
                <w:kern w:val="0"/>
              </w:rPr>
              <w:t>restore and revitalize cities</w:t>
            </w:r>
            <w:r w:rsidR="000A40FC" w:rsidRPr="006D716C">
              <w:rPr>
                <w:rFonts w:ascii="Arial" w:hAnsi="Arial" w:cs="Arial"/>
                <w:color w:val="000000"/>
                <w:kern w:val="0"/>
              </w:rPr>
              <w:t xml:space="preserve"> </w:t>
            </w:r>
          </w:p>
        </w:tc>
        <w:tc>
          <w:tcPr>
            <w:tcW w:w="635" w:type="dxa"/>
            <w:vAlign w:val="center"/>
          </w:tcPr>
          <w:p w:rsidR="006F4D4F" w:rsidRPr="007C08F8" w:rsidRDefault="00781900" w:rsidP="00B72FB7">
            <w:pPr>
              <w:widowControl/>
              <w:autoSpaceDE w:val="0"/>
              <w:autoSpaceDN w:val="0"/>
              <w:adjustRightInd w:val="0"/>
              <w:spacing w:after="240" w:line="340" w:lineRule="atLeast"/>
              <w:jc w:val="center"/>
              <w:rPr>
                <w:rFonts w:ascii="Arial" w:hAnsi="Arial" w:cs="Arial"/>
                <w:color w:val="000000"/>
                <w:kern w:val="0"/>
              </w:rPr>
            </w:pPr>
            <w:r>
              <w:rPr>
                <w:rFonts w:ascii="Arial" w:hAnsi="Arial" w:cs="Arial"/>
                <w:color w:val="000000"/>
                <w:kern w:val="0"/>
              </w:rPr>
              <w:t>29</w:t>
            </w: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p>
        </w:tc>
        <w:tc>
          <w:tcPr>
            <w:tcW w:w="7982" w:type="dxa"/>
            <w:vAlign w:val="center"/>
          </w:tcPr>
          <w:p w:rsidR="006F4D4F" w:rsidRDefault="006F4D4F" w:rsidP="006F4D4F">
            <w:pPr>
              <w:widowControl/>
              <w:autoSpaceDE w:val="0"/>
              <w:autoSpaceDN w:val="0"/>
              <w:adjustRightInd w:val="0"/>
              <w:spacing w:after="240" w:line="340" w:lineRule="atLeast"/>
              <w:jc w:val="left"/>
              <w:rPr>
                <w:rFonts w:ascii="Arial" w:hAnsi="Arial" w:cs="Arial"/>
                <w:color w:val="000000"/>
                <w:kern w:val="0"/>
              </w:rPr>
            </w:pPr>
          </w:p>
        </w:tc>
        <w:tc>
          <w:tcPr>
            <w:tcW w:w="635" w:type="dxa"/>
            <w:vAlign w:val="center"/>
          </w:tcPr>
          <w:p w:rsidR="006F4D4F" w:rsidRPr="007C08F8" w:rsidRDefault="006F4D4F" w:rsidP="00B72FB7">
            <w:pPr>
              <w:widowControl/>
              <w:autoSpaceDE w:val="0"/>
              <w:autoSpaceDN w:val="0"/>
              <w:adjustRightInd w:val="0"/>
              <w:spacing w:after="240" w:line="340" w:lineRule="atLeast"/>
              <w:jc w:val="center"/>
              <w:rPr>
                <w:rFonts w:ascii="Arial" w:hAnsi="Arial" w:cs="Arial"/>
                <w:color w:val="000000"/>
                <w:kern w:val="0"/>
              </w:rPr>
            </w:pP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p>
        </w:tc>
        <w:tc>
          <w:tcPr>
            <w:tcW w:w="7982" w:type="dxa"/>
            <w:vAlign w:val="center"/>
          </w:tcPr>
          <w:p w:rsidR="006F4D4F" w:rsidRDefault="00016D49" w:rsidP="006F4D4F">
            <w:pPr>
              <w:widowControl/>
              <w:autoSpaceDE w:val="0"/>
              <w:autoSpaceDN w:val="0"/>
              <w:adjustRightInd w:val="0"/>
              <w:spacing w:after="240" w:line="340" w:lineRule="atLeast"/>
              <w:jc w:val="left"/>
              <w:rPr>
                <w:rFonts w:ascii="Arial" w:hAnsi="Arial" w:cs="Arial"/>
                <w:color w:val="000000"/>
                <w:kern w:val="0"/>
              </w:rPr>
            </w:pPr>
            <w:r>
              <w:rPr>
                <w:noProof/>
                <w:lang w:val="en-GB" w:eastAsia="en-GB"/>
              </w:rPr>
              <w:drawing>
                <wp:inline distT="0" distB="0" distL="0" distR="0" wp14:anchorId="48739660" wp14:editId="6ADB7784">
                  <wp:extent cx="45719" cy="45719"/>
                  <wp:effectExtent l="0" t="0" r="0" b="0"/>
                  <wp:docPr id="15" name="Picture 15" descr="https://static.tcimg.net/vehicles/oem/5a043881aa7a9415/2021-Chrysler-Voyager.jpg?fit=crop&amp;h=138&amp;w=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cimg.net/vehicles/oem/5a043881aa7a9415/2021-Chrysler-Voyager.jpg?fit=crop&amp;h=138&amp;w=240"/>
                          <pic:cNvPicPr>
                            <a:picLocks noChangeAspect="1" noChangeArrowheads="1"/>
                          </pic:cNvPicPr>
                        </pic:nvPicPr>
                        <pic:blipFill rotWithShape="1">
                          <a:blip r:embed="rId11">
                            <a:extLst>
                              <a:ext uri="{28A0092B-C50C-407E-A947-70E740481C1C}">
                                <a14:useLocalDpi xmlns:a14="http://schemas.microsoft.com/office/drawing/2010/main" val="0"/>
                              </a:ext>
                            </a:extLst>
                          </a:blip>
                          <a:srcRect l="-21623" t="-4670524" r="21621" b="4670518"/>
                          <a:stretch/>
                        </pic:blipFill>
                        <pic:spPr bwMode="auto">
                          <a:xfrm>
                            <a:off x="0" y="0"/>
                            <a:ext cx="49492" cy="49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5" w:type="dxa"/>
            <w:vAlign w:val="center"/>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p>
        </w:tc>
      </w:tr>
      <w:tr w:rsidR="006F4D4F" w:rsidRPr="007C08F8" w:rsidTr="006F4D4F">
        <w:trPr>
          <w:jc w:val="center"/>
        </w:trPr>
        <w:tc>
          <w:tcPr>
            <w:tcW w:w="534" w:type="dxa"/>
            <w:vAlign w:val="bottom"/>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p>
        </w:tc>
        <w:tc>
          <w:tcPr>
            <w:tcW w:w="7982" w:type="dxa"/>
            <w:vAlign w:val="center"/>
          </w:tcPr>
          <w:p w:rsidR="00EF158A" w:rsidRDefault="00EF158A" w:rsidP="00EF158A">
            <w:pPr>
              <w:widowControl/>
              <w:tabs>
                <w:tab w:val="left" w:pos="0"/>
                <w:tab w:val="left" w:pos="220"/>
              </w:tabs>
              <w:autoSpaceDE w:val="0"/>
              <w:autoSpaceDN w:val="0"/>
              <w:adjustRightInd w:val="0"/>
              <w:spacing w:after="240" w:line="300" w:lineRule="atLeast"/>
              <w:rPr>
                <w:rFonts w:ascii="Arial" w:hAnsi="Arial" w:cs="Arial"/>
                <w:color w:val="000000"/>
                <w:kern w:val="0"/>
              </w:rPr>
            </w:pPr>
          </w:p>
          <w:p w:rsidR="002D7D68" w:rsidRPr="001E4EDF" w:rsidRDefault="002D7D68" w:rsidP="00EF158A">
            <w:pPr>
              <w:widowControl/>
              <w:tabs>
                <w:tab w:val="left" w:pos="0"/>
                <w:tab w:val="left" w:pos="220"/>
              </w:tabs>
              <w:autoSpaceDE w:val="0"/>
              <w:autoSpaceDN w:val="0"/>
              <w:adjustRightInd w:val="0"/>
              <w:spacing w:after="240" w:line="300" w:lineRule="atLeast"/>
              <w:rPr>
                <w:rFonts w:ascii="Arial" w:hAnsi="Arial" w:cs="Arial"/>
                <w:color w:val="000000"/>
                <w:kern w:val="0"/>
              </w:rPr>
            </w:pPr>
          </w:p>
          <w:p w:rsidR="006F4D4F" w:rsidRDefault="006F4D4F" w:rsidP="006F4D4F">
            <w:pPr>
              <w:widowControl/>
              <w:autoSpaceDE w:val="0"/>
              <w:autoSpaceDN w:val="0"/>
              <w:adjustRightInd w:val="0"/>
              <w:spacing w:after="240" w:line="340" w:lineRule="atLeast"/>
              <w:jc w:val="left"/>
              <w:rPr>
                <w:rFonts w:ascii="Arial" w:hAnsi="Arial" w:cs="Arial"/>
                <w:color w:val="000000"/>
                <w:kern w:val="0"/>
              </w:rPr>
            </w:pPr>
          </w:p>
        </w:tc>
        <w:tc>
          <w:tcPr>
            <w:tcW w:w="635" w:type="dxa"/>
            <w:vAlign w:val="center"/>
          </w:tcPr>
          <w:p w:rsidR="006F4D4F" w:rsidRPr="007C08F8" w:rsidRDefault="006F4D4F" w:rsidP="00937438">
            <w:pPr>
              <w:widowControl/>
              <w:autoSpaceDE w:val="0"/>
              <w:autoSpaceDN w:val="0"/>
              <w:adjustRightInd w:val="0"/>
              <w:spacing w:after="240" w:line="340" w:lineRule="atLeast"/>
              <w:jc w:val="center"/>
              <w:rPr>
                <w:rFonts w:ascii="Arial" w:hAnsi="Arial" w:cs="Arial"/>
                <w:color w:val="000000"/>
                <w:kern w:val="0"/>
              </w:rPr>
            </w:pPr>
          </w:p>
        </w:tc>
      </w:tr>
    </w:tbl>
    <w:p w:rsidR="00DB61E1" w:rsidRDefault="00EF0782" w:rsidP="00903D7C">
      <w:pPr>
        <w:pStyle w:val="ListParagraph"/>
        <w:widowControl/>
        <w:tabs>
          <w:tab w:val="left" w:pos="220"/>
          <w:tab w:val="left" w:pos="720"/>
        </w:tabs>
        <w:autoSpaceDE w:val="0"/>
        <w:autoSpaceDN w:val="0"/>
        <w:adjustRightInd w:val="0"/>
        <w:spacing w:after="240" w:line="280" w:lineRule="atLeast"/>
        <w:ind w:left="720" w:firstLineChars="0" w:firstLine="0"/>
        <w:rPr>
          <w:rFonts w:ascii="Arial" w:hAnsi="Arial" w:cs="Arial"/>
          <w:color w:val="000000"/>
          <w:kern w:val="0"/>
          <w:sz w:val="40"/>
          <w:szCs w:val="40"/>
        </w:rPr>
      </w:pPr>
      <w:r w:rsidRPr="00EF0782">
        <w:rPr>
          <w:rFonts w:ascii="Arial" w:hAnsi="Arial" w:cs="Arial"/>
          <w:color w:val="000000"/>
          <w:kern w:val="0"/>
          <w:sz w:val="40"/>
          <w:szCs w:val="40"/>
        </w:rPr>
        <w:t xml:space="preserve">            </w:t>
      </w:r>
    </w:p>
    <w:p w:rsidR="0060143E" w:rsidRDefault="0060143E" w:rsidP="00903D7C">
      <w:pPr>
        <w:pStyle w:val="ListParagraph"/>
        <w:widowControl/>
        <w:tabs>
          <w:tab w:val="left" w:pos="220"/>
          <w:tab w:val="left" w:pos="720"/>
        </w:tabs>
        <w:autoSpaceDE w:val="0"/>
        <w:autoSpaceDN w:val="0"/>
        <w:adjustRightInd w:val="0"/>
        <w:spacing w:after="240" w:line="280" w:lineRule="atLeast"/>
        <w:ind w:left="720" w:firstLineChars="0" w:firstLine="0"/>
        <w:rPr>
          <w:rFonts w:ascii="Arial" w:hAnsi="Arial" w:cs="Arial"/>
          <w:color w:val="000000"/>
          <w:kern w:val="0"/>
          <w:sz w:val="40"/>
          <w:szCs w:val="40"/>
        </w:rPr>
      </w:pPr>
    </w:p>
    <w:p w:rsidR="0060143E" w:rsidRDefault="0060143E" w:rsidP="00903D7C">
      <w:pPr>
        <w:pStyle w:val="ListParagraph"/>
        <w:widowControl/>
        <w:tabs>
          <w:tab w:val="left" w:pos="220"/>
          <w:tab w:val="left" w:pos="720"/>
        </w:tabs>
        <w:autoSpaceDE w:val="0"/>
        <w:autoSpaceDN w:val="0"/>
        <w:adjustRightInd w:val="0"/>
        <w:spacing w:after="240" w:line="280" w:lineRule="atLeast"/>
        <w:ind w:left="720" w:firstLineChars="0" w:firstLine="0"/>
        <w:rPr>
          <w:rFonts w:ascii="Arial" w:hAnsi="Arial" w:cs="Arial"/>
          <w:color w:val="000000"/>
          <w:kern w:val="0"/>
          <w:sz w:val="40"/>
          <w:szCs w:val="40"/>
        </w:rPr>
      </w:pPr>
    </w:p>
    <w:p w:rsidR="00157996" w:rsidRDefault="00157996" w:rsidP="00903D7C">
      <w:pPr>
        <w:pStyle w:val="ListParagraph"/>
        <w:widowControl/>
        <w:tabs>
          <w:tab w:val="left" w:pos="220"/>
          <w:tab w:val="left" w:pos="720"/>
        </w:tabs>
        <w:autoSpaceDE w:val="0"/>
        <w:autoSpaceDN w:val="0"/>
        <w:adjustRightInd w:val="0"/>
        <w:spacing w:after="240" w:line="280" w:lineRule="atLeast"/>
        <w:ind w:left="720" w:firstLineChars="0" w:firstLine="0"/>
        <w:rPr>
          <w:rFonts w:ascii="Arial" w:hAnsi="Arial" w:cs="Arial"/>
          <w:color w:val="000000"/>
          <w:kern w:val="0"/>
          <w:sz w:val="40"/>
          <w:szCs w:val="40"/>
        </w:rPr>
      </w:pPr>
    </w:p>
    <w:p w:rsidR="008965DD" w:rsidRPr="00B56997" w:rsidRDefault="0077134A" w:rsidP="00B56997">
      <w:pPr>
        <w:widowControl/>
        <w:autoSpaceDE w:val="0"/>
        <w:autoSpaceDN w:val="0"/>
        <w:adjustRightInd w:val="0"/>
        <w:spacing w:after="240" w:line="460" w:lineRule="atLeast"/>
        <w:rPr>
          <w:rFonts w:ascii="Arial" w:hAnsi="Arial" w:cs="Arial"/>
          <w:b/>
          <w:bCs/>
          <w:color w:val="000000"/>
          <w:kern w:val="0"/>
          <w:sz w:val="37"/>
          <w:szCs w:val="37"/>
        </w:rPr>
      </w:pPr>
      <w:r>
        <w:rPr>
          <w:rFonts w:ascii="Arial" w:hAnsi="Arial" w:cs="Arial"/>
          <w:b/>
          <w:color w:val="000000"/>
          <w:kern w:val="0"/>
          <w:sz w:val="37"/>
          <w:szCs w:val="37"/>
        </w:rPr>
        <w:t xml:space="preserve"> </w:t>
      </w:r>
      <w:r w:rsidR="00B56997">
        <w:rPr>
          <w:rFonts w:ascii="Arial" w:hAnsi="Arial" w:cs="Arial"/>
          <w:b/>
          <w:color w:val="000000"/>
          <w:kern w:val="0"/>
          <w:sz w:val="37"/>
          <w:szCs w:val="37"/>
        </w:rPr>
        <w:t>1.</w:t>
      </w:r>
      <w:r w:rsidR="00EF0782" w:rsidRPr="00B56997">
        <w:rPr>
          <w:rFonts w:ascii="Arial" w:hAnsi="Arial" w:cs="Arial"/>
          <w:b/>
          <w:color w:val="000000"/>
          <w:kern w:val="0"/>
          <w:sz w:val="37"/>
          <w:szCs w:val="37"/>
        </w:rPr>
        <w:t xml:space="preserve">  </w:t>
      </w:r>
      <w:r w:rsidR="00B56997">
        <w:rPr>
          <w:rFonts w:ascii="Arial" w:hAnsi="Arial" w:cs="Arial"/>
          <w:b/>
          <w:color w:val="000000"/>
          <w:kern w:val="0"/>
          <w:sz w:val="37"/>
          <w:szCs w:val="37"/>
        </w:rPr>
        <w:t xml:space="preserve"> </w:t>
      </w:r>
      <w:r w:rsidR="001936E6" w:rsidRPr="00B56997">
        <w:rPr>
          <w:rFonts w:ascii="Arial" w:hAnsi="Arial" w:cs="Arial"/>
          <w:b/>
          <w:color w:val="000000"/>
          <w:kern w:val="0"/>
          <w:sz w:val="37"/>
          <w:szCs w:val="37"/>
        </w:rPr>
        <w:t>The E</w:t>
      </w:r>
      <w:r w:rsidR="0008339D" w:rsidRPr="00B56997">
        <w:rPr>
          <w:rFonts w:ascii="Arial" w:hAnsi="Arial" w:cs="Arial"/>
          <w:b/>
          <w:bCs/>
          <w:color w:val="000000"/>
          <w:kern w:val="0"/>
          <w:sz w:val="37"/>
          <w:szCs w:val="37"/>
        </w:rPr>
        <w:t>lectric Super</w:t>
      </w:r>
      <w:r w:rsidR="00212D9B">
        <w:rPr>
          <w:rFonts w:ascii="Arial" w:hAnsi="Arial" w:cs="Arial"/>
          <w:b/>
          <w:bCs/>
          <w:color w:val="000000"/>
          <w:kern w:val="0"/>
          <w:sz w:val="37"/>
          <w:szCs w:val="37"/>
        </w:rPr>
        <w:t>-</w:t>
      </w:r>
      <w:r w:rsidR="0008339D" w:rsidRPr="00B56997">
        <w:rPr>
          <w:rFonts w:ascii="Arial" w:hAnsi="Arial" w:cs="Arial"/>
          <w:b/>
          <w:bCs/>
          <w:color w:val="000000"/>
          <w:kern w:val="0"/>
          <w:sz w:val="37"/>
          <w:szCs w:val="37"/>
        </w:rPr>
        <w:t xml:space="preserve">highway </w:t>
      </w:r>
      <w:r w:rsidR="00CA594C" w:rsidRPr="00B56997">
        <w:rPr>
          <w:rFonts w:ascii="Arial" w:hAnsi="Arial" w:cs="Arial"/>
          <w:b/>
          <w:bCs/>
          <w:color w:val="000000"/>
          <w:kern w:val="0"/>
          <w:sz w:val="37"/>
          <w:szCs w:val="37"/>
        </w:rPr>
        <w:t>starts here</w:t>
      </w:r>
      <w:r w:rsidR="00113BEB" w:rsidRPr="00B56997">
        <w:rPr>
          <w:rFonts w:ascii="Arial" w:hAnsi="Arial" w:cs="Arial"/>
          <w:b/>
          <w:bCs/>
          <w:color w:val="000000"/>
          <w:kern w:val="0"/>
          <w:sz w:val="37"/>
          <w:szCs w:val="37"/>
        </w:rPr>
        <w:t>!</w:t>
      </w:r>
    </w:p>
    <w:p w:rsidR="00326990" w:rsidRDefault="008965DD" w:rsidP="00326990">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This booklet </w:t>
      </w:r>
      <w:r w:rsidR="00565A23">
        <w:rPr>
          <w:rFonts w:ascii="Arial" w:hAnsi="Arial" w:cs="Arial"/>
          <w:color w:val="000000"/>
          <w:kern w:val="0"/>
        </w:rPr>
        <w:t xml:space="preserve">proposes </w:t>
      </w:r>
      <w:r>
        <w:rPr>
          <w:rFonts w:ascii="Arial" w:hAnsi="Arial" w:cs="Arial"/>
          <w:color w:val="000000"/>
          <w:kern w:val="0"/>
        </w:rPr>
        <w:t xml:space="preserve">a </w:t>
      </w:r>
      <w:r w:rsidR="005E3A72">
        <w:rPr>
          <w:rFonts w:ascii="Arial" w:hAnsi="Arial" w:cs="Arial"/>
          <w:color w:val="000000"/>
          <w:kern w:val="0"/>
        </w:rPr>
        <w:t>radical</w:t>
      </w:r>
      <w:r w:rsidR="00B8300E">
        <w:rPr>
          <w:rFonts w:ascii="Arial" w:hAnsi="Arial" w:cs="Arial"/>
          <w:color w:val="000000"/>
          <w:kern w:val="0"/>
        </w:rPr>
        <w:t>,</w:t>
      </w:r>
      <w:r w:rsidR="005E3A72">
        <w:rPr>
          <w:rFonts w:ascii="Arial" w:hAnsi="Arial" w:cs="Arial"/>
          <w:color w:val="000000"/>
          <w:kern w:val="0"/>
        </w:rPr>
        <w:t xml:space="preserve"> </w:t>
      </w:r>
      <w:r w:rsidR="00A86D25">
        <w:rPr>
          <w:rFonts w:ascii="Arial" w:hAnsi="Arial" w:cs="Arial"/>
          <w:color w:val="000000"/>
          <w:kern w:val="0"/>
        </w:rPr>
        <w:t xml:space="preserve">worldwide </w:t>
      </w:r>
      <w:r w:rsidR="00C27E73">
        <w:rPr>
          <w:rFonts w:ascii="Arial" w:hAnsi="Arial" w:cs="Arial"/>
          <w:color w:val="000000"/>
          <w:kern w:val="0"/>
        </w:rPr>
        <w:t>revo</w:t>
      </w:r>
      <w:r w:rsidR="00CA594C">
        <w:rPr>
          <w:rFonts w:ascii="Arial" w:hAnsi="Arial" w:cs="Arial"/>
          <w:color w:val="000000"/>
          <w:kern w:val="0"/>
        </w:rPr>
        <w:t xml:space="preserve">lution </w:t>
      </w:r>
      <w:r w:rsidR="00CB1EA0">
        <w:rPr>
          <w:rFonts w:ascii="Arial" w:hAnsi="Arial" w:cs="Arial"/>
          <w:color w:val="000000"/>
          <w:kern w:val="0"/>
        </w:rPr>
        <w:t>of</w:t>
      </w:r>
      <w:r w:rsidR="003E5672">
        <w:rPr>
          <w:rFonts w:ascii="Arial" w:hAnsi="Arial" w:cs="Arial"/>
          <w:color w:val="000000"/>
          <w:kern w:val="0"/>
        </w:rPr>
        <w:t xml:space="preserve"> </w:t>
      </w:r>
      <w:r>
        <w:rPr>
          <w:rFonts w:ascii="Arial" w:hAnsi="Arial" w:cs="Arial"/>
          <w:color w:val="000000"/>
          <w:kern w:val="0"/>
        </w:rPr>
        <w:t>our road system to carry people and light freight</w:t>
      </w:r>
      <w:r w:rsidR="0008339D">
        <w:rPr>
          <w:rFonts w:ascii="Arial" w:hAnsi="Arial" w:cs="Arial"/>
          <w:color w:val="000000"/>
          <w:kern w:val="0"/>
        </w:rPr>
        <w:t xml:space="preserve">. It is called a </w:t>
      </w:r>
      <w:r w:rsidR="00794009" w:rsidRPr="00DE5305">
        <w:rPr>
          <w:rFonts w:ascii="Arial" w:hAnsi="Arial" w:cs="Arial"/>
          <w:b/>
          <w:color w:val="000000"/>
          <w:kern w:val="0"/>
        </w:rPr>
        <w:t>T</w:t>
      </w:r>
      <w:r w:rsidR="006B6DC0">
        <w:rPr>
          <w:rFonts w:ascii="Arial" w:hAnsi="Arial" w:cs="Arial"/>
          <w:b/>
          <w:color w:val="000000"/>
          <w:kern w:val="0"/>
        </w:rPr>
        <w:t xml:space="preserve">racked Electric Vehicle </w:t>
      </w:r>
      <w:r w:rsidR="006B6DC0" w:rsidRPr="006B6DC0">
        <w:rPr>
          <w:rFonts w:ascii="Arial" w:hAnsi="Arial" w:cs="Arial"/>
          <w:color w:val="000000"/>
          <w:kern w:val="0"/>
        </w:rPr>
        <w:t xml:space="preserve">or </w:t>
      </w:r>
      <w:r w:rsidR="00794009" w:rsidRPr="00DE5305">
        <w:rPr>
          <w:rFonts w:ascii="Arial" w:hAnsi="Arial" w:cs="Arial"/>
          <w:b/>
          <w:color w:val="000000"/>
          <w:kern w:val="0"/>
        </w:rPr>
        <w:t>T</w:t>
      </w:r>
      <w:r w:rsidR="006B6DC0">
        <w:rPr>
          <w:rFonts w:ascii="Arial" w:hAnsi="Arial" w:cs="Arial"/>
          <w:b/>
          <w:color w:val="000000"/>
          <w:kern w:val="0"/>
        </w:rPr>
        <w:t>EV.</w:t>
      </w:r>
      <w:r w:rsidR="00AB0F47">
        <w:rPr>
          <w:rFonts w:ascii="Arial" w:hAnsi="Arial" w:cs="Arial"/>
          <w:b/>
          <w:color w:val="000000"/>
          <w:kern w:val="0"/>
        </w:rPr>
        <w:t xml:space="preserve"> </w:t>
      </w:r>
      <w:r w:rsidR="00B8300E" w:rsidRPr="00B8300E">
        <w:rPr>
          <w:rFonts w:ascii="Arial" w:hAnsi="Arial" w:cs="Arial"/>
          <w:color w:val="000000"/>
          <w:kern w:val="0"/>
        </w:rPr>
        <w:t xml:space="preserve">TEV </w:t>
      </w:r>
      <w:r>
        <w:rPr>
          <w:rFonts w:ascii="Arial" w:hAnsi="Arial" w:cs="Arial"/>
          <w:color w:val="000000"/>
          <w:kern w:val="0"/>
        </w:rPr>
        <w:t>uses</w:t>
      </w:r>
      <w:r w:rsidR="00CB1EA0">
        <w:rPr>
          <w:rFonts w:ascii="Arial" w:hAnsi="Arial" w:cs="Arial"/>
          <w:color w:val="000000"/>
          <w:kern w:val="0"/>
        </w:rPr>
        <w:t xml:space="preserve"> </w:t>
      </w:r>
      <w:r w:rsidR="00CB1EA0">
        <w:rPr>
          <w:rFonts w:ascii="Arial" w:hAnsi="Arial" w:cs="Arial"/>
          <w:b/>
          <w:color w:val="000000"/>
          <w:kern w:val="0"/>
        </w:rPr>
        <w:t>p</w:t>
      </w:r>
      <w:bookmarkStart w:id="1" w:name="OLE_LINK49"/>
      <w:bookmarkStart w:id="2" w:name="OLE_LINK50"/>
      <w:r w:rsidR="00CB1EA0">
        <w:rPr>
          <w:rFonts w:ascii="Arial" w:hAnsi="Arial" w:cs="Arial"/>
          <w:b/>
          <w:color w:val="000000"/>
          <w:kern w:val="0"/>
        </w:rPr>
        <w:t xml:space="preserve">roduction </w:t>
      </w:r>
      <w:r w:rsidRPr="006D716C">
        <w:rPr>
          <w:rFonts w:ascii="Arial" w:hAnsi="Arial" w:cs="Arial"/>
          <w:b/>
          <w:color w:val="000000"/>
          <w:kern w:val="0"/>
        </w:rPr>
        <w:t>electric vehicle</w:t>
      </w:r>
      <w:bookmarkEnd w:id="1"/>
      <w:bookmarkEnd w:id="2"/>
      <w:r w:rsidRPr="006D716C">
        <w:rPr>
          <w:rFonts w:ascii="Arial" w:hAnsi="Arial" w:cs="Arial"/>
          <w:b/>
          <w:color w:val="000000"/>
          <w:kern w:val="0"/>
        </w:rPr>
        <w:t>s</w:t>
      </w:r>
      <w:r>
        <w:rPr>
          <w:rFonts w:ascii="Arial" w:hAnsi="Arial" w:cs="Arial"/>
          <w:color w:val="000000"/>
          <w:kern w:val="0"/>
        </w:rPr>
        <w:t xml:space="preserve"> </w:t>
      </w:r>
      <w:r w:rsidR="00A86D25">
        <w:rPr>
          <w:rFonts w:ascii="Arial" w:hAnsi="Arial" w:cs="Arial"/>
          <w:color w:val="000000"/>
          <w:kern w:val="0"/>
        </w:rPr>
        <w:t xml:space="preserve">such as </w:t>
      </w:r>
      <w:r>
        <w:rPr>
          <w:rFonts w:ascii="Arial" w:hAnsi="Arial" w:cs="Arial"/>
          <w:color w:val="000000"/>
          <w:kern w:val="0"/>
        </w:rPr>
        <w:t xml:space="preserve">cars, taxis, vans and minibuses but in a </w:t>
      </w:r>
      <w:r w:rsidR="0008339D">
        <w:rPr>
          <w:rFonts w:ascii="Arial" w:hAnsi="Arial" w:cs="Arial"/>
          <w:color w:val="000000"/>
          <w:kern w:val="0"/>
        </w:rPr>
        <w:t xml:space="preserve">faster, </w:t>
      </w:r>
      <w:r>
        <w:rPr>
          <w:rFonts w:ascii="Arial" w:hAnsi="Arial" w:cs="Arial"/>
          <w:color w:val="000000"/>
          <w:kern w:val="0"/>
        </w:rPr>
        <w:t>safer</w:t>
      </w:r>
      <w:r w:rsidR="0008339D">
        <w:rPr>
          <w:rFonts w:ascii="Arial" w:hAnsi="Arial" w:cs="Arial"/>
          <w:color w:val="000000"/>
          <w:kern w:val="0"/>
        </w:rPr>
        <w:t xml:space="preserve"> </w:t>
      </w:r>
      <w:r>
        <w:rPr>
          <w:rFonts w:ascii="Arial" w:hAnsi="Arial" w:cs="Arial"/>
          <w:color w:val="000000"/>
          <w:kern w:val="0"/>
        </w:rPr>
        <w:t>and more efficient way</w:t>
      </w:r>
      <w:r w:rsidR="00794009">
        <w:rPr>
          <w:rFonts w:ascii="Arial" w:hAnsi="Arial" w:cs="Arial"/>
          <w:color w:val="000000"/>
          <w:kern w:val="0"/>
        </w:rPr>
        <w:t xml:space="preserve"> than</w:t>
      </w:r>
      <w:r w:rsidR="00BC5A29">
        <w:rPr>
          <w:rFonts w:ascii="Arial" w:hAnsi="Arial" w:cs="Arial"/>
          <w:color w:val="000000"/>
          <w:kern w:val="0"/>
        </w:rPr>
        <w:t xml:space="preserve"> is possible </w:t>
      </w:r>
      <w:r w:rsidR="005450CC">
        <w:rPr>
          <w:rFonts w:ascii="Arial" w:hAnsi="Arial" w:cs="Arial"/>
          <w:color w:val="000000"/>
          <w:kern w:val="0"/>
        </w:rPr>
        <w:t xml:space="preserve">on </w:t>
      </w:r>
      <w:r w:rsidR="00CB1EA0">
        <w:rPr>
          <w:rFonts w:ascii="Arial" w:hAnsi="Arial" w:cs="Arial"/>
          <w:color w:val="000000"/>
          <w:kern w:val="0"/>
        </w:rPr>
        <w:t xml:space="preserve">present </w:t>
      </w:r>
      <w:r w:rsidR="00794009">
        <w:rPr>
          <w:rFonts w:ascii="Arial" w:hAnsi="Arial" w:cs="Arial"/>
          <w:color w:val="000000"/>
          <w:kern w:val="0"/>
        </w:rPr>
        <w:t>roads</w:t>
      </w:r>
      <w:r w:rsidR="00157996">
        <w:rPr>
          <w:rFonts w:ascii="Arial" w:hAnsi="Arial" w:cs="Arial"/>
          <w:color w:val="000000"/>
          <w:kern w:val="0"/>
        </w:rPr>
        <w:t xml:space="preserve"> </w:t>
      </w:r>
      <w:r w:rsidR="006B6DC0">
        <w:rPr>
          <w:rFonts w:ascii="Arial" w:hAnsi="Arial" w:cs="Arial"/>
          <w:color w:val="000000"/>
          <w:kern w:val="0"/>
        </w:rPr>
        <w:t xml:space="preserve">and </w:t>
      </w:r>
      <w:r w:rsidR="00157996">
        <w:rPr>
          <w:rFonts w:ascii="Arial" w:hAnsi="Arial" w:cs="Arial"/>
          <w:color w:val="000000"/>
          <w:kern w:val="0"/>
        </w:rPr>
        <w:t>human drivers</w:t>
      </w:r>
      <w:r>
        <w:rPr>
          <w:rFonts w:ascii="Arial" w:hAnsi="Arial" w:cs="Arial"/>
          <w:color w:val="000000"/>
          <w:kern w:val="0"/>
        </w:rPr>
        <w:t xml:space="preserve">. </w:t>
      </w:r>
    </w:p>
    <w:p w:rsidR="00DE5305" w:rsidRPr="00F720DD" w:rsidRDefault="0077134A" w:rsidP="00DB44DB">
      <w:pPr>
        <w:widowControl/>
        <w:autoSpaceDE w:val="0"/>
        <w:autoSpaceDN w:val="0"/>
        <w:adjustRightInd w:val="0"/>
        <w:spacing w:after="240" w:line="280" w:lineRule="atLeast"/>
        <w:rPr>
          <w:rFonts w:ascii="Arial" w:hAnsi="Arial" w:cs="Arial"/>
          <w:b/>
          <w:color w:val="FF0000"/>
          <w:kern w:val="0"/>
        </w:rPr>
      </w:pPr>
      <w:r w:rsidRPr="00F720DD">
        <w:rPr>
          <w:rFonts w:ascii="Arial" w:hAnsi="Arial" w:cs="Arial"/>
          <w:b/>
          <w:color w:val="FF0000"/>
          <w:kern w:val="0"/>
        </w:rPr>
        <w:t xml:space="preserve">One </w:t>
      </w:r>
      <w:r w:rsidR="00744AE9" w:rsidRPr="00F720DD">
        <w:rPr>
          <w:rFonts w:ascii="Arial" w:hAnsi="Arial" w:cs="Arial"/>
          <w:b/>
          <w:color w:val="FF0000"/>
          <w:kern w:val="0"/>
        </w:rPr>
        <w:t>third of all carbon dioxide</w:t>
      </w:r>
      <w:r w:rsidR="005E3A72" w:rsidRPr="00F720DD">
        <w:rPr>
          <w:rFonts w:ascii="Arial" w:hAnsi="Arial" w:cs="Arial"/>
          <w:b/>
          <w:color w:val="FF0000"/>
          <w:kern w:val="0"/>
        </w:rPr>
        <w:t xml:space="preserve"> on Earth </w:t>
      </w:r>
      <w:r w:rsidR="00744AE9" w:rsidRPr="00F720DD">
        <w:rPr>
          <w:rFonts w:ascii="Arial" w:hAnsi="Arial" w:cs="Arial"/>
          <w:b/>
          <w:color w:val="FF0000"/>
          <w:kern w:val="0"/>
        </w:rPr>
        <w:t xml:space="preserve">is </w:t>
      </w:r>
      <w:r w:rsidR="00632EA5" w:rsidRPr="00F720DD">
        <w:rPr>
          <w:rFonts w:ascii="Arial" w:hAnsi="Arial" w:cs="Arial"/>
          <w:b/>
          <w:color w:val="FF0000"/>
          <w:kern w:val="0"/>
        </w:rPr>
        <w:t xml:space="preserve">now </w:t>
      </w:r>
      <w:r w:rsidR="00744AE9" w:rsidRPr="00F720DD">
        <w:rPr>
          <w:rFonts w:ascii="Arial" w:hAnsi="Arial" w:cs="Arial"/>
          <w:b/>
          <w:color w:val="FF0000"/>
          <w:kern w:val="0"/>
        </w:rPr>
        <w:t>produced by road vehicles</w:t>
      </w:r>
      <w:r w:rsidR="00A61553" w:rsidRPr="00F720DD">
        <w:rPr>
          <w:rFonts w:ascii="Arial" w:hAnsi="Arial" w:cs="Arial"/>
          <w:b/>
          <w:color w:val="000000"/>
          <w:kern w:val="0"/>
        </w:rPr>
        <w:t xml:space="preserve">. </w:t>
      </w:r>
      <w:r w:rsidR="0047303F" w:rsidRPr="0047303F">
        <w:rPr>
          <w:rFonts w:ascii="Arial" w:hAnsi="Arial" w:cs="Arial"/>
          <w:b/>
          <w:color w:val="FF0000"/>
          <w:kern w:val="0"/>
        </w:rPr>
        <w:t xml:space="preserve">A </w:t>
      </w:r>
      <w:r w:rsidR="00A155E1" w:rsidRPr="00F720DD">
        <w:rPr>
          <w:rFonts w:ascii="Arial" w:hAnsi="Arial" w:cs="Arial"/>
          <w:b/>
          <w:color w:val="FF0000"/>
          <w:kern w:val="0"/>
        </w:rPr>
        <w:t xml:space="preserve">major </w:t>
      </w:r>
      <w:r w:rsidR="00EF158A" w:rsidRPr="00F720DD">
        <w:rPr>
          <w:rFonts w:ascii="Arial" w:hAnsi="Arial" w:cs="Arial"/>
          <w:b/>
          <w:color w:val="FF0000"/>
          <w:kern w:val="0"/>
        </w:rPr>
        <w:t xml:space="preserve">aim </w:t>
      </w:r>
      <w:r w:rsidR="00DE5305" w:rsidRPr="00F720DD">
        <w:rPr>
          <w:rFonts w:ascii="Arial" w:hAnsi="Arial" w:cs="Arial"/>
          <w:b/>
          <w:color w:val="FF0000"/>
          <w:kern w:val="0"/>
        </w:rPr>
        <w:t xml:space="preserve">of TEV is to </w:t>
      </w:r>
      <w:r w:rsidR="00135565" w:rsidRPr="00F720DD">
        <w:rPr>
          <w:rFonts w:ascii="Arial" w:hAnsi="Arial" w:cs="Arial"/>
          <w:b/>
          <w:color w:val="FF0000"/>
          <w:kern w:val="0"/>
        </w:rPr>
        <w:t xml:space="preserve">help </w:t>
      </w:r>
      <w:r w:rsidR="00922947" w:rsidRPr="00F720DD">
        <w:rPr>
          <w:rFonts w:ascii="Arial" w:hAnsi="Arial" w:cs="Arial"/>
          <w:b/>
          <w:color w:val="FF0000"/>
          <w:kern w:val="0"/>
        </w:rPr>
        <w:t xml:space="preserve">reduce </w:t>
      </w:r>
      <w:r w:rsidR="00CB1EA0" w:rsidRPr="00F720DD">
        <w:rPr>
          <w:rFonts w:ascii="Arial" w:hAnsi="Arial" w:cs="Arial"/>
          <w:b/>
          <w:color w:val="FF0000"/>
          <w:kern w:val="0"/>
        </w:rPr>
        <w:t>these emissions</w:t>
      </w:r>
      <w:r w:rsidR="00A155E1" w:rsidRPr="00F720DD">
        <w:rPr>
          <w:rFonts w:ascii="Arial" w:hAnsi="Arial" w:cs="Arial"/>
          <w:b/>
          <w:color w:val="FF0000"/>
          <w:kern w:val="0"/>
        </w:rPr>
        <w:t>,</w:t>
      </w:r>
      <w:r w:rsidR="00632EA5" w:rsidRPr="00F720DD">
        <w:rPr>
          <w:rFonts w:ascii="Arial" w:hAnsi="Arial" w:cs="Arial"/>
          <w:b/>
          <w:color w:val="FF0000"/>
          <w:kern w:val="0"/>
        </w:rPr>
        <w:t xml:space="preserve"> world-wide</w:t>
      </w:r>
      <w:r w:rsidR="00CB1EA0" w:rsidRPr="00F720DD">
        <w:rPr>
          <w:rFonts w:ascii="Arial" w:hAnsi="Arial" w:cs="Arial"/>
          <w:b/>
          <w:color w:val="FF0000"/>
          <w:kern w:val="0"/>
        </w:rPr>
        <w:t>.</w:t>
      </w:r>
      <w:r w:rsidR="002039A9" w:rsidRPr="00F720DD">
        <w:rPr>
          <w:rFonts w:ascii="Arial" w:hAnsi="Arial" w:cs="Arial"/>
          <w:b/>
          <w:color w:val="FF0000"/>
          <w:kern w:val="0"/>
        </w:rPr>
        <w:t xml:space="preserve"> </w:t>
      </w:r>
      <w:r w:rsidR="005E3A72" w:rsidRPr="00F720DD">
        <w:rPr>
          <w:rFonts w:ascii="Arial" w:hAnsi="Arial" w:cs="Arial"/>
          <w:b/>
          <w:color w:val="FF0000"/>
          <w:kern w:val="0"/>
        </w:rPr>
        <w:t xml:space="preserve"> </w:t>
      </w:r>
    </w:p>
    <w:p w:rsidR="00326990" w:rsidRDefault="00404581" w:rsidP="00DB44DB">
      <w:pPr>
        <w:widowControl/>
        <w:autoSpaceDE w:val="0"/>
        <w:autoSpaceDN w:val="0"/>
        <w:adjustRightInd w:val="0"/>
        <w:spacing w:after="240" w:line="280" w:lineRule="atLeast"/>
        <w:rPr>
          <w:rFonts w:ascii="Arial" w:hAnsi="Arial" w:cs="Arial"/>
          <w:color w:val="000000"/>
          <w:kern w:val="0"/>
        </w:rPr>
      </w:pPr>
      <w:r w:rsidRPr="00DB44DB">
        <w:rPr>
          <w:rFonts w:ascii="Arial" w:hAnsi="Arial" w:cs="Arial"/>
          <w:color w:val="000000"/>
          <w:kern w:val="0"/>
        </w:rPr>
        <w:t xml:space="preserve">TEV stands for </w:t>
      </w:r>
      <w:r w:rsidR="0008339D" w:rsidRPr="00DB44DB">
        <w:rPr>
          <w:rFonts w:ascii="Arial" w:hAnsi="Arial" w:cs="Arial"/>
          <w:b/>
          <w:color w:val="000000"/>
          <w:kern w:val="0"/>
        </w:rPr>
        <w:t>T</w:t>
      </w:r>
      <w:r w:rsidR="00860934" w:rsidRPr="00DB44DB">
        <w:rPr>
          <w:rFonts w:ascii="Arial" w:hAnsi="Arial" w:cs="Arial"/>
          <w:b/>
          <w:color w:val="000000"/>
          <w:kern w:val="0"/>
        </w:rPr>
        <w:t>racked Electric Vehicle</w:t>
      </w:r>
      <w:r w:rsidR="0077134A" w:rsidRPr="00DB44DB">
        <w:rPr>
          <w:rFonts w:ascii="Arial" w:hAnsi="Arial" w:cs="Arial"/>
          <w:b/>
          <w:color w:val="000000"/>
          <w:kern w:val="0"/>
        </w:rPr>
        <w:t xml:space="preserve">. </w:t>
      </w:r>
      <w:r w:rsidR="0077134A" w:rsidRPr="00DB44DB">
        <w:rPr>
          <w:rFonts w:ascii="Arial" w:hAnsi="Arial" w:cs="Arial"/>
          <w:color w:val="000000"/>
          <w:kern w:val="0"/>
        </w:rPr>
        <w:t>Th</w:t>
      </w:r>
      <w:r w:rsidR="00922947">
        <w:rPr>
          <w:rFonts w:ascii="Arial" w:hAnsi="Arial" w:cs="Arial"/>
          <w:color w:val="000000"/>
          <w:kern w:val="0"/>
        </w:rPr>
        <w:t>e</w:t>
      </w:r>
      <w:r w:rsidR="0077134A" w:rsidRPr="00DB44DB">
        <w:rPr>
          <w:rFonts w:ascii="Arial" w:hAnsi="Arial" w:cs="Arial"/>
          <w:color w:val="000000"/>
          <w:kern w:val="0"/>
        </w:rPr>
        <w:t xml:space="preserve"> </w:t>
      </w:r>
      <w:r w:rsidR="005E3A72">
        <w:rPr>
          <w:rFonts w:ascii="Arial" w:hAnsi="Arial" w:cs="Arial"/>
          <w:color w:val="000000"/>
          <w:kern w:val="0"/>
        </w:rPr>
        <w:t xml:space="preserve">name </w:t>
      </w:r>
      <w:r w:rsidR="00D22527" w:rsidRPr="00DB44DB">
        <w:rPr>
          <w:rFonts w:ascii="Arial" w:hAnsi="Arial" w:cs="Arial"/>
          <w:color w:val="000000"/>
          <w:kern w:val="0"/>
        </w:rPr>
        <w:t xml:space="preserve">describes </w:t>
      </w:r>
      <w:r w:rsidR="0077134A" w:rsidRPr="00DB44DB">
        <w:rPr>
          <w:rFonts w:ascii="Arial" w:hAnsi="Arial" w:cs="Arial"/>
          <w:color w:val="000000"/>
          <w:kern w:val="0"/>
        </w:rPr>
        <w:t>a</w:t>
      </w:r>
      <w:r w:rsidR="0077134A" w:rsidRPr="00DB44DB">
        <w:rPr>
          <w:rFonts w:ascii="Arial" w:hAnsi="Arial" w:cs="Arial"/>
          <w:b/>
          <w:color w:val="000000"/>
          <w:kern w:val="0"/>
        </w:rPr>
        <w:t xml:space="preserve"> </w:t>
      </w:r>
      <w:r w:rsidR="0042343C" w:rsidRPr="00DB44DB">
        <w:rPr>
          <w:rFonts w:ascii="Arial" w:hAnsi="Arial" w:cs="Arial"/>
          <w:color w:val="000000"/>
          <w:kern w:val="0"/>
        </w:rPr>
        <w:t>restricted</w:t>
      </w:r>
      <w:r w:rsidR="00413837" w:rsidRPr="00DB44DB">
        <w:rPr>
          <w:rFonts w:ascii="Arial" w:hAnsi="Arial" w:cs="Arial"/>
          <w:color w:val="000000"/>
          <w:kern w:val="0"/>
        </w:rPr>
        <w:t>-</w:t>
      </w:r>
      <w:r w:rsidR="0042343C" w:rsidRPr="00DB44DB">
        <w:rPr>
          <w:rFonts w:ascii="Arial" w:hAnsi="Arial" w:cs="Arial"/>
          <w:color w:val="000000"/>
          <w:kern w:val="0"/>
        </w:rPr>
        <w:t xml:space="preserve">access, </w:t>
      </w:r>
      <w:r w:rsidR="00DB4D8D" w:rsidRPr="00DB44DB">
        <w:rPr>
          <w:rFonts w:ascii="Arial" w:hAnsi="Arial" w:cs="Arial"/>
          <w:color w:val="000000"/>
          <w:kern w:val="0"/>
        </w:rPr>
        <w:t>e</w:t>
      </w:r>
      <w:r w:rsidR="00860934" w:rsidRPr="00DB44DB">
        <w:rPr>
          <w:rFonts w:ascii="Arial" w:hAnsi="Arial" w:cs="Arial"/>
          <w:color w:val="000000"/>
          <w:kern w:val="0"/>
        </w:rPr>
        <w:t>lectric</w:t>
      </w:r>
      <w:r w:rsidR="00DB4D8D" w:rsidRPr="00DB44DB">
        <w:rPr>
          <w:rFonts w:ascii="Arial" w:hAnsi="Arial" w:cs="Arial"/>
          <w:color w:val="000000"/>
          <w:kern w:val="0"/>
        </w:rPr>
        <w:t>ally powered</w:t>
      </w:r>
      <w:r w:rsidR="00922947">
        <w:rPr>
          <w:rFonts w:ascii="Arial" w:hAnsi="Arial" w:cs="Arial"/>
          <w:color w:val="000000"/>
          <w:kern w:val="0"/>
        </w:rPr>
        <w:t>,</w:t>
      </w:r>
      <w:r w:rsidR="008B76D7" w:rsidRPr="00DB44DB">
        <w:rPr>
          <w:rFonts w:ascii="Arial" w:hAnsi="Arial" w:cs="Arial"/>
          <w:color w:val="000000"/>
          <w:kern w:val="0"/>
        </w:rPr>
        <w:t xml:space="preserve"> </w:t>
      </w:r>
      <w:r w:rsidR="00CB1EA0" w:rsidRPr="00DB44DB">
        <w:rPr>
          <w:rFonts w:ascii="Arial" w:hAnsi="Arial" w:cs="Arial"/>
          <w:color w:val="000000"/>
          <w:kern w:val="0"/>
        </w:rPr>
        <w:t xml:space="preserve">extremely safe </w:t>
      </w:r>
      <w:r w:rsidR="00860934" w:rsidRPr="00DB44DB">
        <w:rPr>
          <w:rFonts w:ascii="Arial" w:hAnsi="Arial" w:cs="Arial"/>
          <w:color w:val="000000"/>
          <w:kern w:val="0"/>
        </w:rPr>
        <w:t>highway</w:t>
      </w:r>
      <w:r w:rsidR="0077134A" w:rsidRPr="00DB44DB">
        <w:rPr>
          <w:rFonts w:ascii="Arial" w:hAnsi="Arial" w:cs="Arial"/>
          <w:color w:val="000000"/>
          <w:kern w:val="0"/>
        </w:rPr>
        <w:t xml:space="preserve"> for </w:t>
      </w:r>
      <w:r w:rsidR="00744AE9" w:rsidRPr="00DB44DB">
        <w:rPr>
          <w:rFonts w:ascii="Arial" w:hAnsi="Arial" w:cs="Arial"/>
          <w:color w:val="000000"/>
          <w:kern w:val="0"/>
        </w:rPr>
        <w:t>high</w:t>
      </w:r>
      <w:r w:rsidR="00DE2CBD">
        <w:rPr>
          <w:rFonts w:ascii="Arial" w:hAnsi="Arial" w:cs="Arial"/>
          <w:color w:val="000000"/>
          <w:kern w:val="0"/>
        </w:rPr>
        <w:t>-</w:t>
      </w:r>
      <w:r w:rsidR="00744AE9" w:rsidRPr="00DB44DB">
        <w:rPr>
          <w:rFonts w:ascii="Arial" w:hAnsi="Arial" w:cs="Arial"/>
          <w:color w:val="000000"/>
          <w:kern w:val="0"/>
        </w:rPr>
        <w:t xml:space="preserve">speed </w:t>
      </w:r>
      <w:r w:rsidR="0077134A" w:rsidRPr="00DB44DB">
        <w:rPr>
          <w:rFonts w:ascii="Arial" w:hAnsi="Arial" w:cs="Arial"/>
          <w:color w:val="000000"/>
          <w:kern w:val="0"/>
        </w:rPr>
        <w:t xml:space="preserve">electric </w:t>
      </w:r>
      <w:r w:rsidR="00CB1EA0" w:rsidRPr="00DB44DB">
        <w:rPr>
          <w:rFonts w:ascii="Arial" w:hAnsi="Arial" w:cs="Arial"/>
          <w:color w:val="000000"/>
          <w:kern w:val="0"/>
        </w:rPr>
        <w:t>cars</w:t>
      </w:r>
      <w:r w:rsidR="00632EA5" w:rsidRPr="00DB44DB">
        <w:rPr>
          <w:rFonts w:ascii="Arial" w:hAnsi="Arial" w:cs="Arial"/>
          <w:color w:val="000000"/>
          <w:kern w:val="0"/>
        </w:rPr>
        <w:t xml:space="preserve"> and </w:t>
      </w:r>
      <w:r w:rsidR="00A601FC">
        <w:rPr>
          <w:rFonts w:ascii="Arial" w:hAnsi="Arial" w:cs="Arial"/>
          <w:color w:val="000000"/>
          <w:kern w:val="0"/>
        </w:rPr>
        <w:t xml:space="preserve">small </w:t>
      </w:r>
      <w:r w:rsidR="00632EA5" w:rsidRPr="00DB44DB">
        <w:rPr>
          <w:rFonts w:ascii="Arial" w:hAnsi="Arial" w:cs="Arial"/>
          <w:color w:val="000000"/>
          <w:kern w:val="0"/>
        </w:rPr>
        <w:t>vans</w:t>
      </w:r>
      <w:r w:rsidR="00CB1EA0" w:rsidRPr="00DB44DB">
        <w:rPr>
          <w:rFonts w:ascii="Arial" w:hAnsi="Arial" w:cs="Arial"/>
          <w:color w:val="000000"/>
          <w:kern w:val="0"/>
        </w:rPr>
        <w:t>.</w:t>
      </w:r>
    </w:p>
    <w:p w:rsidR="000F1348" w:rsidRPr="00DB44DB" w:rsidRDefault="00B824C6" w:rsidP="00DB44DB">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There </w:t>
      </w:r>
      <w:r w:rsidR="005E3A72">
        <w:rPr>
          <w:rFonts w:ascii="Arial" w:hAnsi="Arial" w:cs="Arial"/>
          <w:color w:val="000000"/>
          <w:kern w:val="0"/>
        </w:rPr>
        <w:t xml:space="preserve">will be </w:t>
      </w:r>
      <w:r>
        <w:rPr>
          <w:rFonts w:ascii="Arial" w:hAnsi="Arial" w:cs="Arial"/>
          <w:color w:val="000000"/>
          <w:kern w:val="0"/>
        </w:rPr>
        <w:t xml:space="preserve">at least </w:t>
      </w:r>
      <w:r w:rsidR="00D22527" w:rsidRPr="00DB44DB">
        <w:rPr>
          <w:rFonts w:ascii="Arial" w:hAnsi="Arial" w:cs="Arial"/>
          <w:color w:val="000000"/>
          <w:kern w:val="0"/>
        </w:rPr>
        <w:t xml:space="preserve">two kinds of </w:t>
      </w:r>
      <w:r w:rsidR="000F1348" w:rsidRPr="00DB44DB">
        <w:rPr>
          <w:rFonts w:ascii="Arial" w:hAnsi="Arial" w:cs="Arial"/>
          <w:color w:val="000000"/>
          <w:kern w:val="0"/>
        </w:rPr>
        <w:t>T</w:t>
      </w:r>
      <w:r w:rsidR="00CA594C" w:rsidRPr="00DB44DB">
        <w:rPr>
          <w:rFonts w:ascii="Arial" w:hAnsi="Arial" w:cs="Arial"/>
          <w:color w:val="000000"/>
          <w:kern w:val="0"/>
        </w:rPr>
        <w:t xml:space="preserve">EV </w:t>
      </w:r>
      <w:r w:rsidR="001D2C44" w:rsidRPr="00DB44DB">
        <w:rPr>
          <w:rFonts w:ascii="Arial" w:hAnsi="Arial" w:cs="Arial"/>
          <w:color w:val="000000"/>
          <w:kern w:val="0"/>
        </w:rPr>
        <w:t xml:space="preserve">tracks. </w:t>
      </w:r>
      <w:r w:rsidR="001E4EDF" w:rsidRPr="00DB44DB">
        <w:rPr>
          <w:rFonts w:ascii="Arial" w:hAnsi="Arial" w:cs="Arial"/>
          <w:color w:val="000000"/>
          <w:kern w:val="0"/>
        </w:rPr>
        <w:t xml:space="preserve">One is a </w:t>
      </w:r>
      <w:r w:rsidR="0056795E" w:rsidRPr="005E3A72">
        <w:rPr>
          <w:rFonts w:ascii="Arial" w:hAnsi="Arial" w:cs="Arial"/>
          <w:b/>
          <w:color w:val="000000"/>
          <w:kern w:val="0"/>
        </w:rPr>
        <w:t>high speed</w:t>
      </w:r>
      <w:r w:rsidR="0056795E" w:rsidRPr="00DB44DB">
        <w:rPr>
          <w:rFonts w:ascii="Arial" w:hAnsi="Arial" w:cs="Arial"/>
          <w:color w:val="000000"/>
          <w:kern w:val="0"/>
        </w:rPr>
        <w:t xml:space="preserve"> </w:t>
      </w:r>
      <w:r w:rsidR="00EF158A">
        <w:rPr>
          <w:rFonts w:ascii="Arial" w:hAnsi="Arial" w:cs="Arial"/>
          <w:color w:val="000000"/>
          <w:kern w:val="0"/>
        </w:rPr>
        <w:t>version for</w:t>
      </w:r>
      <w:r w:rsidR="001D2C44" w:rsidRPr="00DB44DB">
        <w:rPr>
          <w:rFonts w:ascii="Arial" w:hAnsi="Arial" w:cs="Arial"/>
          <w:color w:val="000000"/>
          <w:kern w:val="0"/>
        </w:rPr>
        <w:t xml:space="preserve"> speeds o</w:t>
      </w:r>
      <w:r w:rsidR="000F1348" w:rsidRPr="00DB44DB">
        <w:rPr>
          <w:rFonts w:ascii="Arial" w:hAnsi="Arial" w:cs="Arial"/>
          <w:color w:val="000000"/>
          <w:kern w:val="0"/>
        </w:rPr>
        <w:t xml:space="preserve">f 120mph </w:t>
      </w:r>
      <w:r w:rsidR="005F51B9" w:rsidRPr="00DB44DB">
        <w:rPr>
          <w:rFonts w:ascii="Arial" w:hAnsi="Arial" w:cs="Arial"/>
          <w:color w:val="000000"/>
          <w:kern w:val="0"/>
        </w:rPr>
        <w:t xml:space="preserve">(200km/h) </w:t>
      </w:r>
      <w:r w:rsidR="00CB7FB1" w:rsidRPr="00DB44DB">
        <w:rPr>
          <w:rFonts w:ascii="Arial" w:hAnsi="Arial" w:cs="Arial"/>
          <w:color w:val="000000"/>
          <w:kern w:val="0"/>
        </w:rPr>
        <w:t xml:space="preserve">or </w:t>
      </w:r>
      <w:r w:rsidR="00265A12" w:rsidRPr="00DB44DB">
        <w:rPr>
          <w:rFonts w:ascii="Arial" w:hAnsi="Arial" w:cs="Arial"/>
          <w:color w:val="000000"/>
          <w:kern w:val="0"/>
        </w:rPr>
        <w:t>more</w:t>
      </w:r>
      <w:r w:rsidR="000F1348" w:rsidRPr="00DB44DB">
        <w:rPr>
          <w:rFonts w:ascii="Arial" w:hAnsi="Arial" w:cs="Arial"/>
          <w:color w:val="000000"/>
          <w:kern w:val="0"/>
        </w:rPr>
        <w:t xml:space="preserve">. Only </w:t>
      </w:r>
      <w:r w:rsidR="004761A7" w:rsidRPr="00DB44DB">
        <w:rPr>
          <w:rFonts w:ascii="Arial" w:hAnsi="Arial" w:cs="Arial"/>
          <w:color w:val="000000"/>
          <w:kern w:val="0"/>
        </w:rPr>
        <w:t>streamlined c</w:t>
      </w:r>
      <w:r w:rsidR="002A339E" w:rsidRPr="00DB44DB">
        <w:rPr>
          <w:rFonts w:ascii="Arial" w:hAnsi="Arial" w:cs="Arial"/>
          <w:color w:val="000000"/>
          <w:kern w:val="0"/>
        </w:rPr>
        <w:t xml:space="preserve">ars and </w:t>
      </w:r>
      <w:r w:rsidR="000F1348" w:rsidRPr="00DB44DB">
        <w:rPr>
          <w:rFonts w:ascii="Arial" w:hAnsi="Arial" w:cs="Arial"/>
          <w:color w:val="000000"/>
          <w:kern w:val="0"/>
        </w:rPr>
        <w:t>light</w:t>
      </w:r>
      <w:r w:rsidR="00F34A35" w:rsidRPr="00DB44DB">
        <w:rPr>
          <w:rFonts w:ascii="Arial" w:hAnsi="Arial" w:cs="Arial"/>
          <w:color w:val="000000"/>
          <w:kern w:val="0"/>
        </w:rPr>
        <w:t xml:space="preserve"> vans </w:t>
      </w:r>
      <w:r w:rsidR="000F1348" w:rsidRPr="00DB44DB">
        <w:rPr>
          <w:rFonts w:ascii="Arial" w:hAnsi="Arial" w:cs="Arial"/>
          <w:color w:val="000000"/>
          <w:kern w:val="0"/>
        </w:rPr>
        <w:t xml:space="preserve">will be allowed on </w:t>
      </w:r>
      <w:r w:rsidR="00B60499" w:rsidRPr="00DB44DB">
        <w:rPr>
          <w:rFonts w:ascii="Arial" w:hAnsi="Arial" w:cs="Arial"/>
          <w:color w:val="000000"/>
          <w:kern w:val="0"/>
        </w:rPr>
        <w:t>these t</w:t>
      </w:r>
      <w:r w:rsidR="000F1348" w:rsidRPr="00DB44DB">
        <w:rPr>
          <w:rFonts w:ascii="Arial" w:hAnsi="Arial" w:cs="Arial"/>
          <w:color w:val="000000"/>
          <w:kern w:val="0"/>
        </w:rPr>
        <w:t>rack</w:t>
      </w:r>
      <w:r w:rsidR="002A48EB" w:rsidRPr="00DB44DB">
        <w:rPr>
          <w:rFonts w:ascii="Arial" w:hAnsi="Arial" w:cs="Arial"/>
          <w:color w:val="000000"/>
          <w:kern w:val="0"/>
        </w:rPr>
        <w:t>s</w:t>
      </w:r>
      <w:r w:rsidR="0008339D" w:rsidRPr="00DB44DB">
        <w:rPr>
          <w:rFonts w:ascii="Arial" w:hAnsi="Arial" w:cs="Arial"/>
          <w:color w:val="000000"/>
          <w:kern w:val="0"/>
        </w:rPr>
        <w:t>.</w:t>
      </w:r>
      <w:r w:rsidR="00B2238B" w:rsidRPr="00DB44DB">
        <w:rPr>
          <w:rFonts w:ascii="Arial" w:hAnsi="Arial" w:cs="Arial"/>
          <w:color w:val="000000"/>
          <w:kern w:val="0"/>
        </w:rPr>
        <w:t xml:space="preserve"> </w:t>
      </w:r>
      <w:r w:rsidR="00DE2CBD">
        <w:rPr>
          <w:rFonts w:ascii="Arial" w:hAnsi="Arial" w:cs="Arial"/>
          <w:color w:val="000000"/>
          <w:kern w:val="0"/>
        </w:rPr>
        <w:t xml:space="preserve">Comparing </w:t>
      </w:r>
      <w:r w:rsidR="00A155E1">
        <w:rPr>
          <w:rFonts w:ascii="Arial" w:hAnsi="Arial" w:cs="Arial"/>
          <w:color w:val="000000"/>
          <w:kern w:val="0"/>
        </w:rPr>
        <w:t>d</w:t>
      </w:r>
      <w:r w:rsidR="00B60499" w:rsidRPr="00A155E1">
        <w:rPr>
          <w:rFonts w:ascii="Arial" w:hAnsi="Arial" w:cs="Arial"/>
          <w:color w:val="000000"/>
          <w:kern w:val="0"/>
        </w:rPr>
        <w:t>oor to door</w:t>
      </w:r>
      <w:r w:rsidR="00A155E1">
        <w:rPr>
          <w:rFonts w:ascii="Arial" w:hAnsi="Arial" w:cs="Arial"/>
          <w:color w:val="000000"/>
          <w:kern w:val="0"/>
        </w:rPr>
        <w:t xml:space="preserve"> travel</w:t>
      </w:r>
      <w:r w:rsidR="00B60499" w:rsidRPr="00DB44DB">
        <w:rPr>
          <w:rFonts w:ascii="Arial" w:hAnsi="Arial" w:cs="Arial"/>
          <w:color w:val="000000"/>
          <w:kern w:val="0"/>
        </w:rPr>
        <w:t xml:space="preserve"> </w:t>
      </w:r>
      <w:r w:rsidR="00D53484" w:rsidRPr="00DB44DB">
        <w:rPr>
          <w:rFonts w:ascii="Arial" w:hAnsi="Arial" w:cs="Arial"/>
          <w:color w:val="000000"/>
          <w:kern w:val="0"/>
        </w:rPr>
        <w:t>over</w:t>
      </w:r>
      <w:r w:rsidR="00B60499" w:rsidRPr="00DB44DB">
        <w:rPr>
          <w:rFonts w:ascii="Arial" w:hAnsi="Arial" w:cs="Arial"/>
          <w:color w:val="000000"/>
          <w:kern w:val="0"/>
        </w:rPr>
        <w:t xml:space="preserve"> long</w:t>
      </w:r>
      <w:r w:rsidR="00B2238B" w:rsidRPr="00DB44DB">
        <w:rPr>
          <w:rFonts w:ascii="Arial" w:hAnsi="Arial" w:cs="Arial"/>
          <w:color w:val="000000"/>
          <w:kern w:val="0"/>
        </w:rPr>
        <w:t xml:space="preserve"> distances, </w:t>
      </w:r>
      <w:r w:rsidR="00C3539F" w:rsidRPr="00DB44DB">
        <w:rPr>
          <w:rFonts w:ascii="Arial" w:hAnsi="Arial" w:cs="Arial"/>
          <w:color w:val="000000"/>
          <w:kern w:val="0"/>
        </w:rPr>
        <w:t>TEV ca</w:t>
      </w:r>
      <w:r w:rsidR="00F34A35" w:rsidRPr="00DB44DB">
        <w:rPr>
          <w:rFonts w:ascii="Arial" w:hAnsi="Arial" w:cs="Arial"/>
          <w:color w:val="000000"/>
          <w:kern w:val="0"/>
        </w:rPr>
        <w:t>rs</w:t>
      </w:r>
      <w:r w:rsidR="0008339D" w:rsidRPr="00DB44DB">
        <w:rPr>
          <w:rFonts w:ascii="Arial" w:hAnsi="Arial" w:cs="Arial"/>
          <w:color w:val="000000"/>
          <w:kern w:val="0"/>
        </w:rPr>
        <w:t xml:space="preserve"> </w:t>
      </w:r>
      <w:r w:rsidR="005450CC" w:rsidRPr="00DB44DB">
        <w:rPr>
          <w:rFonts w:ascii="Arial" w:hAnsi="Arial" w:cs="Arial"/>
          <w:color w:val="000000"/>
          <w:kern w:val="0"/>
        </w:rPr>
        <w:t xml:space="preserve">will </w:t>
      </w:r>
      <w:r w:rsidR="002A48EB" w:rsidRPr="00DB44DB">
        <w:rPr>
          <w:rFonts w:ascii="Arial" w:hAnsi="Arial" w:cs="Arial"/>
          <w:color w:val="000000"/>
          <w:kern w:val="0"/>
        </w:rPr>
        <w:t>compete with</w:t>
      </w:r>
      <w:r w:rsidR="002A48EB" w:rsidRPr="00DB44DB">
        <w:rPr>
          <w:rFonts w:ascii="Arial" w:hAnsi="Arial" w:cs="Arial"/>
          <w:b/>
          <w:color w:val="000000"/>
          <w:kern w:val="0"/>
        </w:rPr>
        <w:t xml:space="preserve"> High Speed Trains</w:t>
      </w:r>
      <w:r w:rsidR="002A48EB" w:rsidRPr="00DB44DB">
        <w:rPr>
          <w:rFonts w:ascii="Arial" w:hAnsi="Arial" w:cs="Arial"/>
          <w:color w:val="000000"/>
          <w:kern w:val="0"/>
        </w:rPr>
        <w:t xml:space="preserve"> </w:t>
      </w:r>
      <w:r w:rsidR="00DE5305" w:rsidRPr="00DB44DB">
        <w:rPr>
          <w:rFonts w:ascii="Arial" w:hAnsi="Arial" w:cs="Arial"/>
          <w:color w:val="000000"/>
          <w:kern w:val="0"/>
        </w:rPr>
        <w:t xml:space="preserve">for </w:t>
      </w:r>
      <w:r w:rsidR="0008339D" w:rsidRPr="00DB44DB">
        <w:rPr>
          <w:rFonts w:ascii="Arial" w:hAnsi="Arial" w:cs="Arial"/>
          <w:color w:val="000000"/>
          <w:kern w:val="0"/>
        </w:rPr>
        <w:t>speed</w:t>
      </w:r>
      <w:r w:rsidR="00A3375A" w:rsidRPr="00DB44DB">
        <w:rPr>
          <w:rFonts w:ascii="Arial" w:hAnsi="Arial" w:cs="Arial"/>
          <w:color w:val="000000"/>
          <w:kern w:val="0"/>
        </w:rPr>
        <w:t xml:space="preserve"> and </w:t>
      </w:r>
      <w:r w:rsidR="0008339D" w:rsidRPr="00DB44DB">
        <w:rPr>
          <w:rFonts w:ascii="Arial" w:hAnsi="Arial" w:cs="Arial"/>
          <w:color w:val="000000"/>
          <w:kern w:val="0"/>
        </w:rPr>
        <w:t>comfort</w:t>
      </w:r>
      <w:r w:rsidR="005450CC" w:rsidRPr="00DB44DB">
        <w:rPr>
          <w:rFonts w:ascii="Arial" w:hAnsi="Arial" w:cs="Arial"/>
          <w:color w:val="000000"/>
          <w:kern w:val="0"/>
        </w:rPr>
        <w:t xml:space="preserve"> </w:t>
      </w:r>
      <w:r w:rsidR="00C27E73" w:rsidRPr="00DB44DB">
        <w:rPr>
          <w:rFonts w:ascii="Arial" w:hAnsi="Arial" w:cs="Arial"/>
          <w:color w:val="000000"/>
          <w:kern w:val="0"/>
        </w:rPr>
        <w:t xml:space="preserve">but </w:t>
      </w:r>
      <w:r w:rsidR="0085235C" w:rsidRPr="00DB44DB">
        <w:rPr>
          <w:rFonts w:ascii="Arial" w:hAnsi="Arial" w:cs="Arial"/>
          <w:color w:val="000000"/>
          <w:kern w:val="0"/>
        </w:rPr>
        <w:t xml:space="preserve">with </w:t>
      </w:r>
      <w:r w:rsidR="00AD0577" w:rsidRPr="00DB44DB">
        <w:rPr>
          <w:rFonts w:ascii="Arial" w:hAnsi="Arial" w:cs="Arial"/>
          <w:color w:val="000000"/>
          <w:kern w:val="0"/>
        </w:rPr>
        <w:t>g</w:t>
      </w:r>
      <w:r w:rsidR="0085235C" w:rsidRPr="00DB44DB">
        <w:rPr>
          <w:rFonts w:ascii="Arial" w:hAnsi="Arial" w:cs="Arial"/>
          <w:color w:val="000000"/>
          <w:kern w:val="0"/>
        </w:rPr>
        <w:t>reater convenience</w:t>
      </w:r>
      <w:r w:rsidR="00AD0577" w:rsidRPr="00DB44DB">
        <w:rPr>
          <w:rFonts w:ascii="Arial" w:hAnsi="Arial" w:cs="Arial"/>
          <w:color w:val="000000"/>
          <w:kern w:val="0"/>
        </w:rPr>
        <w:t xml:space="preserve"> and safety</w:t>
      </w:r>
      <w:r w:rsidR="0085235C" w:rsidRPr="00DB44DB">
        <w:rPr>
          <w:rFonts w:ascii="Arial" w:hAnsi="Arial" w:cs="Arial"/>
          <w:color w:val="000000"/>
          <w:kern w:val="0"/>
        </w:rPr>
        <w:t>.</w:t>
      </w:r>
      <w:r w:rsidR="0008339D" w:rsidRPr="00DB44DB">
        <w:rPr>
          <w:rFonts w:ascii="Arial" w:hAnsi="Arial" w:cs="Arial"/>
          <w:color w:val="000000"/>
          <w:kern w:val="0"/>
        </w:rPr>
        <w:t xml:space="preserve"> </w:t>
      </w:r>
      <w:r w:rsidR="000F1348" w:rsidRPr="00DB44DB">
        <w:rPr>
          <w:rFonts w:ascii="Arial" w:hAnsi="Arial" w:cs="Arial"/>
          <w:color w:val="000000"/>
          <w:kern w:val="0"/>
        </w:rPr>
        <w:t xml:space="preserve">  </w:t>
      </w:r>
    </w:p>
    <w:p w:rsidR="001A6EA5" w:rsidRPr="00B824C6" w:rsidRDefault="000F1348" w:rsidP="00B824C6">
      <w:pPr>
        <w:widowControl/>
        <w:tabs>
          <w:tab w:val="left" w:pos="284"/>
        </w:tabs>
        <w:autoSpaceDE w:val="0"/>
        <w:autoSpaceDN w:val="0"/>
        <w:adjustRightInd w:val="0"/>
        <w:spacing w:after="240" w:line="280" w:lineRule="atLeast"/>
        <w:rPr>
          <w:rFonts w:ascii="Arial" w:hAnsi="Arial" w:cs="Arial"/>
          <w:color w:val="000000"/>
          <w:kern w:val="0"/>
        </w:rPr>
      </w:pPr>
      <w:r w:rsidRPr="00B824C6">
        <w:rPr>
          <w:rFonts w:ascii="Arial" w:hAnsi="Arial" w:cs="Arial"/>
          <w:color w:val="000000"/>
          <w:kern w:val="0"/>
        </w:rPr>
        <w:t>T</w:t>
      </w:r>
      <w:r w:rsidR="00911CAD" w:rsidRPr="00B824C6">
        <w:rPr>
          <w:rFonts w:ascii="Arial" w:hAnsi="Arial" w:cs="Arial"/>
          <w:color w:val="000000"/>
          <w:kern w:val="0"/>
        </w:rPr>
        <w:t xml:space="preserve">EV </w:t>
      </w:r>
      <w:r w:rsidR="0065144C" w:rsidRPr="00B824C6">
        <w:rPr>
          <w:rFonts w:ascii="Arial" w:hAnsi="Arial" w:cs="Arial"/>
          <w:color w:val="000000"/>
          <w:kern w:val="0"/>
        </w:rPr>
        <w:t xml:space="preserve">will </w:t>
      </w:r>
      <w:r w:rsidR="004761A7" w:rsidRPr="00B824C6">
        <w:rPr>
          <w:rFonts w:ascii="Arial" w:hAnsi="Arial" w:cs="Arial"/>
          <w:color w:val="000000"/>
          <w:kern w:val="0"/>
        </w:rPr>
        <w:t>al</w:t>
      </w:r>
      <w:r w:rsidR="00911CAD" w:rsidRPr="00B824C6">
        <w:rPr>
          <w:rFonts w:ascii="Arial" w:hAnsi="Arial" w:cs="Arial"/>
          <w:color w:val="000000"/>
          <w:kern w:val="0"/>
        </w:rPr>
        <w:t>so ha</w:t>
      </w:r>
      <w:r w:rsidR="0065144C" w:rsidRPr="00B824C6">
        <w:rPr>
          <w:rFonts w:ascii="Arial" w:hAnsi="Arial" w:cs="Arial"/>
          <w:color w:val="000000"/>
          <w:kern w:val="0"/>
        </w:rPr>
        <w:t xml:space="preserve">ve </w:t>
      </w:r>
      <w:r w:rsidR="00DE5305" w:rsidRPr="00B824C6">
        <w:rPr>
          <w:rFonts w:ascii="Arial" w:hAnsi="Arial" w:cs="Arial"/>
          <w:b/>
          <w:color w:val="000000"/>
          <w:kern w:val="0"/>
        </w:rPr>
        <w:t>L</w:t>
      </w:r>
      <w:r w:rsidR="001C6A60" w:rsidRPr="00B824C6">
        <w:rPr>
          <w:rFonts w:ascii="Arial" w:hAnsi="Arial" w:cs="Arial"/>
          <w:b/>
          <w:color w:val="000000"/>
          <w:kern w:val="0"/>
        </w:rPr>
        <w:t xml:space="preserve">ocal Tracks </w:t>
      </w:r>
      <w:r w:rsidR="00331C62" w:rsidRPr="00B824C6">
        <w:rPr>
          <w:rFonts w:ascii="Arial" w:hAnsi="Arial" w:cs="Arial"/>
          <w:color w:val="000000"/>
          <w:kern w:val="0"/>
        </w:rPr>
        <w:t xml:space="preserve">with </w:t>
      </w:r>
      <w:r w:rsidR="00206557" w:rsidRPr="00B824C6">
        <w:rPr>
          <w:rFonts w:ascii="Arial" w:hAnsi="Arial" w:cs="Arial"/>
          <w:color w:val="000000"/>
          <w:kern w:val="0"/>
        </w:rPr>
        <w:t xml:space="preserve">slower </w:t>
      </w:r>
      <w:r w:rsidR="00331C62" w:rsidRPr="00B824C6">
        <w:rPr>
          <w:rFonts w:ascii="Arial" w:hAnsi="Arial" w:cs="Arial"/>
          <w:color w:val="000000"/>
          <w:kern w:val="0"/>
        </w:rPr>
        <w:t>speed limit</w:t>
      </w:r>
      <w:r w:rsidR="00632EA5" w:rsidRPr="00B824C6">
        <w:rPr>
          <w:rFonts w:ascii="Arial" w:hAnsi="Arial" w:cs="Arial"/>
          <w:color w:val="000000"/>
          <w:kern w:val="0"/>
        </w:rPr>
        <w:t>s</w:t>
      </w:r>
      <w:r w:rsidR="00331C62" w:rsidRPr="00B824C6">
        <w:rPr>
          <w:rFonts w:ascii="Arial" w:hAnsi="Arial" w:cs="Arial"/>
          <w:color w:val="000000"/>
          <w:kern w:val="0"/>
        </w:rPr>
        <w:t xml:space="preserve"> of</w:t>
      </w:r>
      <w:r w:rsidR="00331C62" w:rsidRPr="00B824C6">
        <w:rPr>
          <w:rFonts w:ascii="Arial" w:hAnsi="Arial" w:cs="Arial"/>
          <w:b/>
          <w:color w:val="000000"/>
          <w:kern w:val="0"/>
        </w:rPr>
        <w:t xml:space="preserve"> </w:t>
      </w:r>
      <w:r w:rsidR="00331C62" w:rsidRPr="00B824C6">
        <w:rPr>
          <w:rFonts w:ascii="Arial" w:hAnsi="Arial" w:cs="Arial"/>
          <w:color w:val="000000"/>
          <w:kern w:val="0"/>
        </w:rPr>
        <w:t xml:space="preserve">about </w:t>
      </w:r>
      <w:r w:rsidR="00AC1D38" w:rsidRPr="00B824C6">
        <w:rPr>
          <w:rFonts w:ascii="Arial" w:hAnsi="Arial" w:cs="Arial"/>
          <w:color w:val="000000"/>
          <w:kern w:val="0"/>
        </w:rPr>
        <w:t>60mp</w:t>
      </w:r>
      <w:r w:rsidR="007F6EA2" w:rsidRPr="00B824C6">
        <w:rPr>
          <w:rFonts w:ascii="Arial" w:hAnsi="Arial" w:cs="Arial"/>
          <w:color w:val="000000"/>
          <w:kern w:val="0"/>
        </w:rPr>
        <w:t>h</w:t>
      </w:r>
      <w:r w:rsidR="00AC1D38" w:rsidRPr="00B824C6">
        <w:rPr>
          <w:rFonts w:ascii="Arial" w:hAnsi="Arial" w:cs="Arial"/>
          <w:color w:val="000000"/>
          <w:kern w:val="0"/>
        </w:rPr>
        <w:t xml:space="preserve"> (100km/h)</w:t>
      </w:r>
      <w:r w:rsidR="00331C62" w:rsidRPr="00B824C6">
        <w:rPr>
          <w:rFonts w:ascii="Arial" w:hAnsi="Arial" w:cs="Arial"/>
          <w:color w:val="000000"/>
          <w:kern w:val="0"/>
        </w:rPr>
        <w:t xml:space="preserve">. </w:t>
      </w:r>
      <w:r w:rsidR="005F51B9" w:rsidRPr="00B824C6">
        <w:rPr>
          <w:rFonts w:ascii="Arial" w:hAnsi="Arial" w:cs="Arial"/>
          <w:color w:val="000000"/>
          <w:kern w:val="0"/>
        </w:rPr>
        <w:t>M</w:t>
      </w:r>
      <w:r w:rsidR="00331C62" w:rsidRPr="00B824C6">
        <w:rPr>
          <w:rFonts w:ascii="Arial" w:hAnsi="Arial" w:cs="Arial"/>
          <w:color w:val="000000"/>
          <w:kern w:val="0"/>
        </w:rPr>
        <w:t xml:space="preserve">any </w:t>
      </w:r>
      <w:r w:rsidR="0037117D" w:rsidRPr="00B824C6">
        <w:rPr>
          <w:rFonts w:ascii="Arial" w:hAnsi="Arial" w:cs="Arial"/>
          <w:color w:val="000000"/>
          <w:kern w:val="0"/>
        </w:rPr>
        <w:t xml:space="preserve">different </w:t>
      </w:r>
      <w:r w:rsidR="00331C62" w:rsidRPr="00B824C6">
        <w:rPr>
          <w:rFonts w:ascii="Arial" w:hAnsi="Arial" w:cs="Arial"/>
          <w:color w:val="000000"/>
          <w:kern w:val="0"/>
        </w:rPr>
        <w:t>types of vehicles will be allowed</w:t>
      </w:r>
      <w:r w:rsidR="005F51B9" w:rsidRPr="00B824C6">
        <w:rPr>
          <w:rFonts w:ascii="Arial" w:hAnsi="Arial" w:cs="Arial"/>
          <w:color w:val="000000"/>
          <w:kern w:val="0"/>
        </w:rPr>
        <w:t xml:space="preserve"> on these </w:t>
      </w:r>
      <w:r w:rsidR="00AC1D38" w:rsidRPr="00B824C6">
        <w:rPr>
          <w:rFonts w:ascii="Arial" w:hAnsi="Arial" w:cs="Arial"/>
          <w:color w:val="000000"/>
          <w:kern w:val="0"/>
        </w:rPr>
        <w:t xml:space="preserve">slower </w:t>
      </w:r>
      <w:r w:rsidR="0008339D" w:rsidRPr="00B824C6">
        <w:rPr>
          <w:rFonts w:ascii="Arial" w:hAnsi="Arial" w:cs="Arial"/>
          <w:color w:val="000000"/>
          <w:kern w:val="0"/>
        </w:rPr>
        <w:t>t</w:t>
      </w:r>
      <w:r w:rsidR="005F51B9" w:rsidRPr="00B824C6">
        <w:rPr>
          <w:rFonts w:ascii="Arial" w:hAnsi="Arial" w:cs="Arial"/>
          <w:color w:val="000000"/>
          <w:kern w:val="0"/>
        </w:rPr>
        <w:t>racks</w:t>
      </w:r>
      <w:r w:rsidR="00B60499" w:rsidRPr="00B824C6">
        <w:rPr>
          <w:rFonts w:ascii="Arial" w:hAnsi="Arial" w:cs="Arial"/>
          <w:color w:val="000000"/>
          <w:kern w:val="0"/>
        </w:rPr>
        <w:t>. C</w:t>
      </w:r>
      <w:r w:rsidR="002A48EB" w:rsidRPr="00B824C6">
        <w:rPr>
          <w:rFonts w:ascii="Arial" w:hAnsi="Arial" w:cs="Arial"/>
          <w:color w:val="000000"/>
          <w:kern w:val="0"/>
        </w:rPr>
        <w:t xml:space="preserve">ities will </w:t>
      </w:r>
      <w:r w:rsidR="00114087" w:rsidRPr="00B824C6">
        <w:rPr>
          <w:rFonts w:ascii="Arial" w:hAnsi="Arial" w:cs="Arial"/>
          <w:color w:val="000000"/>
          <w:kern w:val="0"/>
        </w:rPr>
        <w:t xml:space="preserve">welcome </w:t>
      </w:r>
      <w:r w:rsidR="002A48EB" w:rsidRPr="00B824C6">
        <w:rPr>
          <w:rFonts w:ascii="Arial" w:hAnsi="Arial" w:cs="Arial"/>
          <w:color w:val="000000"/>
          <w:kern w:val="0"/>
        </w:rPr>
        <w:t>them</w:t>
      </w:r>
      <w:r w:rsidR="00114087" w:rsidRPr="00B824C6">
        <w:rPr>
          <w:rFonts w:ascii="Arial" w:hAnsi="Arial" w:cs="Arial"/>
          <w:color w:val="000000"/>
          <w:kern w:val="0"/>
        </w:rPr>
        <w:t xml:space="preserve"> because t</w:t>
      </w:r>
      <w:r w:rsidR="001A6EA5" w:rsidRPr="00B824C6">
        <w:rPr>
          <w:rFonts w:ascii="Arial" w:hAnsi="Arial" w:cs="Arial"/>
          <w:color w:val="000000"/>
          <w:kern w:val="0"/>
        </w:rPr>
        <w:t xml:space="preserve">hey will </w:t>
      </w:r>
      <w:r w:rsidR="00A3375A" w:rsidRPr="00B824C6">
        <w:rPr>
          <w:rFonts w:ascii="Arial" w:hAnsi="Arial" w:cs="Arial"/>
          <w:color w:val="000000"/>
          <w:kern w:val="0"/>
        </w:rPr>
        <w:t xml:space="preserve">revitalize </w:t>
      </w:r>
      <w:r w:rsidR="00C3539F" w:rsidRPr="00B824C6">
        <w:rPr>
          <w:rFonts w:ascii="Arial" w:hAnsi="Arial" w:cs="Arial"/>
          <w:color w:val="000000"/>
          <w:kern w:val="0"/>
        </w:rPr>
        <w:t xml:space="preserve">city life </w:t>
      </w:r>
      <w:r w:rsidR="0056795E" w:rsidRPr="00B824C6">
        <w:rPr>
          <w:rFonts w:ascii="Arial" w:hAnsi="Arial" w:cs="Arial"/>
          <w:b/>
          <w:color w:val="000000"/>
          <w:kern w:val="0"/>
        </w:rPr>
        <w:t>dramatically</w:t>
      </w:r>
      <w:r w:rsidR="0056795E" w:rsidRPr="00B824C6">
        <w:rPr>
          <w:rFonts w:ascii="Arial" w:hAnsi="Arial" w:cs="Arial"/>
          <w:i/>
          <w:color w:val="000000"/>
          <w:kern w:val="0"/>
        </w:rPr>
        <w:t>.</w:t>
      </w:r>
      <w:r w:rsidR="00462BE4" w:rsidRPr="00B824C6">
        <w:rPr>
          <w:rFonts w:ascii="Arial" w:hAnsi="Arial" w:cs="Arial"/>
          <w:color w:val="000000"/>
          <w:kern w:val="0"/>
        </w:rPr>
        <w:t xml:space="preserve"> </w:t>
      </w:r>
      <w:r w:rsidR="00C3539F" w:rsidRPr="00B824C6">
        <w:rPr>
          <w:rFonts w:ascii="Arial" w:hAnsi="Arial" w:cs="Arial"/>
          <w:color w:val="000000"/>
          <w:kern w:val="0"/>
        </w:rPr>
        <w:t xml:space="preserve">See </w:t>
      </w:r>
      <w:r w:rsidR="00462BE4" w:rsidRPr="00B824C6">
        <w:rPr>
          <w:rFonts w:ascii="Arial" w:hAnsi="Arial" w:cs="Arial"/>
          <w:color w:val="000000"/>
          <w:kern w:val="0"/>
        </w:rPr>
        <w:t xml:space="preserve">Chapter </w:t>
      </w:r>
      <w:r w:rsidR="0065144C" w:rsidRPr="00B824C6">
        <w:rPr>
          <w:rFonts w:ascii="Arial" w:hAnsi="Arial" w:cs="Arial"/>
          <w:color w:val="000000"/>
          <w:kern w:val="0"/>
        </w:rPr>
        <w:t>9</w:t>
      </w:r>
      <w:r w:rsidR="00462BE4" w:rsidRPr="00B824C6">
        <w:rPr>
          <w:rFonts w:ascii="Arial" w:hAnsi="Arial" w:cs="Arial"/>
          <w:color w:val="000000"/>
          <w:kern w:val="0"/>
        </w:rPr>
        <w:t>.</w:t>
      </w:r>
      <w:r w:rsidR="0056795E" w:rsidRPr="00B824C6">
        <w:rPr>
          <w:rFonts w:ascii="Arial" w:hAnsi="Arial" w:cs="Arial"/>
          <w:color w:val="000000"/>
          <w:kern w:val="0"/>
        </w:rPr>
        <w:t xml:space="preserve"> </w:t>
      </w:r>
      <w:r w:rsidR="00114087" w:rsidRPr="00B824C6">
        <w:rPr>
          <w:rFonts w:ascii="Arial" w:hAnsi="Arial" w:cs="Arial"/>
          <w:color w:val="000000"/>
          <w:kern w:val="0"/>
        </w:rPr>
        <w:t xml:space="preserve"> </w:t>
      </w:r>
      <w:r w:rsidR="001A6EA5" w:rsidRPr="00B824C6">
        <w:rPr>
          <w:rFonts w:ascii="Arial" w:hAnsi="Arial" w:cs="Arial"/>
          <w:color w:val="000000"/>
          <w:kern w:val="0"/>
        </w:rPr>
        <w:t xml:space="preserve">  </w:t>
      </w:r>
    </w:p>
    <w:p w:rsidR="001C6A60" w:rsidRPr="00B824C6" w:rsidRDefault="001E4EDF" w:rsidP="00B824C6">
      <w:pPr>
        <w:widowControl/>
        <w:tabs>
          <w:tab w:val="left" w:pos="284"/>
        </w:tabs>
        <w:autoSpaceDE w:val="0"/>
        <w:autoSpaceDN w:val="0"/>
        <w:adjustRightInd w:val="0"/>
        <w:spacing w:after="240" w:line="280" w:lineRule="atLeast"/>
        <w:rPr>
          <w:rFonts w:ascii="Arial" w:hAnsi="Arial" w:cs="Arial"/>
          <w:color w:val="000000"/>
          <w:kern w:val="0"/>
        </w:rPr>
      </w:pPr>
      <w:r w:rsidRPr="0047303F">
        <w:rPr>
          <w:rFonts w:ascii="Arial" w:hAnsi="Arial" w:cs="Arial"/>
          <w:color w:val="000000"/>
          <w:kern w:val="0"/>
        </w:rPr>
        <w:t xml:space="preserve">Large </w:t>
      </w:r>
      <w:r w:rsidR="00DE7706" w:rsidRPr="0047303F">
        <w:rPr>
          <w:rFonts w:ascii="Arial" w:hAnsi="Arial" w:cs="Arial"/>
          <w:color w:val="000000"/>
          <w:kern w:val="0"/>
        </w:rPr>
        <w:t>freight</w:t>
      </w:r>
      <w:r w:rsidR="003452A0" w:rsidRPr="0047303F">
        <w:rPr>
          <w:rFonts w:ascii="Arial" w:hAnsi="Arial" w:cs="Arial"/>
          <w:color w:val="000000"/>
          <w:kern w:val="0"/>
        </w:rPr>
        <w:t>-</w:t>
      </w:r>
      <w:r w:rsidR="00DE7706" w:rsidRPr="0047303F">
        <w:rPr>
          <w:rFonts w:ascii="Arial" w:hAnsi="Arial" w:cs="Arial"/>
          <w:color w:val="000000"/>
          <w:kern w:val="0"/>
        </w:rPr>
        <w:t xml:space="preserve">carrying </w:t>
      </w:r>
      <w:r w:rsidR="00BA4993" w:rsidRPr="0047303F">
        <w:rPr>
          <w:rFonts w:ascii="Arial" w:hAnsi="Arial" w:cs="Arial"/>
          <w:color w:val="000000"/>
          <w:kern w:val="0"/>
        </w:rPr>
        <w:t xml:space="preserve">trucks </w:t>
      </w:r>
      <w:r w:rsidR="00DE7706" w:rsidRPr="0047303F">
        <w:rPr>
          <w:rFonts w:ascii="Arial" w:hAnsi="Arial" w:cs="Arial"/>
          <w:color w:val="000000"/>
          <w:kern w:val="0"/>
        </w:rPr>
        <w:t xml:space="preserve">will </w:t>
      </w:r>
      <w:r w:rsidR="0008339D" w:rsidRPr="0047303F">
        <w:rPr>
          <w:rFonts w:ascii="Arial" w:hAnsi="Arial" w:cs="Arial"/>
          <w:color w:val="000000"/>
          <w:kern w:val="0"/>
        </w:rPr>
        <w:t>NOT</w:t>
      </w:r>
      <w:r w:rsidR="005F51B9" w:rsidRPr="0047303F">
        <w:rPr>
          <w:rFonts w:ascii="Arial" w:hAnsi="Arial" w:cs="Arial"/>
          <w:color w:val="000000"/>
          <w:kern w:val="0"/>
        </w:rPr>
        <w:t xml:space="preserve"> </w:t>
      </w:r>
      <w:r w:rsidR="00DB4D8D" w:rsidRPr="0047303F">
        <w:rPr>
          <w:rFonts w:ascii="Arial" w:hAnsi="Arial" w:cs="Arial"/>
          <w:color w:val="000000"/>
          <w:kern w:val="0"/>
        </w:rPr>
        <w:t>be a</w:t>
      </w:r>
      <w:r w:rsidR="00BA4993" w:rsidRPr="0047303F">
        <w:rPr>
          <w:rFonts w:ascii="Arial" w:hAnsi="Arial" w:cs="Arial"/>
          <w:color w:val="000000"/>
          <w:kern w:val="0"/>
        </w:rPr>
        <w:t xml:space="preserve">llowed </w:t>
      </w:r>
      <w:r w:rsidR="00331C62" w:rsidRPr="0047303F">
        <w:rPr>
          <w:rFonts w:ascii="Arial" w:hAnsi="Arial" w:cs="Arial"/>
          <w:color w:val="000000"/>
          <w:kern w:val="0"/>
        </w:rPr>
        <w:t xml:space="preserve">on </w:t>
      </w:r>
      <w:r w:rsidR="00206557" w:rsidRPr="0047303F">
        <w:rPr>
          <w:rFonts w:ascii="Arial" w:hAnsi="Arial" w:cs="Arial"/>
          <w:color w:val="000000"/>
          <w:kern w:val="0"/>
        </w:rPr>
        <w:t xml:space="preserve">any </w:t>
      </w:r>
      <w:r w:rsidR="00331C62" w:rsidRPr="0047303F">
        <w:rPr>
          <w:rFonts w:ascii="Arial" w:hAnsi="Arial" w:cs="Arial"/>
          <w:color w:val="000000"/>
          <w:kern w:val="0"/>
        </w:rPr>
        <w:t>TEV</w:t>
      </w:r>
      <w:r w:rsidR="00794009" w:rsidRPr="0047303F">
        <w:rPr>
          <w:rFonts w:ascii="Arial" w:hAnsi="Arial" w:cs="Arial"/>
          <w:color w:val="000000"/>
          <w:kern w:val="0"/>
        </w:rPr>
        <w:t xml:space="preserve"> track</w:t>
      </w:r>
      <w:r w:rsidR="00B824C6" w:rsidRPr="0047303F">
        <w:rPr>
          <w:rFonts w:ascii="Arial" w:hAnsi="Arial" w:cs="Arial"/>
          <w:color w:val="000000"/>
          <w:kern w:val="0"/>
        </w:rPr>
        <w:t>s</w:t>
      </w:r>
      <w:r w:rsidR="00794009" w:rsidRPr="0047303F">
        <w:rPr>
          <w:rFonts w:ascii="Arial" w:hAnsi="Arial" w:cs="Arial"/>
          <w:color w:val="000000"/>
          <w:kern w:val="0"/>
        </w:rPr>
        <w:t xml:space="preserve"> </w:t>
      </w:r>
      <w:r w:rsidR="00BA4993" w:rsidRPr="0047303F">
        <w:rPr>
          <w:rFonts w:ascii="Arial" w:hAnsi="Arial" w:cs="Arial"/>
          <w:color w:val="000000"/>
          <w:kern w:val="0"/>
        </w:rPr>
        <w:t xml:space="preserve">and must use </w:t>
      </w:r>
      <w:r w:rsidR="00BA67E0" w:rsidRPr="0047303F">
        <w:rPr>
          <w:rFonts w:ascii="Arial" w:hAnsi="Arial" w:cs="Arial"/>
          <w:color w:val="000000"/>
          <w:kern w:val="0"/>
        </w:rPr>
        <w:t>I</w:t>
      </w:r>
      <w:r w:rsidR="00F73C9F" w:rsidRPr="0047303F">
        <w:rPr>
          <w:rFonts w:ascii="Arial" w:hAnsi="Arial" w:cs="Arial"/>
          <w:color w:val="000000"/>
          <w:kern w:val="0"/>
        </w:rPr>
        <w:t xml:space="preserve">nterstate </w:t>
      </w:r>
      <w:r w:rsidR="006B6DC0">
        <w:rPr>
          <w:rFonts w:ascii="Arial" w:hAnsi="Arial" w:cs="Arial"/>
          <w:color w:val="000000"/>
          <w:kern w:val="0"/>
        </w:rPr>
        <w:t xml:space="preserve">Highways </w:t>
      </w:r>
      <w:r w:rsidR="00F73C9F" w:rsidRPr="0047303F">
        <w:rPr>
          <w:rFonts w:ascii="Arial" w:hAnsi="Arial" w:cs="Arial"/>
          <w:color w:val="000000"/>
          <w:kern w:val="0"/>
        </w:rPr>
        <w:t xml:space="preserve">and </w:t>
      </w:r>
      <w:r w:rsidR="00922947" w:rsidRPr="0047303F">
        <w:rPr>
          <w:rFonts w:ascii="Arial" w:hAnsi="Arial" w:cs="Arial"/>
          <w:color w:val="000000"/>
          <w:kern w:val="0"/>
        </w:rPr>
        <w:t xml:space="preserve">other </w:t>
      </w:r>
      <w:r w:rsidR="00642F8A" w:rsidRPr="0047303F">
        <w:rPr>
          <w:rFonts w:ascii="Arial" w:hAnsi="Arial" w:cs="Arial"/>
          <w:color w:val="000000"/>
          <w:kern w:val="0"/>
        </w:rPr>
        <w:t xml:space="preserve">conventional </w:t>
      </w:r>
      <w:r w:rsidR="006B6DC0">
        <w:rPr>
          <w:rFonts w:ascii="Arial" w:hAnsi="Arial" w:cs="Arial"/>
          <w:color w:val="000000"/>
          <w:kern w:val="0"/>
        </w:rPr>
        <w:t>roads</w:t>
      </w:r>
      <w:r w:rsidR="00794009" w:rsidRPr="00B824C6">
        <w:rPr>
          <w:rFonts w:ascii="Arial" w:hAnsi="Arial" w:cs="Arial"/>
          <w:color w:val="000000"/>
          <w:kern w:val="0"/>
        </w:rPr>
        <w:t xml:space="preserve">. </w:t>
      </w:r>
      <w:r w:rsidR="00114087" w:rsidRPr="00B824C6">
        <w:rPr>
          <w:rFonts w:ascii="Arial" w:hAnsi="Arial" w:cs="Arial"/>
          <w:color w:val="000000"/>
          <w:kern w:val="0"/>
        </w:rPr>
        <w:t xml:space="preserve">However, </w:t>
      </w:r>
      <w:r w:rsidR="006B6DC0">
        <w:rPr>
          <w:rFonts w:ascii="Arial" w:hAnsi="Arial" w:cs="Arial"/>
          <w:color w:val="000000"/>
          <w:kern w:val="0"/>
        </w:rPr>
        <w:t xml:space="preserve">given time, </w:t>
      </w:r>
      <w:r w:rsidR="00B824C6">
        <w:rPr>
          <w:rFonts w:ascii="Arial" w:hAnsi="Arial" w:cs="Arial"/>
          <w:color w:val="000000"/>
          <w:kern w:val="0"/>
        </w:rPr>
        <w:t>those t</w:t>
      </w:r>
      <w:r w:rsidR="002F15D6" w:rsidRPr="00B824C6">
        <w:rPr>
          <w:rFonts w:ascii="Arial" w:hAnsi="Arial" w:cs="Arial"/>
          <w:color w:val="000000"/>
          <w:kern w:val="0"/>
        </w:rPr>
        <w:t>rucks</w:t>
      </w:r>
      <w:r w:rsidR="00794009" w:rsidRPr="00B824C6">
        <w:rPr>
          <w:rFonts w:ascii="Arial" w:hAnsi="Arial" w:cs="Arial"/>
          <w:color w:val="000000"/>
          <w:kern w:val="0"/>
        </w:rPr>
        <w:t xml:space="preserve"> </w:t>
      </w:r>
      <w:r w:rsidR="001A6EA5" w:rsidRPr="00B824C6">
        <w:rPr>
          <w:rFonts w:ascii="Arial" w:hAnsi="Arial" w:cs="Arial"/>
          <w:color w:val="000000"/>
          <w:kern w:val="0"/>
        </w:rPr>
        <w:t xml:space="preserve">can </w:t>
      </w:r>
      <w:r w:rsidR="00794009" w:rsidRPr="00B824C6">
        <w:rPr>
          <w:rFonts w:ascii="Arial" w:hAnsi="Arial" w:cs="Arial"/>
          <w:color w:val="000000"/>
          <w:kern w:val="0"/>
        </w:rPr>
        <w:t xml:space="preserve">be electrified </w:t>
      </w:r>
      <w:r w:rsidR="00413837" w:rsidRPr="00B824C6">
        <w:rPr>
          <w:rFonts w:ascii="Arial" w:hAnsi="Arial" w:cs="Arial"/>
          <w:color w:val="000000"/>
          <w:kern w:val="0"/>
        </w:rPr>
        <w:t xml:space="preserve">with </w:t>
      </w:r>
      <w:r w:rsidR="00F34A35" w:rsidRPr="00B824C6">
        <w:rPr>
          <w:rFonts w:ascii="Arial" w:hAnsi="Arial" w:cs="Arial"/>
          <w:color w:val="000000"/>
          <w:kern w:val="0"/>
        </w:rPr>
        <w:t xml:space="preserve">overhead </w:t>
      </w:r>
      <w:r w:rsidR="002F15D6" w:rsidRPr="00B824C6">
        <w:rPr>
          <w:rFonts w:ascii="Arial" w:hAnsi="Arial" w:cs="Arial"/>
          <w:color w:val="000000"/>
          <w:kern w:val="0"/>
        </w:rPr>
        <w:t xml:space="preserve">power </w:t>
      </w:r>
      <w:r w:rsidR="003E5672" w:rsidRPr="00B824C6">
        <w:rPr>
          <w:rFonts w:ascii="Arial" w:hAnsi="Arial" w:cs="Arial"/>
          <w:color w:val="000000"/>
          <w:kern w:val="0"/>
        </w:rPr>
        <w:t>cables</w:t>
      </w:r>
      <w:r w:rsidR="006B6DC0">
        <w:rPr>
          <w:rFonts w:ascii="Arial" w:hAnsi="Arial" w:cs="Arial"/>
          <w:color w:val="000000"/>
          <w:kern w:val="0"/>
        </w:rPr>
        <w:t xml:space="preserve">. Development </w:t>
      </w:r>
      <w:r w:rsidR="00B824C6">
        <w:rPr>
          <w:rFonts w:ascii="Arial" w:hAnsi="Arial" w:cs="Arial"/>
          <w:color w:val="000000"/>
          <w:kern w:val="0"/>
        </w:rPr>
        <w:t xml:space="preserve">is proceeding on </w:t>
      </w:r>
      <w:r w:rsidR="00794009" w:rsidRPr="00B824C6">
        <w:rPr>
          <w:rFonts w:ascii="Arial" w:hAnsi="Arial" w:cs="Arial"/>
          <w:color w:val="000000"/>
          <w:kern w:val="0"/>
        </w:rPr>
        <w:t>that</w:t>
      </w:r>
      <w:r w:rsidR="001A6EA5" w:rsidRPr="00B824C6">
        <w:rPr>
          <w:rFonts w:ascii="Arial" w:hAnsi="Arial" w:cs="Arial"/>
          <w:color w:val="000000"/>
          <w:kern w:val="0"/>
        </w:rPr>
        <w:t xml:space="preserve"> option</w:t>
      </w:r>
      <w:r w:rsidR="00EF158A" w:rsidRPr="00B824C6">
        <w:rPr>
          <w:rFonts w:ascii="Arial" w:hAnsi="Arial" w:cs="Arial"/>
          <w:color w:val="000000"/>
          <w:kern w:val="0"/>
        </w:rPr>
        <w:t xml:space="preserve">. </w:t>
      </w:r>
      <w:r w:rsidR="006B6DC0">
        <w:rPr>
          <w:rFonts w:ascii="Arial" w:hAnsi="Arial" w:cs="Arial"/>
          <w:color w:val="000000"/>
          <w:kern w:val="0"/>
        </w:rPr>
        <w:t>B</w:t>
      </w:r>
      <w:r w:rsidR="00632EA5" w:rsidRPr="00B824C6">
        <w:rPr>
          <w:rFonts w:ascii="Arial" w:hAnsi="Arial" w:cs="Arial"/>
          <w:color w:val="000000"/>
          <w:kern w:val="0"/>
        </w:rPr>
        <w:t xml:space="preserve">ig </w:t>
      </w:r>
      <w:r w:rsidR="00E8324F" w:rsidRPr="00B824C6">
        <w:rPr>
          <w:rFonts w:ascii="Arial" w:hAnsi="Arial" w:cs="Arial"/>
          <w:color w:val="000000"/>
          <w:kern w:val="0"/>
        </w:rPr>
        <w:t xml:space="preserve">trucks </w:t>
      </w:r>
      <w:r w:rsidR="00A3375A" w:rsidRPr="00B824C6">
        <w:rPr>
          <w:rFonts w:ascii="Arial" w:hAnsi="Arial" w:cs="Arial"/>
          <w:color w:val="000000"/>
          <w:kern w:val="0"/>
        </w:rPr>
        <w:t xml:space="preserve">will be </w:t>
      </w:r>
      <w:r w:rsidR="002F15D6" w:rsidRPr="00B824C6">
        <w:rPr>
          <w:rFonts w:ascii="Arial" w:hAnsi="Arial" w:cs="Arial"/>
          <w:color w:val="000000"/>
          <w:kern w:val="0"/>
        </w:rPr>
        <w:t xml:space="preserve">restricted to drive </w:t>
      </w:r>
      <w:r w:rsidR="00BF40E0" w:rsidRPr="00B824C6">
        <w:rPr>
          <w:rFonts w:ascii="Arial" w:hAnsi="Arial" w:cs="Arial"/>
          <w:b/>
          <w:color w:val="000000"/>
          <w:kern w:val="0"/>
        </w:rPr>
        <w:t>in automated convoys</w:t>
      </w:r>
      <w:r w:rsidR="00DD02FA" w:rsidRPr="00B824C6">
        <w:rPr>
          <w:rFonts w:ascii="Arial" w:hAnsi="Arial" w:cs="Arial"/>
          <w:b/>
          <w:color w:val="000000"/>
          <w:kern w:val="0"/>
        </w:rPr>
        <w:t xml:space="preserve"> </w:t>
      </w:r>
      <w:r w:rsidR="00DD02FA" w:rsidRPr="0047303F">
        <w:rPr>
          <w:rFonts w:ascii="Arial" w:hAnsi="Arial" w:cs="Arial"/>
          <w:color w:val="000000"/>
          <w:kern w:val="0"/>
        </w:rPr>
        <w:t xml:space="preserve">on </w:t>
      </w:r>
      <w:r w:rsidR="00B824C6" w:rsidRPr="0047303F">
        <w:rPr>
          <w:rFonts w:ascii="Arial" w:hAnsi="Arial" w:cs="Arial"/>
          <w:color w:val="000000"/>
          <w:kern w:val="0"/>
        </w:rPr>
        <w:t>Interstate H</w:t>
      </w:r>
      <w:r w:rsidR="00DD02FA" w:rsidRPr="0047303F">
        <w:rPr>
          <w:rFonts w:ascii="Arial" w:hAnsi="Arial" w:cs="Arial"/>
          <w:color w:val="000000"/>
          <w:kern w:val="0"/>
        </w:rPr>
        <w:t>ighways</w:t>
      </w:r>
      <w:r w:rsidR="00DD02FA" w:rsidRPr="00B824C6">
        <w:rPr>
          <w:rFonts w:ascii="Arial" w:hAnsi="Arial" w:cs="Arial"/>
          <w:color w:val="000000"/>
          <w:kern w:val="0"/>
        </w:rPr>
        <w:t xml:space="preserve"> with </w:t>
      </w:r>
      <w:r w:rsidR="00BA67E0" w:rsidRPr="00B824C6">
        <w:rPr>
          <w:rFonts w:ascii="Arial" w:hAnsi="Arial" w:cs="Arial"/>
          <w:color w:val="000000"/>
          <w:kern w:val="0"/>
        </w:rPr>
        <w:t xml:space="preserve">defined </w:t>
      </w:r>
      <w:r w:rsidR="00922947" w:rsidRPr="00B824C6">
        <w:rPr>
          <w:rFonts w:ascii="Arial" w:hAnsi="Arial" w:cs="Arial"/>
          <w:color w:val="000000"/>
          <w:kern w:val="0"/>
        </w:rPr>
        <w:t xml:space="preserve">gaps between trucks </w:t>
      </w:r>
      <w:r w:rsidR="0065144C" w:rsidRPr="00B824C6">
        <w:rPr>
          <w:rFonts w:ascii="Arial" w:hAnsi="Arial" w:cs="Arial"/>
          <w:color w:val="000000"/>
          <w:kern w:val="0"/>
        </w:rPr>
        <w:t xml:space="preserve">so they never </w:t>
      </w:r>
      <w:r w:rsidR="008B76D7" w:rsidRPr="00B824C6">
        <w:rPr>
          <w:rFonts w:ascii="Arial" w:hAnsi="Arial" w:cs="Arial"/>
          <w:color w:val="000000"/>
          <w:kern w:val="0"/>
        </w:rPr>
        <w:t xml:space="preserve">obstruct </w:t>
      </w:r>
      <w:r w:rsidR="0047303F">
        <w:rPr>
          <w:rFonts w:ascii="Arial" w:hAnsi="Arial" w:cs="Arial"/>
          <w:color w:val="000000"/>
          <w:kern w:val="0"/>
        </w:rPr>
        <w:t xml:space="preserve">the exit of </w:t>
      </w:r>
      <w:r w:rsidR="00F34A35" w:rsidRPr="00B824C6">
        <w:rPr>
          <w:rFonts w:ascii="Arial" w:hAnsi="Arial" w:cs="Arial"/>
          <w:color w:val="000000"/>
          <w:kern w:val="0"/>
        </w:rPr>
        <w:t>other traffic</w:t>
      </w:r>
      <w:r w:rsidR="0047303F">
        <w:rPr>
          <w:rFonts w:ascii="Arial" w:hAnsi="Arial" w:cs="Arial"/>
          <w:color w:val="000000"/>
          <w:kern w:val="0"/>
        </w:rPr>
        <w:t>.</w:t>
      </w:r>
      <w:r w:rsidR="003F0CEB" w:rsidRPr="00B824C6">
        <w:rPr>
          <w:rFonts w:ascii="Arial" w:hAnsi="Arial" w:cs="Arial"/>
          <w:color w:val="000000"/>
          <w:kern w:val="0"/>
        </w:rPr>
        <w:t xml:space="preserve"> </w:t>
      </w:r>
      <w:r w:rsidR="007C689B" w:rsidRPr="00B824C6">
        <w:rPr>
          <w:rFonts w:ascii="Arial" w:hAnsi="Arial" w:cs="Arial"/>
          <w:color w:val="000000"/>
          <w:kern w:val="0"/>
        </w:rPr>
        <w:t xml:space="preserve"> </w:t>
      </w:r>
      <w:r w:rsidR="00BF40E0" w:rsidRPr="00B824C6">
        <w:rPr>
          <w:rFonts w:ascii="Arial" w:hAnsi="Arial" w:cs="Arial"/>
          <w:color w:val="000000"/>
          <w:kern w:val="0"/>
        </w:rPr>
        <w:t xml:space="preserve"> </w:t>
      </w:r>
      <w:r w:rsidR="00B56997" w:rsidRPr="00B824C6">
        <w:rPr>
          <w:rFonts w:ascii="Arial" w:hAnsi="Arial" w:cs="Arial"/>
          <w:color w:val="000000"/>
          <w:kern w:val="0"/>
        </w:rPr>
        <w:t xml:space="preserve"> </w:t>
      </w:r>
      <w:r w:rsidR="00DE7706" w:rsidRPr="00B824C6">
        <w:rPr>
          <w:rFonts w:ascii="Arial" w:hAnsi="Arial" w:cs="Arial"/>
          <w:color w:val="000000"/>
          <w:kern w:val="0"/>
        </w:rPr>
        <w:t xml:space="preserve"> </w:t>
      </w:r>
      <w:r w:rsidR="00BA4993" w:rsidRPr="00B824C6">
        <w:rPr>
          <w:rFonts w:ascii="Arial" w:hAnsi="Arial" w:cs="Arial"/>
          <w:color w:val="000000"/>
          <w:kern w:val="0"/>
        </w:rPr>
        <w:t xml:space="preserve"> </w:t>
      </w:r>
    </w:p>
    <w:p w:rsidR="005256E2" w:rsidRPr="00B824C6" w:rsidRDefault="00642F8A" w:rsidP="00B824C6">
      <w:pPr>
        <w:widowControl/>
        <w:tabs>
          <w:tab w:val="left" w:pos="284"/>
        </w:tabs>
        <w:autoSpaceDE w:val="0"/>
        <w:autoSpaceDN w:val="0"/>
        <w:adjustRightInd w:val="0"/>
        <w:spacing w:after="240" w:line="280" w:lineRule="atLeast"/>
        <w:rPr>
          <w:rFonts w:ascii="Arial" w:hAnsi="Arial" w:cs="Arial"/>
          <w:color w:val="000000"/>
          <w:kern w:val="0"/>
        </w:rPr>
      </w:pPr>
      <w:r w:rsidRPr="00B824C6">
        <w:rPr>
          <w:rFonts w:ascii="Arial" w:hAnsi="Arial" w:cs="Arial"/>
          <w:color w:val="000000"/>
          <w:kern w:val="0"/>
        </w:rPr>
        <w:t xml:space="preserve">All </w:t>
      </w:r>
      <w:r w:rsidR="001C6A60" w:rsidRPr="00B824C6">
        <w:rPr>
          <w:rFonts w:ascii="Arial" w:hAnsi="Arial" w:cs="Arial"/>
          <w:color w:val="000000"/>
          <w:kern w:val="0"/>
        </w:rPr>
        <w:t xml:space="preserve">TEV </w:t>
      </w:r>
      <w:r w:rsidRPr="00B824C6">
        <w:rPr>
          <w:rFonts w:ascii="Arial" w:hAnsi="Arial" w:cs="Arial"/>
          <w:color w:val="000000"/>
          <w:kern w:val="0"/>
        </w:rPr>
        <w:t xml:space="preserve">cars and vans </w:t>
      </w:r>
      <w:r w:rsidR="003F0CEB" w:rsidRPr="00B824C6">
        <w:rPr>
          <w:rFonts w:ascii="Arial" w:hAnsi="Arial" w:cs="Arial"/>
          <w:color w:val="000000"/>
          <w:kern w:val="0"/>
        </w:rPr>
        <w:t xml:space="preserve">will </w:t>
      </w:r>
      <w:r w:rsidR="005256E2" w:rsidRPr="00B824C6">
        <w:rPr>
          <w:rFonts w:ascii="Arial" w:hAnsi="Arial" w:cs="Arial"/>
          <w:color w:val="000000"/>
          <w:kern w:val="0"/>
        </w:rPr>
        <w:t xml:space="preserve">run on </w:t>
      </w:r>
      <w:r w:rsidR="007C689B" w:rsidRPr="00B824C6">
        <w:rPr>
          <w:rFonts w:ascii="Arial" w:hAnsi="Arial" w:cs="Arial"/>
          <w:color w:val="000000"/>
          <w:kern w:val="0"/>
        </w:rPr>
        <w:t xml:space="preserve">conventional </w:t>
      </w:r>
      <w:r w:rsidR="005256E2" w:rsidRPr="00B824C6">
        <w:rPr>
          <w:rFonts w:ascii="Arial" w:hAnsi="Arial" w:cs="Arial"/>
          <w:color w:val="000000"/>
          <w:kern w:val="0"/>
        </w:rPr>
        <w:t>rubber tires</w:t>
      </w:r>
      <w:r w:rsidR="003452A0" w:rsidRPr="00B824C6">
        <w:rPr>
          <w:rFonts w:ascii="Arial" w:hAnsi="Arial" w:cs="Arial"/>
          <w:color w:val="000000"/>
          <w:kern w:val="0"/>
        </w:rPr>
        <w:t xml:space="preserve"> </w:t>
      </w:r>
      <w:r w:rsidR="00DE5305" w:rsidRPr="00B824C6">
        <w:rPr>
          <w:rFonts w:ascii="Arial" w:hAnsi="Arial" w:cs="Arial"/>
          <w:color w:val="000000"/>
          <w:kern w:val="0"/>
        </w:rPr>
        <w:t xml:space="preserve">and </w:t>
      </w:r>
      <w:r w:rsidRPr="00B824C6">
        <w:rPr>
          <w:rFonts w:ascii="Arial" w:hAnsi="Arial" w:cs="Arial"/>
          <w:color w:val="000000"/>
          <w:kern w:val="0"/>
        </w:rPr>
        <w:t xml:space="preserve">will be </w:t>
      </w:r>
      <w:r w:rsidR="00DE5305" w:rsidRPr="00B824C6">
        <w:rPr>
          <w:rFonts w:ascii="Arial" w:hAnsi="Arial" w:cs="Arial"/>
          <w:b/>
          <w:color w:val="000000"/>
          <w:kern w:val="0"/>
        </w:rPr>
        <w:t>much quieter</w:t>
      </w:r>
      <w:r w:rsidR="003F0CEB" w:rsidRPr="00B824C6">
        <w:rPr>
          <w:rFonts w:ascii="Arial" w:hAnsi="Arial" w:cs="Arial"/>
          <w:color w:val="000000"/>
          <w:kern w:val="0"/>
        </w:rPr>
        <w:t xml:space="preserve"> </w:t>
      </w:r>
      <w:r w:rsidR="00DE5305" w:rsidRPr="00B824C6">
        <w:rPr>
          <w:rFonts w:ascii="Arial" w:hAnsi="Arial" w:cs="Arial"/>
          <w:color w:val="000000"/>
          <w:kern w:val="0"/>
        </w:rPr>
        <w:t xml:space="preserve">than </w:t>
      </w:r>
      <w:r w:rsidR="00AD0577" w:rsidRPr="00B824C6">
        <w:rPr>
          <w:rFonts w:ascii="Arial" w:hAnsi="Arial" w:cs="Arial"/>
          <w:color w:val="000000"/>
          <w:kern w:val="0"/>
        </w:rPr>
        <w:t xml:space="preserve">the </w:t>
      </w:r>
      <w:r w:rsidR="00595F32" w:rsidRPr="00B824C6">
        <w:rPr>
          <w:rFonts w:ascii="Arial" w:hAnsi="Arial" w:cs="Arial"/>
          <w:color w:val="000000"/>
          <w:kern w:val="0"/>
        </w:rPr>
        <w:t xml:space="preserve">shrieking </w:t>
      </w:r>
      <w:r w:rsidR="00D71DEC" w:rsidRPr="00B824C6">
        <w:rPr>
          <w:rFonts w:ascii="Arial" w:hAnsi="Arial" w:cs="Arial"/>
          <w:color w:val="000000"/>
          <w:kern w:val="0"/>
        </w:rPr>
        <w:t xml:space="preserve">steel wheels of </w:t>
      </w:r>
      <w:r w:rsidR="00AD0577" w:rsidRPr="00B824C6">
        <w:rPr>
          <w:rFonts w:ascii="Arial" w:hAnsi="Arial" w:cs="Arial"/>
          <w:color w:val="000000"/>
          <w:kern w:val="0"/>
        </w:rPr>
        <w:t>High</w:t>
      </w:r>
      <w:r w:rsidR="00462BE4" w:rsidRPr="00B824C6">
        <w:rPr>
          <w:rFonts w:ascii="Arial" w:hAnsi="Arial" w:cs="Arial"/>
          <w:color w:val="000000"/>
          <w:kern w:val="0"/>
        </w:rPr>
        <w:t xml:space="preserve"> Speed </w:t>
      </w:r>
      <w:r w:rsidR="003452A0" w:rsidRPr="00B824C6">
        <w:rPr>
          <w:rFonts w:ascii="Arial" w:hAnsi="Arial" w:cs="Arial"/>
          <w:color w:val="000000"/>
          <w:kern w:val="0"/>
        </w:rPr>
        <w:t xml:space="preserve">Trains </w:t>
      </w:r>
      <w:r w:rsidR="00DE5305" w:rsidRPr="00B824C6">
        <w:rPr>
          <w:rFonts w:ascii="Arial" w:hAnsi="Arial" w:cs="Arial"/>
          <w:color w:val="000000"/>
          <w:kern w:val="0"/>
        </w:rPr>
        <w:t>(HSTs)</w:t>
      </w:r>
      <w:r w:rsidR="00A3375A" w:rsidRPr="00B824C6">
        <w:rPr>
          <w:rFonts w:ascii="Arial" w:hAnsi="Arial" w:cs="Arial"/>
          <w:color w:val="000000"/>
          <w:kern w:val="0"/>
        </w:rPr>
        <w:t xml:space="preserve">. </w:t>
      </w:r>
      <w:r w:rsidR="003452A0" w:rsidRPr="00B824C6">
        <w:rPr>
          <w:rFonts w:ascii="Arial" w:hAnsi="Arial" w:cs="Arial"/>
          <w:color w:val="000000"/>
          <w:kern w:val="0"/>
        </w:rPr>
        <w:t xml:space="preserve"> </w:t>
      </w:r>
      <w:r w:rsidR="00462BE4" w:rsidRPr="00B824C6">
        <w:rPr>
          <w:rFonts w:ascii="Arial" w:hAnsi="Arial" w:cs="Arial"/>
          <w:color w:val="000000"/>
          <w:kern w:val="0"/>
        </w:rPr>
        <w:t xml:space="preserve"> </w:t>
      </w:r>
      <w:r w:rsidR="001E0315" w:rsidRPr="00B824C6">
        <w:rPr>
          <w:rFonts w:ascii="Arial" w:hAnsi="Arial" w:cs="Arial"/>
          <w:color w:val="000000"/>
          <w:kern w:val="0"/>
        </w:rPr>
        <w:t xml:space="preserve"> </w:t>
      </w:r>
      <w:r w:rsidR="00F65AC0" w:rsidRPr="00B824C6">
        <w:rPr>
          <w:rFonts w:ascii="Arial" w:hAnsi="Arial" w:cs="Arial"/>
          <w:color w:val="000000"/>
          <w:kern w:val="0"/>
        </w:rPr>
        <w:t xml:space="preserve"> </w:t>
      </w:r>
      <w:r w:rsidR="002565CC" w:rsidRPr="00B824C6">
        <w:rPr>
          <w:rFonts w:ascii="Arial" w:hAnsi="Arial" w:cs="Arial"/>
          <w:color w:val="000000"/>
          <w:kern w:val="0"/>
        </w:rPr>
        <w:t xml:space="preserve">  </w:t>
      </w:r>
      <w:r w:rsidR="002A48EB" w:rsidRPr="00B824C6">
        <w:rPr>
          <w:rFonts w:ascii="Arial" w:hAnsi="Arial" w:cs="Arial"/>
          <w:color w:val="000000"/>
          <w:kern w:val="0"/>
        </w:rPr>
        <w:t xml:space="preserve"> </w:t>
      </w:r>
    </w:p>
    <w:p w:rsidR="005256E2" w:rsidRPr="00B824C6" w:rsidRDefault="0065144C" w:rsidP="00B824C6">
      <w:pPr>
        <w:widowControl/>
        <w:tabs>
          <w:tab w:val="left" w:pos="284"/>
        </w:tabs>
        <w:autoSpaceDE w:val="0"/>
        <w:autoSpaceDN w:val="0"/>
        <w:adjustRightInd w:val="0"/>
        <w:spacing w:after="240" w:line="280" w:lineRule="atLeast"/>
        <w:rPr>
          <w:rFonts w:ascii="Arial" w:hAnsi="Arial" w:cs="Arial"/>
          <w:color w:val="000000"/>
          <w:kern w:val="0"/>
        </w:rPr>
      </w:pPr>
      <w:r w:rsidRPr="00B824C6">
        <w:rPr>
          <w:rFonts w:ascii="Arial" w:hAnsi="Arial" w:cs="Arial"/>
          <w:color w:val="000000"/>
          <w:kern w:val="0"/>
        </w:rPr>
        <w:t xml:space="preserve">TEV </w:t>
      </w:r>
      <w:r w:rsidR="005519B8" w:rsidRPr="00B824C6">
        <w:rPr>
          <w:rFonts w:ascii="Arial" w:hAnsi="Arial" w:cs="Arial"/>
          <w:color w:val="000000"/>
          <w:kern w:val="0"/>
        </w:rPr>
        <w:t xml:space="preserve">cars and other small </w:t>
      </w:r>
      <w:r w:rsidR="00BA4993" w:rsidRPr="00B824C6">
        <w:rPr>
          <w:rFonts w:ascii="Arial" w:hAnsi="Arial" w:cs="Arial"/>
          <w:color w:val="000000"/>
          <w:kern w:val="0"/>
        </w:rPr>
        <w:t xml:space="preserve">vehicles </w:t>
      </w:r>
      <w:r w:rsidR="00632EA5" w:rsidRPr="00B824C6">
        <w:rPr>
          <w:rFonts w:ascii="Arial" w:hAnsi="Arial" w:cs="Arial"/>
          <w:color w:val="000000"/>
          <w:kern w:val="0"/>
        </w:rPr>
        <w:t>will</w:t>
      </w:r>
      <w:r w:rsidR="00297F70" w:rsidRPr="00B824C6">
        <w:rPr>
          <w:rFonts w:ascii="Arial" w:hAnsi="Arial" w:cs="Arial"/>
          <w:color w:val="000000"/>
          <w:kern w:val="0"/>
        </w:rPr>
        <w:t xml:space="preserve"> </w:t>
      </w:r>
      <w:r w:rsidR="00BA4993" w:rsidRPr="00B824C6">
        <w:rPr>
          <w:rFonts w:ascii="Arial" w:hAnsi="Arial" w:cs="Arial"/>
          <w:color w:val="000000"/>
          <w:kern w:val="0"/>
        </w:rPr>
        <w:t xml:space="preserve">be </w:t>
      </w:r>
      <w:r w:rsidR="00642F8A" w:rsidRPr="00B824C6">
        <w:rPr>
          <w:rFonts w:ascii="Arial" w:hAnsi="Arial" w:cs="Arial"/>
          <w:color w:val="000000"/>
          <w:kern w:val="0"/>
        </w:rPr>
        <w:t>“</w:t>
      </w:r>
      <w:r w:rsidR="0090470D" w:rsidRPr="00B824C6">
        <w:rPr>
          <w:rFonts w:ascii="Arial" w:hAnsi="Arial" w:cs="Arial"/>
          <w:color w:val="000000"/>
          <w:kern w:val="0"/>
        </w:rPr>
        <w:t>d</w:t>
      </w:r>
      <w:r w:rsidR="004B73DA" w:rsidRPr="00B824C6">
        <w:rPr>
          <w:rFonts w:ascii="Arial" w:hAnsi="Arial" w:cs="Arial"/>
          <w:color w:val="000000"/>
          <w:kern w:val="0"/>
        </w:rPr>
        <w:t>ual-mode</w:t>
      </w:r>
      <w:r w:rsidR="00642F8A" w:rsidRPr="00B824C6">
        <w:rPr>
          <w:rFonts w:ascii="Arial" w:hAnsi="Arial" w:cs="Arial"/>
          <w:color w:val="000000"/>
          <w:kern w:val="0"/>
        </w:rPr>
        <w:t>”</w:t>
      </w:r>
      <w:r w:rsidR="007C689B" w:rsidRPr="00B824C6">
        <w:rPr>
          <w:rFonts w:ascii="Arial" w:hAnsi="Arial" w:cs="Arial"/>
          <w:color w:val="000000"/>
          <w:kern w:val="0"/>
        </w:rPr>
        <w:t xml:space="preserve"> which </w:t>
      </w:r>
      <w:r w:rsidR="001D2C44" w:rsidRPr="00B824C6">
        <w:rPr>
          <w:rFonts w:ascii="Arial" w:hAnsi="Arial" w:cs="Arial"/>
          <w:color w:val="000000"/>
          <w:kern w:val="0"/>
        </w:rPr>
        <w:t xml:space="preserve">means that they </w:t>
      </w:r>
      <w:r w:rsidR="00B8300E" w:rsidRPr="00B824C6">
        <w:rPr>
          <w:rFonts w:ascii="Arial" w:hAnsi="Arial" w:cs="Arial"/>
          <w:color w:val="000000"/>
          <w:kern w:val="0"/>
        </w:rPr>
        <w:t>can</w:t>
      </w:r>
      <w:r w:rsidR="00642F8A" w:rsidRPr="00B824C6">
        <w:rPr>
          <w:rFonts w:ascii="Arial" w:hAnsi="Arial" w:cs="Arial"/>
          <w:color w:val="000000"/>
          <w:kern w:val="0"/>
        </w:rPr>
        <w:t xml:space="preserve"> </w:t>
      </w:r>
      <w:r w:rsidR="004B73DA" w:rsidRPr="00B824C6">
        <w:rPr>
          <w:rFonts w:ascii="Arial" w:hAnsi="Arial" w:cs="Arial"/>
          <w:color w:val="000000"/>
          <w:kern w:val="0"/>
        </w:rPr>
        <w:t>be driven</w:t>
      </w:r>
      <w:r w:rsidR="00642F8A" w:rsidRPr="00B824C6">
        <w:rPr>
          <w:rFonts w:ascii="Arial" w:hAnsi="Arial" w:cs="Arial"/>
          <w:color w:val="000000"/>
          <w:kern w:val="0"/>
        </w:rPr>
        <w:t xml:space="preserve"> </w:t>
      </w:r>
      <w:r w:rsidR="003F0CEB" w:rsidRPr="00B824C6">
        <w:rPr>
          <w:rFonts w:ascii="Arial" w:hAnsi="Arial" w:cs="Arial"/>
          <w:color w:val="000000"/>
          <w:kern w:val="0"/>
        </w:rPr>
        <w:t xml:space="preserve">on </w:t>
      </w:r>
      <w:r w:rsidR="00642F8A" w:rsidRPr="00B824C6">
        <w:rPr>
          <w:rFonts w:ascii="Arial" w:hAnsi="Arial" w:cs="Arial"/>
          <w:color w:val="000000"/>
          <w:kern w:val="0"/>
        </w:rPr>
        <w:t>n</w:t>
      </w:r>
      <w:r w:rsidR="004B73DA" w:rsidRPr="00B824C6">
        <w:rPr>
          <w:rFonts w:ascii="Arial" w:hAnsi="Arial" w:cs="Arial"/>
          <w:color w:val="000000"/>
          <w:kern w:val="0"/>
        </w:rPr>
        <w:t>ormal roads</w:t>
      </w:r>
      <w:r w:rsidR="004B73DA" w:rsidRPr="00B824C6">
        <w:rPr>
          <w:rFonts w:ascii="Arial" w:hAnsi="Arial" w:cs="Arial"/>
          <w:b/>
          <w:color w:val="000000"/>
          <w:kern w:val="0"/>
        </w:rPr>
        <w:t xml:space="preserve"> </w:t>
      </w:r>
      <w:r w:rsidR="00BA67E0" w:rsidRPr="006B6DC0">
        <w:rPr>
          <w:rFonts w:ascii="Arial" w:hAnsi="Arial" w:cs="Arial"/>
          <w:b/>
          <w:color w:val="000000"/>
          <w:kern w:val="0"/>
        </w:rPr>
        <w:t>a</w:t>
      </w:r>
      <w:r w:rsidR="00922947" w:rsidRPr="006B6DC0">
        <w:rPr>
          <w:rFonts w:ascii="Arial" w:hAnsi="Arial" w:cs="Arial"/>
          <w:b/>
          <w:color w:val="000000"/>
          <w:kern w:val="0"/>
        </w:rPr>
        <w:t>n</w:t>
      </w:r>
      <w:r w:rsidR="00BA67E0" w:rsidRPr="006B6DC0">
        <w:rPr>
          <w:rFonts w:ascii="Arial" w:hAnsi="Arial" w:cs="Arial"/>
          <w:b/>
          <w:color w:val="000000"/>
          <w:kern w:val="0"/>
        </w:rPr>
        <w:t>d</w:t>
      </w:r>
      <w:r w:rsidR="00BA67E0" w:rsidRPr="00B824C6">
        <w:rPr>
          <w:rFonts w:ascii="Arial" w:hAnsi="Arial" w:cs="Arial"/>
          <w:b/>
          <w:color w:val="000000"/>
          <w:kern w:val="0"/>
        </w:rPr>
        <w:t xml:space="preserve"> </w:t>
      </w:r>
      <w:r w:rsidR="00B2238B" w:rsidRPr="00B824C6">
        <w:rPr>
          <w:rFonts w:ascii="Arial" w:hAnsi="Arial" w:cs="Arial"/>
          <w:color w:val="000000"/>
          <w:kern w:val="0"/>
        </w:rPr>
        <w:t xml:space="preserve">on </w:t>
      </w:r>
      <w:r w:rsidR="004B73DA" w:rsidRPr="00B824C6">
        <w:rPr>
          <w:rFonts w:ascii="Arial" w:hAnsi="Arial" w:cs="Arial"/>
          <w:color w:val="000000"/>
          <w:kern w:val="0"/>
        </w:rPr>
        <w:t>TEV tracks</w:t>
      </w:r>
      <w:r w:rsidR="00C25B50" w:rsidRPr="00B824C6">
        <w:rPr>
          <w:rFonts w:ascii="Arial" w:hAnsi="Arial" w:cs="Arial"/>
          <w:color w:val="000000"/>
          <w:kern w:val="0"/>
        </w:rPr>
        <w:t>.</w:t>
      </w:r>
      <w:r w:rsidR="00A61553" w:rsidRPr="00B824C6">
        <w:rPr>
          <w:rFonts w:ascii="Arial" w:hAnsi="Arial" w:cs="Arial"/>
          <w:color w:val="000000"/>
          <w:kern w:val="0"/>
        </w:rPr>
        <w:t xml:space="preserve"> </w:t>
      </w:r>
      <w:r w:rsidR="00860934" w:rsidRPr="00B824C6">
        <w:rPr>
          <w:rFonts w:ascii="Arial" w:hAnsi="Arial" w:cs="Arial"/>
          <w:color w:val="000000"/>
          <w:kern w:val="0"/>
        </w:rPr>
        <w:t xml:space="preserve"> </w:t>
      </w:r>
      <w:r w:rsidR="00DF7F84" w:rsidRPr="00B824C6">
        <w:rPr>
          <w:rFonts w:ascii="Arial" w:hAnsi="Arial" w:cs="Arial"/>
          <w:color w:val="000000"/>
          <w:kern w:val="0"/>
        </w:rPr>
        <w:t xml:space="preserve"> </w:t>
      </w:r>
      <w:r w:rsidR="0037117D" w:rsidRPr="00B824C6">
        <w:rPr>
          <w:rFonts w:ascii="Arial" w:hAnsi="Arial" w:cs="Arial"/>
          <w:color w:val="000000"/>
          <w:kern w:val="0"/>
        </w:rPr>
        <w:t xml:space="preserve"> </w:t>
      </w:r>
      <w:r w:rsidR="00DB4D8D" w:rsidRPr="00B824C6">
        <w:rPr>
          <w:rFonts w:ascii="Arial" w:hAnsi="Arial" w:cs="Arial"/>
          <w:color w:val="000000"/>
          <w:kern w:val="0"/>
        </w:rPr>
        <w:t xml:space="preserve"> </w:t>
      </w:r>
      <w:r w:rsidR="00860934" w:rsidRPr="00B824C6">
        <w:rPr>
          <w:rFonts w:ascii="Arial" w:hAnsi="Arial" w:cs="Arial"/>
          <w:color w:val="000000"/>
          <w:kern w:val="0"/>
        </w:rPr>
        <w:t xml:space="preserve"> </w:t>
      </w:r>
    </w:p>
    <w:p w:rsidR="004B73DA" w:rsidRPr="00B824C6" w:rsidRDefault="00794009" w:rsidP="00B824C6">
      <w:pPr>
        <w:widowControl/>
        <w:tabs>
          <w:tab w:val="left" w:pos="284"/>
        </w:tabs>
        <w:autoSpaceDE w:val="0"/>
        <w:autoSpaceDN w:val="0"/>
        <w:adjustRightInd w:val="0"/>
        <w:spacing w:after="240" w:line="280" w:lineRule="atLeast"/>
        <w:rPr>
          <w:rFonts w:ascii="Arial" w:hAnsi="Arial" w:cs="Arial"/>
          <w:color w:val="000000"/>
          <w:kern w:val="0"/>
        </w:rPr>
      </w:pPr>
      <w:r w:rsidRPr="00B824C6">
        <w:rPr>
          <w:rFonts w:ascii="Arial" w:hAnsi="Arial" w:cs="Arial"/>
          <w:color w:val="000000"/>
          <w:kern w:val="0"/>
        </w:rPr>
        <w:t xml:space="preserve">We </w:t>
      </w:r>
      <w:r w:rsidR="00DE7706" w:rsidRPr="00B824C6">
        <w:rPr>
          <w:rFonts w:ascii="Arial" w:hAnsi="Arial" w:cs="Arial"/>
          <w:color w:val="000000"/>
          <w:kern w:val="0"/>
        </w:rPr>
        <w:t>envision t</w:t>
      </w:r>
      <w:r w:rsidRPr="00B824C6">
        <w:rPr>
          <w:rFonts w:ascii="Arial" w:hAnsi="Arial" w:cs="Arial"/>
          <w:color w:val="000000"/>
          <w:kern w:val="0"/>
        </w:rPr>
        <w:t>hat t</w:t>
      </w:r>
      <w:r w:rsidR="004B73DA" w:rsidRPr="00B824C6">
        <w:rPr>
          <w:rFonts w:ascii="Arial" w:hAnsi="Arial" w:cs="Arial"/>
          <w:color w:val="000000"/>
          <w:kern w:val="0"/>
        </w:rPr>
        <w:t xml:space="preserve">he </w:t>
      </w:r>
      <w:r w:rsidRPr="00B824C6">
        <w:rPr>
          <w:rFonts w:ascii="Arial" w:hAnsi="Arial" w:cs="Arial"/>
          <w:color w:val="000000"/>
          <w:kern w:val="0"/>
        </w:rPr>
        <w:t xml:space="preserve">TEV </w:t>
      </w:r>
      <w:r w:rsidR="004B73DA" w:rsidRPr="00B824C6">
        <w:rPr>
          <w:rFonts w:ascii="Arial" w:hAnsi="Arial" w:cs="Arial"/>
          <w:color w:val="000000"/>
          <w:kern w:val="0"/>
        </w:rPr>
        <w:t xml:space="preserve">system </w:t>
      </w:r>
      <w:r w:rsidR="00503583" w:rsidRPr="00B824C6">
        <w:rPr>
          <w:rFonts w:ascii="Arial" w:hAnsi="Arial" w:cs="Arial"/>
          <w:color w:val="000000"/>
          <w:kern w:val="0"/>
        </w:rPr>
        <w:t xml:space="preserve">will </w:t>
      </w:r>
      <w:r w:rsidR="004B73DA" w:rsidRPr="00B824C6">
        <w:rPr>
          <w:rFonts w:ascii="Arial" w:hAnsi="Arial" w:cs="Arial"/>
          <w:color w:val="000000"/>
          <w:kern w:val="0"/>
        </w:rPr>
        <w:t>be</w:t>
      </w:r>
      <w:r w:rsidR="00331C62" w:rsidRPr="00B824C6">
        <w:rPr>
          <w:rFonts w:ascii="Arial" w:hAnsi="Arial" w:cs="Arial"/>
          <w:color w:val="000000"/>
          <w:kern w:val="0"/>
        </w:rPr>
        <w:t>come a</w:t>
      </w:r>
      <w:r w:rsidR="00BF1D2B" w:rsidRPr="00B824C6">
        <w:rPr>
          <w:rFonts w:ascii="Arial" w:hAnsi="Arial" w:cs="Arial"/>
          <w:color w:val="000000"/>
          <w:kern w:val="0"/>
        </w:rPr>
        <w:t xml:space="preserve">n </w:t>
      </w:r>
      <w:r w:rsidR="00BF1D2B" w:rsidRPr="00B824C6">
        <w:rPr>
          <w:rFonts w:ascii="Arial" w:hAnsi="Arial" w:cs="Arial"/>
          <w:b/>
          <w:color w:val="000000"/>
          <w:kern w:val="0"/>
        </w:rPr>
        <w:t xml:space="preserve">efficient, </w:t>
      </w:r>
      <w:r w:rsidR="0039217D" w:rsidRPr="00B824C6">
        <w:rPr>
          <w:rFonts w:ascii="Arial" w:hAnsi="Arial" w:cs="Arial"/>
          <w:b/>
          <w:color w:val="000000"/>
          <w:kern w:val="0"/>
        </w:rPr>
        <w:t>carbon</w:t>
      </w:r>
      <w:r w:rsidR="003E5672" w:rsidRPr="00B824C6">
        <w:rPr>
          <w:rFonts w:ascii="Arial" w:hAnsi="Arial" w:cs="Arial"/>
          <w:b/>
          <w:color w:val="000000"/>
          <w:kern w:val="0"/>
        </w:rPr>
        <w:t>-f</w:t>
      </w:r>
      <w:r w:rsidR="00DE7706" w:rsidRPr="00B824C6">
        <w:rPr>
          <w:rFonts w:ascii="Arial" w:hAnsi="Arial" w:cs="Arial"/>
          <w:b/>
          <w:color w:val="000000"/>
          <w:kern w:val="0"/>
        </w:rPr>
        <w:t>ree</w:t>
      </w:r>
      <w:r w:rsidR="00DE7706" w:rsidRPr="00B824C6">
        <w:rPr>
          <w:rFonts w:ascii="Arial" w:hAnsi="Arial" w:cs="Arial"/>
          <w:color w:val="000000"/>
          <w:kern w:val="0"/>
        </w:rPr>
        <w:t xml:space="preserve">, </w:t>
      </w:r>
      <w:r w:rsidR="004B73DA" w:rsidRPr="00B824C6">
        <w:rPr>
          <w:rFonts w:ascii="Arial" w:hAnsi="Arial" w:cs="Arial"/>
          <w:b/>
          <w:bCs/>
          <w:color w:val="000000"/>
          <w:kern w:val="0"/>
        </w:rPr>
        <w:t>international</w:t>
      </w:r>
      <w:r w:rsidR="00632EA5" w:rsidRPr="00B824C6">
        <w:rPr>
          <w:rFonts w:ascii="Arial" w:hAnsi="Arial" w:cs="Arial"/>
          <w:b/>
          <w:bCs/>
          <w:color w:val="000000"/>
          <w:kern w:val="0"/>
        </w:rPr>
        <w:t>,</w:t>
      </w:r>
      <w:r w:rsidR="004B73DA" w:rsidRPr="00B824C6">
        <w:rPr>
          <w:rFonts w:ascii="Arial" w:hAnsi="Arial" w:cs="Arial"/>
          <w:b/>
          <w:bCs/>
          <w:color w:val="000000"/>
          <w:kern w:val="0"/>
        </w:rPr>
        <w:t xml:space="preserve"> </w:t>
      </w:r>
      <w:bookmarkStart w:id="3" w:name="OLE_LINK55"/>
      <w:bookmarkStart w:id="4" w:name="OLE_LINK56"/>
      <w:r w:rsidR="004B73DA" w:rsidRPr="00B824C6">
        <w:rPr>
          <w:rFonts w:ascii="Arial" w:hAnsi="Arial" w:cs="Arial"/>
          <w:b/>
          <w:bCs/>
          <w:color w:val="000000"/>
          <w:kern w:val="0"/>
        </w:rPr>
        <w:t>electric</w:t>
      </w:r>
      <w:r w:rsidR="0084455E" w:rsidRPr="00B824C6">
        <w:rPr>
          <w:rFonts w:ascii="Arial" w:hAnsi="Arial" w:cs="Arial"/>
          <w:b/>
          <w:bCs/>
          <w:color w:val="000000"/>
          <w:kern w:val="0"/>
        </w:rPr>
        <w:t>-</w:t>
      </w:r>
      <w:r w:rsidR="004B73DA" w:rsidRPr="00B824C6">
        <w:rPr>
          <w:rFonts w:ascii="Arial" w:hAnsi="Arial" w:cs="Arial"/>
          <w:b/>
          <w:bCs/>
          <w:color w:val="000000"/>
          <w:kern w:val="0"/>
        </w:rPr>
        <w:t>highway</w:t>
      </w:r>
      <w:bookmarkEnd w:id="3"/>
      <w:bookmarkEnd w:id="4"/>
      <w:r w:rsidR="004B73DA" w:rsidRPr="00B824C6">
        <w:rPr>
          <w:rFonts w:ascii="Arial" w:hAnsi="Arial" w:cs="Arial"/>
          <w:b/>
          <w:bCs/>
          <w:color w:val="000000"/>
          <w:kern w:val="0"/>
        </w:rPr>
        <w:t xml:space="preserve"> </w:t>
      </w:r>
      <w:r w:rsidR="004B73DA" w:rsidRPr="00B824C6">
        <w:rPr>
          <w:rFonts w:ascii="Arial" w:hAnsi="Arial" w:cs="Arial"/>
          <w:b/>
          <w:color w:val="000000"/>
          <w:kern w:val="0"/>
        </w:rPr>
        <w:t>network</w:t>
      </w:r>
      <w:r w:rsidR="004B73DA" w:rsidRPr="00B824C6">
        <w:rPr>
          <w:rFonts w:ascii="Arial" w:hAnsi="Arial" w:cs="Arial"/>
          <w:color w:val="000000"/>
          <w:kern w:val="0"/>
        </w:rPr>
        <w:t xml:space="preserve"> with all countries using </w:t>
      </w:r>
      <w:r w:rsidR="00C27E73" w:rsidRPr="00B824C6">
        <w:rPr>
          <w:rFonts w:ascii="Arial" w:hAnsi="Arial" w:cs="Arial"/>
          <w:color w:val="000000"/>
          <w:kern w:val="0"/>
        </w:rPr>
        <w:t xml:space="preserve">the same </w:t>
      </w:r>
      <w:r w:rsidR="004B73DA" w:rsidRPr="00B824C6">
        <w:rPr>
          <w:rFonts w:ascii="Arial" w:hAnsi="Arial" w:cs="Arial"/>
          <w:color w:val="000000"/>
          <w:kern w:val="0"/>
        </w:rPr>
        <w:t>standard</w:t>
      </w:r>
      <w:r w:rsidR="00912B2F" w:rsidRPr="00B824C6">
        <w:rPr>
          <w:rFonts w:ascii="Arial" w:hAnsi="Arial" w:cs="Arial"/>
          <w:color w:val="000000"/>
          <w:kern w:val="0"/>
        </w:rPr>
        <w:t>s</w:t>
      </w:r>
      <w:r w:rsidR="004B73DA" w:rsidRPr="00B824C6">
        <w:rPr>
          <w:rFonts w:ascii="Arial" w:hAnsi="Arial" w:cs="Arial"/>
          <w:color w:val="000000"/>
          <w:kern w:val="0"/>
        </w:rPr>
        <w:t>.</w:t>
      </w:r>
      <w:r w:rsidR="00632EA5" w:rsidRPr="00B824C6">
        <w:rPr>
          <w:rFonts w:ascii="Arial" w:hAnsi="Arial" w:cs="Arial"/>
          <w:color w:val="000000"/>
          <w:kern w:val="0"/>
        </w:rPr>
        <w:t xml:space="preserve">  </w:t>
      </w:r>
    </w:p>
    <w:p w:rsidR="00B8300E" w:rsidRPr="00B824C6" w:rsidRDefault="00C3217C" w:rsidP="00B824C6">
      <w:pPr>
        <w:widowControl/>
        <w:tabs>
          <w:tab w:val="left" w:pos="284"/>
        </w:tabs>
        <w:autoSpaceDE w:val="0"/>
        <w:autoSpaceDN w:val="0"/>
        <w:adjustRightInd w:val="0"/>
        <w:spacing w:after="240" w:line="280" w:lineRule="atLeast"/>
        <w:rPr>
          <w:rFonts w:ascii="Arial" w:hAnsi="Arial" w:cs="Arial"/>
          <w:color w:val="000000"/>
          <w:kern w:val="0"/>
        </w:rPr>
      </w:pPr>
      <w:r w:rsidRPr="00B824C6">
        <w:rPr>
          <w:rFonts w:ascii="Arial" w:hAnsi="Arial" w:cs="Arial"/>
          <w:color w:val="000000"/>
          <w:kern w:val="0"/>
        </w:rPr>
        <w:t xml:space="preserve">TEV’s </w:t>
      </w:r>
      <w:r w:rsidR="00B8300E" w:rsidRPr="00B824C6">
        <w:rPr>
          <w:rFonts w:ascii="Arial" w:hAnsi="Arial" w:cs="Arial"/>
          <w:color w:val="000000"/>
          <w:kern w:val="0"/>
        </w:rPr>
        <w:t xml:space="preserve">high speed </w:t>
      </w:r>
      <w:r w:rsidR="007C689B" w:rsidRPr="00B824C6">
        <w:rPr>
          <w:rFonts w:ascii="Arial" w:hAnsi="Arial" w:cs="Arial"/>
          <w:color w:val="000000"/>
          <w:kern w:val="0"/>
        </w:rPr>
        <w:t xml:space="preserve">electric </w:t>
      </w:r>
      <w:r w:rsidR="005519B8" w:rsidRPr="00B824C6">
        <w:rPr>
          <w:rFonts w:ascii="Arial" w:hAnsi="Arial" w:cs="Arial"/>
          <w:color w:val="000000"/>
          <w:kern w:val="0"/>
        </w:rPr>
        <w:t>cars</w:t>
      </w:r>
      <w:r w:rsidR="007C689B" w:rsidRPr="00B824C6">
        <w:rPr>
          <w:rFonts w:ascii="Arial" w:hAnsi="Arial" w:cs="Arial"/>
          <w:color w:val="000000"/>
          <w:kern w:val="0"/>
        </w:rPr>
        <w:t xml:space="preserve">, </w:t>
      </w:r>
      <w:r w:rsidR="0065144C" w:rsidRPr="00B824C6">
        <w:rPr>
          <w:rFonts w:ascii="Arial" w:hAnsi="Arial" w:cs="Arial"/>
          <w:color w:val="000000"/>
          <w:kern w:val="0"/>
        </w:rPr>
        <w:t xml:space="preserve">with their </w:t>
      </w:r>
      <w:r w:rsidR="00D647A0" w:rsidRPr="00B824C6">
        <w:rPr>
          <w:rFonts w:ascii="Arial" w:hAnsi="Arial" w:cs="Arial"/>
          <w:color w:val="000000"/>
          <w:kern w:val="0"/>
        </w:rPr>
        <w:t xml:space="preserve">convenience, </w:t>
      </w:r>
      <w:r w:rsidR="008B76D7" w:rsidRPr="00B824C6">
        <w:rPr>
          <w:rFonts w:ascii="Arial" w:hAnsi="Arial" w:cs="Arial"/>
          <w:color w:val="000000"/>
          <w:kern w:val="0"/>
        </w:rPr>
        <w:t>long-</w:t>
      </w:r>
      <w:r w:rsidR="00BC5A29" w:rsidRPr="00B824C6">
        <w:rPr>
          <w:rFonts w:ascii="Arial" w:hAnsi="Arial" w:cs="Arial"/>
          <w:color w:val="000000"/>
          <w:kern w:val="0"/>
        </w:rPr>
        <w:t>range</w:t>
      </w:r>
      <w:r w:rsidR="007C689B" w:rsidRPr="00B824C6">
        <w:rPr>
          <w:rFonts w:ascii="Arial" w:hAnsi="Arial" w:cs="Arial"/>
          <w:color w:val="000000"/>
          <w:kern w:val="0"/>
        </w:rPr>
        <w:t xml:space="preserve"> and </w:t>
      </w:r>
      <w:r w:rsidR="00642F8A" w:rsidRPr="00B824C6">
        <w:rPr>
          <w:rFonts w:ascii="Arial" w:hAnsi="Arial" w:cs="Arial"/>
          <w:color w:val="000000"/>
          <w:kern w:val="0"/>
        </w:rPr>
        <w:t xml:space="preserve">endless </w:t>
      </w:r>
      <w:r w:rsidR="00D647A0" w:rsidRPr="00B824C6">
        <w:rPr>
          <w:rFonts w:ascii="Arial" w:hAnsi="Arial" w:cs="Arial"/>
          <w:color w:val="000000"/>
          <w:kern w:val="0"/>
        </w:rPr>
        <w:t xml:space="preserve">choice of </w:t>
      </w:r>
      <w:r w:rsidR="007C689B" w:rsidRPr="00B824C6">
        <w:rPr>
          <w:rFonts w:ascii="Arial" w:hAnsi="Arial" w:cs="Arial"/>
          <w:color w:val="000000"/>
          <w:kern w:val="0"/>
        </w:rPr>
        <w:t>exits</w:t>
      </w:r>
      <w:r w:rsidR="005D59BA" w:rsidRPr="00B824C6">
        <w:rPr>
          <w:rFonts w:ascii="Arial" w:hAnsi="Arial" w:cs="Arial"/>
          <w:b/>
          <w:color w:val="000000"/>
          <w:kern w:val="0"/>
        </w:rPr>
        <w:t>,</w:t>
      </w:r>
      <w:r w:rsidR="00BC5A29" w:rsidRPr="00B824C6">
        <w:rPr>
          <w:rFonts w:ascii="Arial" w:hAnsi="Arial" w:cs="Arial"/>
          <w:color w:val="000000"/>
          <w:kern w:val="0"/>
        </w:rPr>
        <w:t xml:space="preserve"> </w:t>
      </w:r>
      <w:r w:rsidRPr="00B824C6">
        <w:rPr>
          <w:rFonts w:ascii="Arial" w:hAnsi="Arial" w:cs="Arial"/>
          <w:color w:val="000000"/>
          <w:kern w:val="0"/>
        </w:rPr>
        <w:t xml:space="preserve">will </w:t>
      </w:r>
      <w:r w:rsidR="00C25B50" w:rsidRPr="00B824C6">
        <w:rPr>
          <w:rFonts w:ascii="Arial" w:hAnsi="Arial" w:cs="Arial"/>
          <w:color w:val="000000"/>
          <w:kern w:val="0"/>
        </w:rPr>
        <w:t xml:space="preserve">challenge </w:t>
      </w:r>
      <w:r w:rsidR="0065144C" w:rsidRPr="00B824C6">
        <w:rPr>
          <w:rFonts w:ascii="Arial" w:hAnsi="Arial" w:cs="Arial"/>
          <w:color w:val="000000"/>
          <w:kern w:val="0"/>
        </w:rPr>
        <w:t>h</w:t>
      </w:r>
      <w:r w:rsidRPr="00B824C6">
        <w:rPr>
          <w:rFonts w:ascii="Arial" w:hAnsi="Arial" w:cs="Arial"/>
          <w:color w:val="000000"/>
          <w:kern w:val="0"/>
        </w:rPr>
        <w:t>igh</w:t>
      </w:r>
      <w:r w:rsidR="0065144C" w:rsidRPr="00B824C6">
        <w:rPr>
          <w:rFonts w:ascii="Arial" w:hAnsi="Arial" w:cs="Arial"/>
          <w:color w:val="000000"/>
          <w:kern w:val="0"/>
        </w:rPr>
        <w:t>-s</w:t>
      </w:r>
      <w:r w:rsidRPr="00B824C6">
        <w:rPr>
          <w:rFonts w:ascii="Arial" w:hAnsi="Arial" w:cs="Arial"/>
          <w:color w:val="000000"/>
          <w:kern w:val="0"/>
        </w:rPr>
        <w:t xml:space="preserve">peed </w:t>
      </w:r>
      <w:r w:rsidR="005D59BA" w:rsidRPr="00B824C6">
        <w:rPr>
          <w:rFonts w:ascii="Arial" w:hAnsi="Arial" w:cs="Arial"/>
          <w:color w:val="000000"/>
          <w:kern w:val="0"/>
        </w:rPr>
        <w:t>passenger t</w:t>
      </w:r>
      <w:r w:rsidRPr="00B824C6">
        <w:rPr>
          <w:rFonts w:ascii="Arial" w:hAnsi="Arial" w:cs="Arial"/>
          <w:color w:val="000000"/>
          <w:kern w:val="0"/>
        </w:rPr>
        <w:t>rains (HSTs)</w:t>
      </w:r>
      <w:r w:rsidR="00BC5A29" w:rsidRPr="00B824C6">
        <w:rPr>
          <w:rFonts w:ascii="Arial" w:hAnsi="Arial" w:cs="Arial"/>
          <w:color w:val="000000"/>
          <w:kern w:val="0"/>
        </w:rPr>
        <w:t xml:space="preserve"> </w:t>
      </w:r>
      <w:r w:rsidR="005519B8" w:rsidRPr="00B824C6">
        <w:rPr>
          <w:rFonts w:ascii="Arial" w:hAnsi="Arial" w:cs="Arial"/>
          <w:color w:val="000000"/>
          <w:kern w:val="0"/>
        </w:rPr>
        <w:t xml:space="preserve">and </w:t>
      </w:r>
      <w:r w:rsidR="007C689B" w:rsidRPr="00B824C6">
        <w:rPr>
          <w:rFonts w:ascii="Arial" w:hAnsi="Arial" w:cs="Arial"/>
          <w:color w:val="000000"/>
          <w:kern w:val="0"/>
        </w:rPr>
        <w:t xml:space="preserve">intercity expresses. </w:t>
      </w:r>
    </w:p>
    <w:p w:rsidR="00DB68D5" w:rsidRPr="00B824C6" w:rsidRDefault="005519B8" w:rsidP="00B824C6">
      <w:pPr>
        <w:widowControl/>
        <w:tabs>
          <w:tab w:val="left" w:pos="284"/>
        </w:tabs>
        <w:autoSpaceDE w:val="0"/>
        <w:autoSpaceDN w:val="0"/>
        <w:adjustRightInd w:val="0"/>
        <w:spacing w:after="240" w:line="280" w:lineRule="atLeast"/>
        <w:rPr>
          <w:rFonts w:ascii="Arial" w:hAnsi="Arial" w:cs="Arial"/>
          <w:color w:val="000000"/>
          <w:kern w:val="0"/>
        </w:rPr>
      </w:pPr>
      <w:r w:rsidRPr="00B824C6">
        <w:rPr>
          <w:rFonts w:ascii="Arial" w:hAnsi="Arial" w:cs="Arial"/>
          <w:color w:val="000000"/>
          <w:kern w:val="0"/>
        </w:rPr>
        <w:t xml:space="preserve">Note that </w:t>
      </w:r>
      <w:r w:rsidR="00D647A0" w:rsidRPr="00B824C6">
        <w:rPr>
          <w:rFonts w:ascii="Arial" w:hAnsi="Arial" w:cs="Arial"/>
          <w:color w:val="000000"/>
          <w:kern w:val="0"/>
        </w:rPr>
        <w:t xml:space="preserve">TEV cars </w:t>
      </w:r>
      <w:r w:rsidR="00660E68" w:rsidRPr="00B824C6">
        <w:rPr>
          <w:rFonts w:ascii="Arial" w:hAnsi="Arial" w:cs="Arial"/>
          <w:color w:val="000000"/>
          <w:kern w:val="0"/>
        </w:rPr>
        <w:t>c</w:t>
      </w:r>
      <w:r w:rsidR="00D647A0" w:rsidRPr="00B824C6">
        <w:rPr>
          <w:rFonts w:ascii="Arial" w:hAnsi="Arial" w:cs="Arial"/>
          <w:color w:val="000000"/>
          <w:kern w:val="0"/>
        </w:rPr>
        <w:t xml:space="preserve">an </w:t>
      </w:r>
      <w:r w:rsidR="007C689B" w:rsidRPr="00B824C6">
        <w:rPr>
          <w:rFonts w:ascii="Arial" w:hAnsi="Arial" w:cs="Arial"/>
          <w:color w:val="000000"/>
          <w:kern w:val="0"/>
        </w:rPr>
        <w:t>go up hill</w:t>
      </w:r>
      <w:r w:rsidR="00660E68" w:rsidRPr="00B824C6">
        <w:rPr>
          <w:rFonts w:ascii="Arial" w:hAnsi="Arial" w:cs="Arial"/>
          <w:color w:val="000000"/>
          <w:kern w:val="0"/>
        </w:rPr>
        <w:t>s</w:t>
      </w:r>
      <w:r w:rsidR="00D647A0" w:rsidRPr="00B824C6">
        <w:rPr>
          <w:rFonts w:ascii="Arial" w:hAnsi="Arial" w:cs="Arial"/>
          <w:color w:val="000000"/>
          <w:kern w:val="0"/>
        </w:rPr>
        <w:t xml:space="preserve"> </w:t>
      </w:r>
      <w:r w:rsidR="00660E68" w:rsidRPr="00B824C6">
        <w:rPr>
          <w:rFonts w:ascii="Arial" w:hAnsi="Arial" w:cs="Arial"/>
          <w:color w:val="000000"/>
          <w:kern w:val="0"/>
        </w:rPr>
        <w:t xml:space="preserve">easily </w:t>
      </w:r>
      <w:r w:rsidR="00D647A0" w:rsidRPr="00B824C6">
        <w:rPr>
          <w:rFonts w:ascii="Arial" w:hAnsi="Arial" w:cs="Arial"/>
          <w:color w:val="000000"/>
          <w:kern w:val="0"/>
        </w:rPr>
        <w:t>on their rubber tires</w:t>
      </w:r>
      <w:r w:rsidR="00C25B50" w:rsidRPr="00B824C6">
        <w:rPr>
          <w:rFonts w:ascii="Arial" w:hAnsi="Arial" w:cs="Arial"/>
          <w:color w:val="000000"/>
          <w:kern w:val="0"/>
        </w:rPr>
        <w:t xml:space="preserve"> while t</w:t>
      </w:r>
      <w:r w:rsidR="00D647A0" w:rsidRPr="00B824C6">
        <w:rPr>
          <w:rFonts w:ascii="Arial" w:hAnsi="Arial" w:cs="Arial"/>
          <w:color w:val="000000"/>
          <w:kern w:val="0"/>
        </w:rPr>
        <w:t>rains are limited by slippery rails</w:t>
      </w:r>
      <w:r w:rsidR="00C25B50" w:rsidRPr="00B824C6">
        <w:rPr>
          <w:rFonts w:ascii="Arial" w:hAnsi="Arial" w:cs="Arial"/>
          <w:color w:val="000000"/>
          <w:kern w:val="0"/>
        </w:rPr>
        <w:t xml:space="preserve"> and need </w:t>
      </w:r>
      <w:r w:rsidR="00F73C9F" w:rsidRPr="00B824C6">
        <w:rPr>
          <w:rFonts w:ascii="Arial" w:hAnsi="Arial" w:cs="Arial"/>
          <w:color w:val="000000"/>
          <w:kern w:val="0"/>
        </w:rPr>
        <w:t xml:space="preserve">very </w:t>
      </w:r>
      <w:r w:rsidR="00C25B50" w:rsidRPr="00B824C6">
        <w:rPr>
          <w:rFonts w:ascii="Arial" w:hAnsi="Arial" w:cs="Arial"/>
          <w:color w:val="000000"/>
          <w:kern w:val="0"/>
        </w:rPr>
        <w:t>expensive</w:t>
      </w:r>
      <w:r w:rsidR="006B6DC0">
        <w:rPr>
          <w:rFonts w:ascii="Arial" w:hAnsi="Arial" w:cs="Arial"/>
          <w:color w:val="000000"/>
          <w:kern w:val="0"/>
        </w:rPr>
        <w:t>,</w:t>
      </w:r>
      <w:r w:rsidR="00C25B50" w:rsidRPr="00B824C6">
        <w:rPr>
          <w:rFonts w:ascii="Arial" w:hAnsi="Arial" w:cs="Arial"/>
          <w:color w:val="000000"/>
          <w:kern w:val="0"/>
        </w:rPr>
        <w:t xml:space="preserve"> level </w:t>
      </w:r>
      <w:r w:rsidR="00660E68" w:rsidRPr="00B824C6">
        <w:rPr>
          <w:rFonts w:ascii="Arial" w:hAnsi="Arial" w:cs="Arial"/>
          <w:color w:val="000000"/>
          <w:kern w:val="0"/>
        </w:rPr>
        <w:t xml:space="preserve">tracks </w:t>
      </w:r>
      <w:r w:rsidR="00B8300E" w:rsidRPr="00B824C6">
        <w:rPr>
          <w:rFonts w:ascii="Arial" w:hAnsi="Arial" w:cs="Arial"/>
          <w:color w:val="000000"/>
          <w:kern w:val="0"/>
        </w:rPr>
        <w:t>in</w:t>
      </w:r>
      <w:r w:rsidR="00632EA5" w:rsidRPr="00B824C6">
        <w:rPr>
          <w:rFonts w:ascii="Arial" w:hAnsi="Arial" w:cs="Arial"/>
          <w:color w:val="000000"/>
          <w:kern w:val="0"/>
        </w:rPr>
        <w:t xml:space="preserve"> m</w:t>
      </w:r>
      <w:r w:rsidR="00C25B50" w:rsidRPr="00B824C6">
        <w:rPr>
          <w:rFonts w:ascii="Arial" w:hAnsi="Arial" w:cs="Arial"/>
          <w:color w:val="000000"/>
          <w:kern w:val="0"/>
        </w:rPr>
        <w:t xml:space="preserve">ountainous regions. </w:t>
      </w:r>
      <w:r w:rsidR="00D647A0" w:rsidRPr="00B824C6">
        <w:rPr>
          <w:rFonts w:ascii="Arial" w:hAnsi="Arial" w:cs="Arial"/>
          <w:color w:val="000000"/>
          <w:kern w:val="0"/>
        </w:rPr>
        <w:t xml:space="preserve"> </w:t>
      </w:r>
      <w:r w:rsidR="00DB761D" w:rsidRPr="00B824C6">
        <w:rPr>
          <w:rFonts w:ascii="Arial" w:hAnsi="Arial" w:cs="Arial"/>
          <w:color w:val="000000"/>
          <w:kern w:val="0"/>
        </w:rPr>
        <w:t xml:space="preserve"> </w:t>
      </w:r>
      <w:r w:rsidR="00DF7F84" w:rsidRPr="00B824C6">
        <w:rPr>
          <w:rFonts w:ascii="Arial" w:hAnsi="Arial" w:cs="Arial"/>
          <w:color w:val="000000"/>
          <w:kern w:val="0"/>
        </w:rPr>
        <w:t xml:space="preserve"> </w:t>
      </w:r>
      <w:r w:rsidR="00BC5A29" w:rsidRPr="00B824C6">
        <w:rPr>
          <w:rFonts w:ascii="Arial" w:hAnsi="Arial" w:cs="Arial"/>
          <w:color w:val="000000"/>
          <w:kern w:val="0"/>
        </w:rPr>
        <w:t xml:space="preserve"> </w:t>
      </w:r>
      <w:r w:rsidR="005450CC" w:rsidRPr="00B824C6">
        <w:rPr>
          <w:rFonts w:ascii="Arial" w:hAnsi="Arial" w:cs="Arial"/>
          <w:color w:val="000000"/>
          <w:kern w:val="0"/>
        </w:rPr>
        <w:t xml:space="preserve"> </w:t>
      </w:r>
      <w:r w:rsidR="00DB68D5" w:rsidRPr="00B824C6">
        <w:rPr>
          <w:rFonts w:ascii="Arial" w:hAnsi="Arial" w:cs="Arial"/>
          <w:color w:val="000000"/>
          <w:kern w:val="0"/>
        </w:rPr>
        <w:t xml:space="preserve"> </w:t>
      </w:r>
    </w:p>
    <w:p w:rsidR="003C4361" w:rsidRDefault="003C4361" w:rsidP="00DB68D5">
      <w:pPr>
        <w:pStyle w:val="ListParagraph"/>
        <w:widowControl/>
        <w:tabs>
          <w:tab w:val="left" w:pos="284"/>
        </w:tabs>
        <w:autoSpaceDE w:val="0"/>
        <w:autoSpaceDN w:val="0"/>
        <w:adjustRightInd w:val="0"/>
        <w:spacing w:after="240" w:line="280" w:lineRule="atLeast"/>
        <w:ind w:left="720" w:firstLineChars="0" w:firstLine="0"/>
        <w:rPr>
          <w:rFonts w:ascii="Arial" w:hAnsi="Arial" w:cs="Arial"/>
          <w:b/>
          <w:color w:val="000000"/>
          <w:kern w:val="0"/>
        </w:rPr>
      </w:pPr>
    </w:p>
    <w:p w:rsidR="002F15D6" w:rsidRDefault="007E0F30" w:rsidP="007E0F30">
      <w:pPr>
        <w:pStyle w:val="ListParagraph"/>
        <w:widowControl/>
        <w:tabs>
          <w:tab w:val="left" w:pos="284"/>
          <w:tab w:val="left" w:pos="4805"/>
        </w:tabs>
        <w:autoSpaceDE w:val="0"/>
        <w:autoSpaceDN w:val="0"/>
        <w:adjustRightInd w:val="0"/>
        <w:spacing w:after="240" w:line="280" w:lineRule="atLeast"/>
        <w:ind w:left="720" w:firstLineChars="0" w:firstLine="0"/>
        <w:rPr>
          <w:rFonts w:ascii="Arial" w:hAnsi="Arial" w:cs="Arial"/>
          <w:b/>
          <w:color w:val="000000"/>
          <w:kern w:val="0"/>
        </w:rPr>
      </w:pPr>
      <w:r>
        <w:rPr>
          <w:rFonts w:ascii="Arial" w:hAnsi="Arial" w:cs="Arial"/>
          <w:b/>
          <w:color w:val="000000"/>
          <w:kern w:val="0"/>
        </w:rPr>
        <w:tab/>
      </w:r>
    </w:p>
    <w:p w:rsidR="002F15D6" w:rsidRDefault="002F15D6" w:rsidP="00DB68D5">
      <w:pPr>
        <w:pStyle w:val="ListParagraph"/>
        <w:widowControl/>
        <w:tabs>
          <w:tab w:val="left" w:pos="284"/>
        </w:tabs>
        <w:autoSpaceDE w:val="0"/>
        <w:autoSpaceDN w:val="0"/>
        <w:adjustRightInd w:val="0"/>
        <w:spacing w:after="240" w:line="280" w:lineRule="atLeast"/>
        <w:ind w:left="720" w:firstLineChars="0" w:firstLine="0"/>
        <w:rPr>
          <w:rFonts w:ascii="Arial" w:hAnsi="Arial" w:cs="Arial"/>
          <w:b/>
          <w:color w:val="000000"/>
          <w:kern w:val="0"/>
        </w:rPr>
      </w:pPr>
    </w:p>
    <w:p w:rsidR="005057AE" w:rsidRPr="0093606A" w:rsidRDefault="0093606A" w:rsidP="0093606A">
      <w:pPr>
        <w:widowControl/>
        <w:tabs>
          <w:tab w:val="left" w:pos="284"/>
        </w:tabs>
        <w:autoSpaceDE w:val="0"/>
        <w:autoSpaceDN w:val="0"/>
        <w:adjustRightInd w:val="0"/>
        <w:spacing w:after="240" w:line="280" w:lineRule="atLeast"/>
        <w:rPr>
          <w:rFonts w:ascii="Arial" w:hAnsi="Arial" w:cs="Arial"/>
          <w:b/>
          <w:color w:val="000000"/>
          <w:kern w:val="0"/>
        </w:rPr>
      </w:pPr>
      <w:r w:rsidRPr="0093606A">
        <w:rPr>
          <w:rFonts w:ascii="Arial" w:hAnsi="Arial" w:cs="Arial"/>
          <w:b/>
          <w:color w:val="000000"/>
          <w:kern w:val="0"/>
        </w:rPr>
        <w:t>Before</w:t>
      </w:r>
      <w:r w:rsidR="004D6161" w:rsidRPr="0093606A">
        <w:rPr>
          <w:rFonts w:ascii="Arial" w:hAnsi="Arial" w:cs="Arial"/>
          <w:b/>
          <w:color w:val="000000"/>
          <w:kern w:val="0"/>
        </w:rPr>
        <w:t xml:space="preserve"> we </w:t>
      </w:r>
      <w:r w:rsidR="00EE3301" w:rsidRPr="0093606A">
        <w:rPr>
          <w:rFonts w:ascii="Arial" w:hAnsi="Arial" w:cs="Arial"/>
          <w:b/>
          <w:color w:val="000000"/>
          <w:kern w:val="0"/>
        </w:rPr>
        <w:t>move on</w:t>
      </w:r>
      <w:r w:rsidR="004D6161" w:rsidRPr="0093606A">
        <w:rPr>
          <w:rFonts w:ascii="Arial" w:hAnsi="Arial" w:cs="Arial"/>
          <w:b/>
          <w:color w:val="000000"/>
          <w:kern w:val="0"/>
        </w:rPr>
        <w:t xml:space="preserve">, </w:t>
      </w:r>
      <w:r w:rsidR="00265A12" w:rsidRPr="0093606A">
        <w:rPr>
          <w:rFonts w:ascii="Arial" w:hAnsi="Arial" w:cs="Arial"/>
          <w:b/>
          <w:color w:val="000000"/>
          <w:kern w:val="0"/>
        </w:rPr>
        <w:t>a</w:t>
      </w:r>
      <w:r w:rsidR="00386221" w:rsidRPr="0093606A">
        <w:rPr>
          <w:rFonts w:ascii="Arial" w:hAnsi="Arial" w:cs="Arial"/>
          <w:b/>
          <w:color w:val="000000"/>
          <w:kern w:val="0"/>
        </w:rPr>
        <w:t xml:space="preserve">n </w:t>
      </w:r>
      <w:r w:rsidR="00AD0577" w:rsidRPr="0093606A">
        <w:rPr>
          <w:rFonts w:ascii="Arial" w:hAnsi="Arial" w:cs="Arial"/>
          <w:b/>
          <w:color w:val="FF0000"/>
          <w:kern w:val="0"/>
        </w:rPr>
        <w:t xml:space="preserve">important </w:t>
      </w:r>
      <w:r w:rsidR="00DB68D5" w:rsidRPr="0093606A">
        <w:rPr>
          <w:rFonts w:ascii="Arial" w:hAnsi="Arial" w:cs="Arial"/>
          <w:b/>
          <w:color w:val="FF0000"/>
          <w:kern w:val="0"/>
        </w:rPr>
        <w:t xml:space="preserve">word </w:t>
      </w:r>
      <w:r w:rsidR="00DB68D5" w:rsidRPr="0093606A">
        <w:rPr>
          <w:rFonts w:ascii="Arial" w:hAnsi="Arial" w:cs="Arial"/>
          <w:b/>
          <w:color w:val="000000"/>
          <w:kern w:val="0"/>
        </w:rPr>
        <w:t>about batteries</w:t>
      </w:r>
      <w:r w:rsidR="00D456DF" w:rsidRPr="0093606A">
        <w:rPr>
          <w:rFonts w:ascii="Arial" w:hAnsi="Arial" w:cs="Arial"/>
          <w:b/>
          <w:color w:val="000000"/>
          <w:kern w:val="0"/>
        </w:rPr>
        <w:t>:</w:t>
      </w:r>
      <w:r w:rsidR="005057AE" w:rsidRPr="0093606A">
        <w:rPr>
          <w:rFonts w:ascii="Arial" w:hAnsi="Arial" w:cs="Arial"/>
          <w:b/>
          <w:color w:val="000000"/>
          <w:kern w:val="0"/>
        </w:rPr>
        <w:t xml:space="preserve"> </w:t>
      </w:r>
    </w:p>
    <w:p w:rsidR="00386221" w:rsidRPr="0093606A" w:rsidRDefault="00C2177F" w:rsidP="0093606A">
      <w:pPr>
        <w:widowControl/>
        <w:tabs>
          <w:tab w:val="left" w:pos="284"/>
        </w:tabs>
        <w:autoSpaceDE w:val="0"/>
        <w:autoSpaceDN w:val="0"/>
        <w:adjustRightInd w:val="0"/>
        <w:spacing w:after="240" w:line="280" w:lineRule="atLeast"/>
        <w:rPr>
          <w:rFonts w:ascii="Arial" w:hAnsi="Arial" w:cs="Arial"/>
          <w:color w:val="000000"/>
          <w:kern w:val="0"/>
        </w:rPr>
      </w:pPr>
      <w:r w:rsidRPr="0093606A">
        <w:rPr>
          <w:rFonts w:ascii="Arial" w:hAnsi="Arial" w:cs="Arial"/>
          <w:b/>
          <w:color w:val="000000"/>
          <w:kern w:val="0"/>
        </w:rPr>
        <w:t>A</w:t>
      </w:r>
      <w:r w:rsidR="00B27E99" w:rsidRPr="0093606A">
        <w:rPr>
          <w:rFonts w:ascii="Arial" w:hAnsi="Arial" w:cs="Arial"/>
          <w:color w:val="000000"/>
          <w:kern w:val="0"/>
        </w:rPr>
        <w:t xml:space="preserve"> </w:t>
      </w:r>
      <w:r w:rsidR="00B80646" w:rsidRPr="0093606A">
        <w:rPr>
          <w:rFonts w:ascii="Arial" w:hAnsi="Arial" w:cs="Arial"/>
          <w:b/>
          <w:color w:val="000000"/>
          <w:kern w:val="0"/>
        </w:rPr>
        <w:t xml:space="preserve">frenzy of </w:t>
      </w:r>
      <w:r w:rsidR="00BF40E0" w:rsidRPr="0093606A">
        <w:rPr>
          <w:rFonts w:ascii="Arial" w:hAnsi="Arial" w:cs="Arial"/>
          <w:b/>
          <w:color w:val="000000"/>
          <w:kern w:val="0"/>
        </w:rPr>
        <w:t xml:space="preserve">advanced </w:t>
      </w:r>
      <w:r w:rsidR="00B80646" w:rsidRPr="0093606A">
        <w:rPr>
          <w:rFonts w:ascii="Arial" w:hAnsi="Arial" w:cs="Arial"/>
          <w:b/>
          <w:color w:val="000000"/>
          <w:kern w:val="0"/>
        </w:rPr>
        <w:t>battery development</w:t>
      </w:r>
      <w:r w:rsidR="00B80646" w:rsidRPr="0093606A">
        <w:rPr>
          <w:rFonts w:ascii="Arial" w:hAnsi="Arial" w:cs="Arial"/>
          <w:color w:val="000000"/>
          <w:kern w:val="0"/>
        </w:rPr>
        <w:t xml:space="preserve"> </w:t>
      </w:r>
      <w:r w:rsidR="00072A88" w:rsidRPr="0093606A">
        <w:rPr>
          <w:rFonts w:ascii="Arial" w:hAnsi="Arial" w:cs="Arial"/>
          <w:color w:val="000000"/>
          <w:kern w:val="0"/>
        </w:rPr>
        <w:t xml:space="preserve">for </w:t>
      </w:r>
      <w:r w:rsidR="00386221" w:rsidRPr="0093606A">
        <w:rPr>
          <w:rFonts w:ascii="Arial" w:hAnsi="Arial" w:cs="Arial"/>
          <w:color w:val="000000"/>
          <w:kern w:val="0"/>
        </w:rPr>
        <w:t xml:space="preserve">electric vehicles </w:t>
      </w:r>
      <w:r w:rsidRPr="0093606A">
        <w:rPr>
          <w:rFonts w:ascii="Arial" w:hAnsi="Arial" w:cs="Arial"/>
          <w:color w:val="000000"/>
          <w:kern w:val="0"/>
        </w:rPr>
        <w:t xml:space="preserve">is </w:t>
      </w:r>
      <w:r w:rsidR="00B80646" w:rsidRPr="0093606A">
        <w:rPr>
          <w:rFonts w:ascii="Arial" w:hAnsi="Arial" w:cs="Arial"/>
          <w:color w:val="000000"/>
          <w:kern w:val="0"/>
        </w:rPr>
        <w:t xml:space="preserve">going on </w:t>
      </w:r>
      <w:r w:rsidR="00642F8A" w:rsidRPr="0093606A">
        <w:rPr>
          <w:rFonts w:ascii="Arial" w:hAnsi="Arial" w:cs="Arial"/>
          <w:color w:val="000000"/>
          <w:kern w:val="0"/>
        </w:rPr>
        <w:t>in t</w:t>
      </w:r>
      <w:r w:rsidR="0011295D" w:rsidRPr="0093606A">
        <w:rPr>
          <w:rFonts w:ascii="Arial" w:hAnsi="Arial" w:cs="Arial"/>
          <w:color w:val="000000"/>
          <w:kern w:val="0"/>
        </w:rPr>
        <w:t xml:space="preserve">he </w:t>
      </w:r>
      <w:r w:rsidR="00B80646" w:rsidRPr="0093606A">
        <w:rPr>
          <w:rFonts w:ascii="Arial" w:hAnsi="Arial" w:cs="Arial"/>
          <w:color w:val="000000"/>
          <w:kern w:val="0"/>
        </w:rPr>
        <w:t>world</w:t>
      </w:r>
      <w:r w:rsidR="00386221" w:rsidRPr="0093606A">
        <w:rPr>
          <w:rFonts w:ascii="Arial" w:hAnsi="Arial" w:cs="Arial"/>
          <w:color w:val="000000"/>
          <w:kern w:val="0"/>
        </w:rPr>
        <w:t xml:space="preserve"> </w:t>
      </w:r>
      <w:r w:rsidR="00777E78" w:rsidRPr="0093606A">
        <w:rPr>
          <w:rFonts w:ascii="Arial" w:hAnsi="Arial" w:cs="Arial"/>
          <w:color w:val="000000"/>
          <w:kern w:val="0"/>
        </w:rPr>
        <w:t>and billions of dollars are being spent</w:t>
      </w:r>
      <w:r w:rsidR="001D2C44" w:rsidRPr="0093606A">
        <w:rPr>
          <w:rFonts w:ascii="Arial" w:hAnsi="Arial" w:cs="Arial"/>
          <w:color w:val="000000"/>
          <w:kern w:val="0"/>
        </w:rPr>
        <w:t>.</w:t>
      </w:r>
      <w:r w:rsidR="00CB2A81" w:rsidRPr="0093606A">
        <w:rPr>
          <w:rFonts w:ascii="Arial" w:hAnsi="Arial" w:cs="Arial"/>
          <w:color w:val="000000"/>
          <w:kern w:val="0"/>
        </w:rPr>
        <w:t xml:space="preserve"> </w:t>
      </w:r>
      <w:r w:rsidR="00D53B02" w:rsidRPr="0093606A">
        <w:rPr>
          <w:rFonts w:ascii="Arial" w:hAnsi="Arial" w:cs="Arial"/>
          <w:color w:val="000000"/>
          <w:kern w:val="0"/>
        </w:rPr>
        <w:t xml:space="preserve">This </w:t>
      </w:r>
      <w:r w:rsidR="00386221" w:rsidRPr="0093606A">
        <w:rPr>
          <w:rFonts w:ascii="Arial" w:hAnsi="Arial" w:cs="Arial"/>
          <w:color w:val="000000"/>
          <w:kern w:val="0"/>
        </w:rPr>
        <w:t xml:space="preserve">effort </w:t>
      </w:r>
      <w:r w:rsidR="00B80646" w:rsidRPr="0093606A">
        <w:rPr>
          <w:rFonts w:ascii="Arial" w:hAnsi="Arial" w:cs="Arial"/>
          <w:color w:val="000000"/>
          <w:kern w:val="0"/>
        </w:rPr>
        <w:t>is based</w:t>
      </w:r>
      <w:r w:rsidR="00912B2F" w:rsidRPr="0093606A">
        <w:rPr>
          <w:rFonts w:ascii="Arial" w:hAnsi="Arial" w:cs="Arial"/>
          <w:color w:val="000000"/>
          <w:kern w:val="0"/>
        </w:rPr>
        <w:t xml:space="preserve"> on</w:t>
      </w:r>
      <w:r w:rsidR="00B80646" w:rsidRPr="0093606A">
        <w:rPr>
          <w:rFonts w:ascii="Arial" w:hAnsi="Arial" w:cs="Arial"/>
          <w:color w:val="000000"/>
          <w:kern w:val="0"/>
        </w:rPr>
        <w:t xml:space="preserve"> </w:t>
      </w:r>
      <w:r w:rsidR="00777E78" w:rsidRPr="0093606A">
        <w:rPr>
          <w:rFonts w:ascii="Arial" w:hAnsi="Arial" w:cs="Arial"/>
          <w:color w:val="000000"/>
          <w:kern w:val="0"/>
        </w:rPr>
        <w:t>a</w:t>
      </w:r>
      <w:r w:rsidR="00B8300E" w:rsidRPr="0093606A">
        <w:rPr>
          <w:rFonts w:ascii="Arial" w:hAnsi="Arial" w:cs="Arial"/>
          <w:color w:val="000000"/>
          <w:kern w:val="0"/>
        </w:rPr>
        <w:t>n</w:t>
      </w:r>
      <w:r w:rsidR="006B6DC0">
        <w:rPr>
          <w:rFonts w:ascii="Arial" w:hAnsi="Arial" w:cs="Arial"/>
          <w:color w:val="000000"/>
          <w:kern w:val="0"/>
        </w:rPr>
        <w:t xml:space="preserve"> incorrect </w:t>
      </w:r>
      <w:r w:rsidR="0070643E" w:rsidRPr="0093606A">
        <w:rPr>
          <w:rFonts w:ascii="Arial" w:hAnsi="Arial" w:cs="Arial"/>
          <w:color w:val="000000"/>
          <w:kern w:val="0"/>
        </w:rPr>
        <w:t xml:space="preserve">assumption </w:t>
      </w:r>
      <w:r w:rsidR="00B80646" w:rsidRPr="0093606A">
        <w:rPr>
          <w:rFonts w:ascii="Arial" w:hAnsi="Arial" w:cs="Arial"/>
          <w:color w:val="000000"/>
          <w:kern w:val="0"/>
        </w:rPr>
        <w:t xml:space="preserve">that </w:t>
      </w:r>
      <w:r w:rsidR="00912B2F" w:rsidRPr="0093606A">
        <w:rPr>
          <w:rFonts w:ascii="Arial" w:hAnsi="Arial" w:cs="Arial"/>
          <w:color w:val="000000"/>
          <w:kern w:val="0"/>
        </w:rPr>
        <w:t>present</w:t>
      </w:r>
      <w:r w:rsidR="00386221" w:rsidRPr="0093606A">
        <w:rPr>
          <w:rFonts w:ascii="Arial" w:hAnsi="Arial" w:cs="Arial"/>
          <w:color w:val="000000"/>
          <w:kern w:val="0"/>
        </w:rPr>
        <w:t>-day</w:t>
      </w:r>
      <w:r w:rsidR="00912B2F" w:rsidRPr="0093606A">
        <w:rPr>
          <w:rFonts w:ascii="Arial" w:hAnsi="Arial" w:cs="Arial"/>
          <w:color w:val="000000"/>
          <w:kern w:val="0"/>
        </w:rPr>
        <w:t xml:space="preserve"> </w:t>
      </w:r>
      <w:r w:rsidR="00B80646" w:rsidRPr="0093606A">
        <w:rPr>
          <w:rFonts w:ascii="Arial" w:hAnsi="Arial" w:cs="Arial"/>
          <w:color w:val="000000"/>
          <w:kern w:val="0"/>
        </w:rPr>
        <w:t>EV</w:t>
      </w:r>
      <w:r w:rsidR="005450CC" w:rsidRPr="0093606A">
        <w:rPr>
          <w:rFonts w:ascii="Arial" w:hAnsi="Arial" w:cs="Arial"/>
          <w:color w:val="000000"/>
          <w:kern w:val="0"/>
        </w:rPr>
        <w:t>s</w:t>
      </w:r>
      <w:r w:rsidR="00B80646" w:rsidRPr="0093606A">
        <w:rPr>
          <w:rFonts w:ascii="Arial" w:hAnsi="Arial" w:cs="Arial"/>
          <w:color w:val="000000"/>
          <w:kern w:val="0"/>
        </w:rPr>
        <w:t xml:space="preserve"> </w:t>
      </w:r>
      <w:r w:rsidR="00014753" w:rsidRPr="0093606A">
        <w:rPr>
          <w:rFonts w:ascii="Arial" w:hAnsi="Arial" w:cs="Arial"/>
          <w:color w:val="000000"/>
          <w:kern w:val="0"/>
        </w:rPr>
        <w:t>can</w:t>
      </w:r>
      <w:r w:rsidR="00D53B02" w:rsidRPr="0093606A">
        <w:rPr>
          <w:rFonts w:ascii="Arial" w:hAnsi="Arial" w:cs="Arial"/>
          <w:color w:val="000000"/>
          <w:kern w:val="0"/>
        </w:rPr>
        <w:t xml:space="preserve">not </w:t>
      </w:r>
      <w:r w:rsidR="00777E78" w:rsidRPr="0093606A">
        <w:rPr>
          <w:rFonts w:ascii="Arial" w:hAnsi="Arial" w:cs="Arial"/>
          <w:color w:val="000000"/>
          <w:kern w:val="0"/>
        </w:rPr>
        <w:t xml:space="preserve">go </w:t>
      </w:r>
      <w:r w:rsidR="00B80646" w:rsidRPr="0093606A">
        <w:rPr>
          <w:rFonts w:ascii="Arial" w:hAnsi="Arial" w:cs="Arial"/>
          <w:color w:val="000000"/>
          <w:kern w:val="0"/>
        </w:rPr>
        <w:t xml:space="preserve">on long journeys without </w:t>
      </w:r>
      <w:r w:rsidR="00014753" w:rsidRPr="0093606A">
        <w:rPr>
          <w:rFonts w:ascii="Arial" w:hAnsi="Arial" w:cs="Arial"/>
          <w:color w:val="000000"/>
          <w:kern w:val="0"/>
        </w:rPr>
        <w:t xml:space="preserve">stopping </w:t>
      </w:r>
      <w:r w:rsidR="005D59BA" w:rsidRPr="0093606A">
        <w:rPr>
          <w:rFonts w:ascii="Arial" w:hAnsi="Arial" w:cs="Arial"/>
          <w:color w:val="000000"/>
          <w:kern w:val="0"/>
        </w:rPr>
        <w:t xml:space="preserve">many times </w:t>
      </w:r>
      <w:r w:rsidR="00014753" w:rsidRPr="0093606A">
        <w:rPr>
          <w:rFonts w:ascii="Arial" w:hAnsi="Arial" w:cs="Arial"/>
          <w:color w:val="000000"/>
          <w:kern w:val="0"/>
        </w:rPr>
        <w:t xml:space="preserve">for charging. </w:t>
      </w:r>
    </w:p>
    <w:p w:rsidR="00846B23" w:rsidRPr="0093606A" w:rsidRDefault="00F720DD" w:rsidP="0093606A">
      <w:pPr>
        <w:widowControl/>
        <w:tabs>
          <w:tab w:val="left" w:pos="284"/>
        </w:tabs>
        <w:autoSpaceDE w:val="0"/>
        <w:autoSpaceDN w:val="0"/>
        <w:adjustRightInd w:val="0"/>
        <w:spacing w:after="240" w:line="280" w:lineRule="atLeast"/>
        <w:rPr>
          <w:rFonts w:ascii="Arial" w:hAnsi="Arial" w:cs="Arial"/>
          <w:color w:val="FF0000"/>
          <w:kern w:val="0"/>
        </w:rPr>
      </w:pPr>
      <w:r w:rsidRPr="0093606A">
        <w:rPr>
          <w:rFonts w:ascii="Arial" w:hAnsi="Arial" w:cs="Arial"/>
          <w:color w:val="000000"/>
          <w:kern w:val="0"/>
        </w:rPr>
        <w:t xml:space="preserve">In contrast, </w:t>
      </w:r>
      <w:r w:rsidR="00642F8A" w:rsidRPr="0093606A">
        <w:rPr>
          <w:rFonts w:ascii="Arial" w:hAnsi="Arial" w:cs="Arial"/>
          <w:color w:val="000000"/>
          <w:kern w:val="0"/>
        </w:rPr>
        <w:t xml:space="preserve">TEV cars </w:t>
      </w:r>
      <w:r w:rsidR="00AE68D9" w:rsidRPr="0093606A">
        <w:rPr>
          <w:rFonts w:ascii="Arial" w:hAnsi="Arial" w:cs="Arial"/>
          <w:color w:val="000000"/>
          <w:kern w:val="0"/>
        </w:rPr>
        <w:t xml:space="preserve">and vans </w:t>
      </w:r>
      <w:r w:rsidR="00642F8A" w:rsidRPr="0093606A">
        <w:rPr>
          <w:rFonts w:ascii="Arial" w:hAnsi="Arial" w:cs="Arial"/>
          <w:color w:val="000000"/>
          <w:kern w:val="0"/>
        </w:rPr>
        <w:t xml:space="preserve">will </w:t>
      </w:r>
      <w:r w:rsidR="00642F8A" w:rsidRPr="0093606A">
        <w:rPr>
          <w:rFonts w:ascii="Arial" w:hAnsi="Arial" w:cs="Arial"/>
          <w:b/>
          <w:color w:val="000000"/>
          <w:kern w:val="0"/>
        </w:rPr>
        <w:t xml:space="preserve">never </w:t>
      </w:r>
      <w:r w:rsidR="00642F8A" w:rsidRPr="0093606A">
        <w:rPr>
          <w:rFonts w:ascii="Arial" w:hAnsi="Arial" w:cs="Arial"/>
          <w:color w:val="000000"/>
          <w:kern w:val="0"/>
        </w:rPr>
        <w:t xml:space="preserve">have to stop </w:t>
      </w:r>
      <w:r w:rsidR="0039217D" w:rsidRPr="0093606A">
        <w:rPr>
          <w:rFonts w:ascii="Arial" w:hAnsi="Arial" w:cs="Arial"/>
          <w:color w:val="000000"/>
          <w:kern w:val="0"/>
        </w:rPr>
        <w:t xml:space="preserve">to charge </w:t>
      </w:r>
      <w:r w:rsidR="005858FC" w:rsidRPr="0093606A">
        <w:rPr>
          <w:rFonts w:ascii="Arial" w:hAnsi="Arial" w:cs="Arial"/>
          <w:color w:val="000000"/>
          <w:kern w:val="0"/>
        </w:rPr>
        <w:t xml:space="preserve">their </w:t>
      </w:r>
      <w:r w:rsidR="0039217D" w:rsidRPr="0093606A">
        <w:rPr>
          <w:rFonts w:ascii="Arial" w:hAnsi="Arial" w:cs="Arial"/>
          <w:color w:val="000000"/>
          <w:kern w:val="0"/>
        </w:rPr>
        <w:t xml:space="preserve">batteries </w:t>
      </w:r>
      <w:r w:rsidR="00386221" w:rsidRPr="0093606A">
        <w:rPr>
          <w:rFonts w:ascii="Arial" w:hAnsi="Arial" w:cs="Arial"/>
          <w:color w:val="000000"/>
          <w:kern w:val="0"/>
        </w:rPr>
        <w:t>because the</w:t>
      </w:r>
      <w:r w:rsidR="00AE68D9" w:rsidRPr="0093606A">
        <w:rPr>
          <w:rFonts w:ascii="Arial" w:hAnsi="Arial" w:cs="Arial"/>
          <w:color w:val="000000"/>
          <w:kern w:val="0"/>
        </w:rPr>
        <w:t>y</w:t>
      </w:r>
      <w:r w:rsidR="00777E78" w:rsidRPr="0093606A">
        <w:rPr>
          <w:rFonts w:ascii="Arial" w:hAnsi="Arial" w:cs="Arial"/>
          <w:color w:val="000000"/>
          <w:kern w:val="0"/>
        </w:rPr>
        <w:t xml:space="preserve"> </w:t>
      </w:r>
      <w:r w:rsidR="00F73C9F" w:rsidRPr="0093606A">
        <w:rPr>
          <w:rFonts w:ascii="Arial" w:hAnsi="Arial" w:cs="Arial"/>
          <w:color w:val="000000"/>
          <w:kern w:val="0"/>
        </w:rPr>
        <w:t xml:space="preserve">can </w:t>
      </w:r>
      <w:r w:rsidR="00EE3301" w:rsidRPr="0093606A">
        <w:rPr>
          <w:rFonts w:ascii="Arial" w:hAnsi="Arial" w:cs="Arial"/>
          <w:b/>
          <w:color w:val="000000"/>
          <w:kern w:val="0"/>
        </w:rPr>
        <w:t>pick up power from the track</w:t>
      </w:r>
      <w:r w:rsidR="00EE3301" w:rsidRPr="0093606A">
        <w:rPr>
          <w:rFonts w:ascii="Arial" w:hAnsi="Arial" w:cs="Arial"/>
          <w:color w:val="000000"/>
          <w:kern w:val="0"/>
        </w:rPr>
        <w:t xml:space="preserve"> </w:t>
      </w:r>
      <w:r w:rsidR="00EE3301" w:rsidRPr="0093606A">
        <w:rPr>
          <w:rFonts w:ascii="Arial" w:hAnsi="Arial" w:cs="Arial"/>
          <w:b/>
          <w:color w:val="000000"/>
          <w:kern w:val="0"/>
        </w:rPr>
        <w:t xml:space="preserve">and </w:t>
      </w:r>
      <w:r w:rsidR="00B80646" w:rsidRPr="0093606A">
        <w:rPr>
          <w:rFonts w:ascii="Arial" w:hAnsi="Arial" w:cs="Arial"/>
          <w:b/>
          <w:color w:val="000000"/>
          <w:kern w:val="0"/>
        </w:rPr>
        <w:t>run continuously</w:t>
      </w:r>
      <w:r w:rsidR="00DB761D" w:rsidRPr="0093606A">
        <w:rPr>
          <w:rFonts w:ascii="Arial" w:hAnsi="Arial" w:cs="Arial"/>
          <w:b/>
          <w:color w:val="000000"/>
          <w:kern w:val="0"/>
        </w:rPr>
        <w:t>,</w:t>
      </w:r>
      <w:r w:rsidR="00B80646" w:rsidRPr="0093606A">
        <w:rPr>
          <w:rFonts w:ascii="Arial" w:hAnsi="Arial" w:cs="Arial"/>
          <w:b/>
          <w:color w:val="000000"/>
          <w:kern w:val="0"/>
        </w:rPr>
        <w:t xml:space="preserve"> day </w:t>
      </w:r>
      <w:r w:rsidR="006B6DC0">
        <w:rPr>
          <w:rFonts w:ascii="Arial" w:hAnsi="Arial" w:cs="Arial"/>
          <w:b/>
          <w:color w:val="000000"/>
          <w:kern w:val="0"/>
        </w:rPr>
        <w:t>or</w:t>
      </w:r>
      <w:r w:rsidR="00C2177F" w:rsidRPr="0093606A">
        <w:rPr>
          <w:rFonts w:ascii="Arial" w:hAnsi="Arial" w:cs="Arial"/>
          <w:b/>
          <w:color w:val="000000"/>
          <w:kern w:val="0"/>
        </w:rPr>
        <w:t xml:space="preserve"> n</w:t>
      </w:r>
      <w:r w:rsidR="00B80646" w:rsidRPr="0093606A">
        <w:rPr>
          <w:rFonts w:ascii="Arial" w:hAnsi="Arial" w:cs="Arial"/>
          <w:b/>
          <w:color w:val="000000"/>
          <w:kern w:val="0"/>
        </w:rPr>
        <w:t>ight</w:t>
      </w:r>
      <w:r w:rsidR="00AE68D9" w:rsidRPr="0093606A">
        <w:rPr>
          <w:rFonts w:ascii="Arial" w:hAnsi="Arial" w:cs="Arial"/>
          <w:b/>
          <w:color w:val="000000"/>
          <w:kern w:val="0"/>
        </w:rPr>
        <w:t xml:space="preserve">. </w:t>
      </w:r>
      <w:r w:rsidR="00777E78" w:rsidRPr="0093606A">
        <w:rPr>
          <w:rFonts w:ascii="Arial" w:hAnsi="Arial" w:cs="Arial"/>
          <w:kern w:val="0"/>
        </w:rPr>
        <w:t xml:space="preserve">The </w:t>
      </w:r>
      <w:r w:rsidR="00482F1D" w:rsidRPr="0093606A">
        <w:rPr>
          <w:rFonts w:ascii="Arial" w:hAnsi="Arial" w:cs="Arial"/>
          <w:kern w:val="0"/>
        </w:rPr>
        <w:t xml:space="preserve">size of the </w:t>
      </w:r>
      <w:r w:rsidR="008B76D7" w:rsidRPr="0093606A">
        <w:rPr>
          <w:rFonts w:ascii="Arial" w:hAnsi="Arial" w:cs="Arial"/>
          <w:kern w:val="0"/>
        </w:rPr>
        <w:t>car</w:t>
      </w:r>
      <w:r w:rsidR="00AE68D9" w:rsidRPr="0093606A">
        <w:rPr>
          <w:rFonts w:ascii="Arial" w:hAnsi="Arial" w:cs="Arial"/>
          <w:kern w:val="0"/>
        </w:rPr>
        <w:t>’s</w:t>
      </w:r>
      <w:r w:rsidR="008B76D7" w:rsidRPr="0093606A">
        <w:rPr>
          <w:rFonts w:ascii="Arial" w:hAnsi="Arial" w:cs="Arial"/>
          <w:kern w:val="0"/>
        </w:rPr>
        <w:t xml:space="preserve"> </w:t>
      </w:r>
      <w:r w:rsidR="00777E78" w:rsidRPr="0093606A">
        <w:rPr>
          <w:rFonts w:ascii="Arial" w:hAnsi="Arial" w:cs="Arial"/>
          <w:kern w:val="0"/>
        </w:rPr>
        <w:t xml:space="preserve">battery </w:t>
      </w:r>
      <w:r w:rsidR="00A560DB" w:rsidRPr="0093606A">
        <w:rPr>
          <w:rFonts w:ascii="Arial" w:hAnsi="Arial" w:cs="Arial"/>
          <w:kern w:val="0"/>
        </w:rPr>
        <w:t xml:space="preserve">becomes much less important. </w:t>
      </w:r>
      <w:r w:rsidR="00BF40E0" w:rsidRPr="0093606A">
        <w:rPr>
          <w:rFonts w:ascii="Arial" w:hAnsi="Arial" w:cs="Arial"/>
          <w:kern w:val="0"/>
        </w:rPr>
        <w:t xml:space="preserve"> </w:t>
      </w:r>
      <w:r w:rsidR="004D6161" w:rsidRPr="0093606A">
        <w:rPr>
          <w:rFonts w:ascii="Arial" w:hAnsi="Arial" w:cs="Arial"/>
          <w:kern w:val="0"/>
        </w:rPr>
        <w:t xml:space="preserve"> </w:t>
      </w:r>
      <w:r w:rsidR="00404A38" w:rsidRPr="0093606A">
        <w:rPr>
          <w:rFonts w:ascii="Arial" w:hAnsi="Arial" w:cs="Arial"/>
          <w:kern w:val="0"/>
        </w:rPr>
        <w:t xml:space="preserve"> </w:t>
      </w:r>
    </w:p>
    <w:p w:rsidR="00D53B02" w:rsidRPr="0093606A" w:rsidRDefault="00631D95" w:rsidP="0093606A">
      <w:pPr>
        <w:widowControl/>
        <w:tabs>
          <w:tab w:val="left" w:pos="284"/>
        </w:tabs>
        <w:autoSpaceDE w:val="0"/>
        <w:autoSpaceDN w:val="0"/>
        <w:adjustRightInd w:val="0"/>
        <w:spacing w:after="240" w:line="280" w:lineRule="atLeast"/>
        <w:rPr>
          <w:rFonts w:ascii="Arial" w:hAnsi="Arial" w:cs="Arial"/>
          <w:color w:val="000000"/>
          <w:kern w:val="0"/>
        </w:rPr>
      </w:pPr>
      <w:r w:rsidRPr="0093606A">
        <w:rPr>
          <w:rFonts w:ascii="Arial" w:hAnsi="Arial" w:cs="Arial"/>
          <w:kern w:val="0"/>
        </w:rPr>
        <w:t xml:space="preserve">But </w:t>
      </w:r>
      <w:r w:rsidR="00BA2C92">
        <w:rPr>
          <w:rFonts w:ascii="Arial" w:hAnsi="Arial" w:cs="Arial"/>
          <w:kern w:val="0"/>
        </w:rPr>
        <w:t>d</w:t>
      </w:r>
      <w:r w:rsidR="002A5829" w:rsidRPr="0093606A">
        <w:rPr>
          <w:rFonts w:ascii="Arial" w:hAnsi="Arial" w:cs="Arial"/>
          <w:color w:val="000000" w:themeColor="text1"/>
          <w:kern w:val="0"/>
        </w:rPr>
        <w:t xml:space="preserve">oesn’t </w:t>
      </w:r>
      <w:r w:rsidR="005218D6" w:rsidRPr="0093606A">
        <w:rPr>
          <w:rFonts w:ascii="Arial" w:hAnsi="Arial" w:cs="Arial"/>
          <w:color w:val="000000" w:themeColor="text1"/>
          <w:kern w:val="0"/>
        </w:rPr>
        <w:t xml:space="preserve">that </w:t>
      </w:r>
      <w:r w:rsidR="0070643E" w:rsidRPr="0093606A">
        <w:rPr>
          <w:rFonts w:ascii="Arial" w:hAnsi="Arial" w:cs="Arial"/>
          <w:b/>
          <w:color w:val="000000" w:themeColor="text1"/>
          <w:kern w:val="0"/>
        </w:rPr>
        <w:t>eliminate</w:t>
      </w:r>
      <w:r w:rsidR="00B27E99" w:rsidRPr="0093606A">
        <w:rPr>
          <w:rFonts w:ascii="Arial" w:hAnsi="Arial" w:cs="Arial"/>
          <w:b/>
          <w:color w:val="000000" w:themeColor="text1"/>
          <w:kern w:val="0"/>
        </w:rPr>
        <w:t xml:space="preserve"> </w:t>
      </w:r>
      <w:r w:rsidR="0070643E" w:rsidRPr="0093606A">
        <w:rPr>
          <w:rFonts w:ascii="Arial" w:hAnsi="Arial" w:cs="Arial"/>
          <w:b/>
          <w:color w:val="000000" w:themeColor="text1"/>
          <w:kern w:val="0"/>
        </w:rPr>
        <w:t xml:space="preserve">the </w:t>
      </w:r>
      <w:r w:rsidR="0070643E" w:rsidRPr="0093606A">
        <w:rPr>
          <w:rFonts w:ascii="Arial" w:hAnsi="Arial" w:cs="Arial"/>
          <w:b/>
          <w:kern w:val="0"/>
        </w:rPr>
        <w:t>need</w:t>
      </w:r>
      <w:r w:rsidR="0070643E" w:rsidRPr="0093606A">
        <w:rPr>
          <w:rFonts w:ascii="Arial" w:hAnsi="Arial" w:cs="Arial"/>
          <w:b/>
          <w:color w:val="FF0000"/>
          <w:kern w:val="0"/>
        </w:rPr>
        <w:t xml:space="preserve"> </w:t>
      </w:r>
      <w:r w:rsidR="0070643E" w:rsidRPr="0093606A">
        <w:rPr>
          <w:rFonts w:ascii="Arial" w:hAnsi="Arial" w:cs="Arial"/>
          <w:b/>
          <w:color w:val="000000" w:themeColor="text1"/>
          <w:kern w:val="0"/>
        </w:rPr>
        <w:t xml:space="preserve">for </w:t>
      </w:r>
      <w:r w:rsidR="003A15BF" w:rsidRPr="0093606A">
        <w:rPr>
          <w:rFonts w:ascii="Arial" w:hAnsi="Arial" w:cs="Arial"/>
          <w:b/>
          <w:color w:val="000000" w:themeColor="text1"/>
          <w:kern w:val="0"/>
        </w:rPr>
        <w:t>h</w:t>
      </w:r>
      <w:r w:rsidR="0070643E" w:rsidRPr="0093606A">
        <w:rPr>
          <w:rFonts w:ascii="Arial" w:hAnsi="Arial" w:cs="Arial"/>
          <w:b/>
          <w:color w:val="000000" w:themeColor="text1"/>
          <w:kern w:val="0"/>
        </w:rPr>
        <w:t xml:space="preserve">igh </w:t>
      </w:r>
      <w:r w:rsidR="00DA731E" w:rsidRPr="0093606A">
        <w:rPr>
          <w:rFonts w:ascii="Arial" w:hAnsi="Arial" w:cs="Arial"/>
          <w:b/>
          <w:color w:val="000000" w:themeColor="text1"/>
          <w:kern w:val="0"/>
        </w:rPr>
        <w:t xml:space="preserve">capacity </w:t>
      </w:r>
      <w:r w:rsidR="00F65AC0" w:rsidRPr="0093606A">
        <w:rPr>
          <w:rFonts w:ascii="Arial" w:hAnsi="Arial" w:cs="Arial"/>
          <w:b/>
          <w:color w:val="000000" w:themeColor="text1"/>
          <w:kern w:val="0"/>
        </w:rPr>
        <w:t>batter</w:t>
      </w:r>
      <w:r w:rsidR="0070643E" w:rsidRPr="0093606A">
        <w:rPr>
          <w:rFonts w:ascii="Arial" w:hAnsi="Arial" w:cs="Arial"/>
          <w:b/>
          <w:color w:val="000000" w:themeColor="text1"/>
          <w:kern w:val="0"/>
        </w:rPr>
        <w:t>ies</w:t>
      </w:r>
      <w:r w:rsidR="003452A0" w:rsidRPr="0093606A">
        <w:rPr>
          <w:rFonts w:ascii="Arial" w:hAnsi="Arial" w:cs="Arial"/>
          <w:color w:val="000000" w:themeColor="text1"/>
          <w:kern w:val="0"/>
        </w:rPr>
        <w:t>?</w:t>
      </w:r>
      <w:r w:rsidR="005218D6" w:rsidRPr="0093606A">
        <w:rPr>
          <w:rFonts w:ascii="Arial" w:hAnsi="Arial" w:cs="Arial"/>
          <w:b/>
          <w:color w:val="000000" w:themeColor="text1"/>
          <w:kern w:val="0"/>
        </w:rPr>
        <w:t xml:space="preserve"> </w:t>
      </w:r>
      <w:r w:rsidR="002E36D8" w:rsidRPr="0093606A">
        <w:rPr>
          <w:rFonts w:ascii="Arial" w:hAnsi="Arial" w:cs="Arial"/>
          <w:color w:val="000000" w:themeColor="text1"/>
          <w:kern w:val="0"/>
        </w:rPr>
        <w:t xml:space="preserve">Of course </w:t>
      </w:r>
      <w:r w:rsidR="00CF1314" w:rsidRPr="0093606A">
        <w:rPr>
          <w:rFonts w:ascii="Arial" w:hAnsi="Arial" w:cs="Arial"/>
          <w:color w:val="000000"/>
          <w:kern w:val="0"/>
        </w:rPr>
        <w:t>it does</w:t>
      </w:r>
      <w:r w:rsidR="00912B2F" w:rsidRPr="0093606A">
        <w:rPr>
          <w:rFonts w:ascii="Arial" w:hAnsi="Arial" w:cs="Arial"/>
          <w:color w:val="000000"/>
          <w:kern w:val="0"/>
        </w:rPr>
        <w:t>!</w:t>
      </w:r>
      <w:r w:rsidR="003452A0" w:rsidRPr="0093606A">
        <w:rPr>
          <w:rFonts w:ascii="Arial" w:hAnsi="Arial" w:cs="Arial"/>
          <w:color w:val="000000"/>
          <w:kern w:val="0"/>
        </w:rPr>
        <w:t xml:space="preserve"> </w:t>
      </w:r>
      <w:r w:rsidR="00CF1314" w:rsidRPr="0093606A">
        <w:rPr>
          <w:rFonts w:ascii="Arial" w:hAnsi="Arial" w:cs="Arial"/>
          <w:color w:val="000000"/>
          <w:kern w:val="0"/>
        </w:rPr>
        <w:t xml:space="preserve">By </w:t>
      </w:r>
      <w:r w:rsidR="0090470D" w:rsidRPr="0093606A">
        <w:rPr>
          <w:rFonts w:ascii="Arial" w:hAnsi="Arial" w:cs="Arial"/>
          <w:color w:val="000000"/>
          <w:kern w:val="0"/>
        </w:rPr>
        <w:t xml:space="preserve">getting </w:t>
      </w:r>
      <w:r w:rsidR="003452A0" w:rsidRPr="0093606A">
        <w:rPr>
          <w:rFonts w:ascii="Arial" w:hAnsi="Arial" w:cs="Arial"/>
          <w:color w:val="000000"/>
          <w:kern w:val="0"/>
        </w:rPr>
        <w:t xml:space="preserve">power from </w:t>
      </w:r>
      <w:r w:rsidR="0090470D" w:rsidRPr="0093606A">
        <w:rPr>
          <w:rFonts w:ascii="Arial" w:hAnsi="Arial" w:cs="Arial"/>
          <w:color w:val="000000"/>
          <w:kern w:val="0"/>
        </w:rPr>
        <w:t>the t</w:t>
      </w:r>
      <w:r w:rsidR="003452A0" w:rsidRPr="0093606A">
        <w:rPr>
          <w:rFonts w:ascii="Arial" w:hAnsi="Arial" w:cs="Arial"/>
          <w:color w:val="000000"/>
          <w:kern w:val="0"/>
        </w:rPr>
        <w:t xml:space="preserve">rack, </w:t>
      </w:r>
      <w:r w:rsidR="00C2177F" w:rsidRPr="0093606A">
        <w:rPr>
          <w:rFonts w:ascii="Arial" w:hAnsi="Arial" w:cs="Arial"/>
          <w:color w:val="000000"/>
          <w:kern w:val="0"/>
        </w:rPr>
        <w:t>TEV</w:t>
      </w:r>
      <w:r w:rsidR="00CB2A81" w:rsidRPr="0093606A">
        <w:rPr>
          <w:rFonts w:ascii="Arial" w:hAnsi="Arial" w:cs="Arial"/>
          <w:color w:val="000000"/>
          <w:kern w:val="0"/>
        </w:rPr>
        <w:t xml:space="preserve"> </w:t>
      </w:r>
      <w:r w:rsidR="008B76D7" w:rsidRPr="0093606A">
        <w:rPr>
          <w:rFonts w:ascii="Arial" w:hAnsi="Arial" w:cs="Arial"/>
          <w:color w:val="000000"/>
          <w:kern w:val="0"/>
        </w:rPr>
        <w:t xml:space="preserve">vehicles </w:t>
      </w:r>
      <w:r w:rsidR="00595F32" w:rsidRPr="0093606A">
        <w:rPr>
          <w:rFonts w:ascii="Arial" w:hAnsi="Arial" w:cs="Arial"/>
          <w:color w:val="000000"/>
          <w:kern w:val="0"/>
        </w:rPr>
        <w:t xml:space="preserve">inherit </w:t>
      </w:r>
      <w:r w:rsidR="00CB2A81" w:rsidRPr="0093606A">
        <w:rPr>
          <w:rFonts w:ascii="Arial" w:hAnsi="Arial" w:cs="Arial"/>
          <w:color w:val="000000"/>
          <w:kern w:val="0"/>
        </w:rPr>
        <w:t>a</w:t>
      </w:r>
      <w:r w:rsidR="00642F8A" w:rsidRPr="0093606A">
        <w:rPr>
          <w:rFonts w:ascii="Arial" w:hAnsi="Arial" w:cs="Arial"/>
          <w:color w:val="000000"/>
          <w:kern w:val="0"/>
        </w:rPr>
        <w:t xml:space="preserve">n </w:t>
      </w:r>
      <w:r w:rsidR="003A15BF" w:rsidRPr="0093606A">
        <w:rPr>
          <w:rFonts w:ascii="Arial" w:hAnsi="Arial" w:cs="Arial"/>
          <w:b/>
          <w:color w:val="000000"/>
          <w:kern w:val="0"/>
        </w:rPr>
        <w:t>infinite range</w:t>
      </w:r>
      <w:r w:rsidR="003A15BF" w:rsidRPr="0093606A">
        <w:rPr>
          <w:rFonts w:ascii="Arial" w:hAnsi="Arial" w:cs="Arial"/>
          <w:color w:val="000000"/>
          <w:kern w:val="0"/>
        </w:rPr>
        <w:t>.</w:t>
      </w:r>
      <w:r w:rsidR="00BA2C92">
        <w:rPr>
          <w:rFonts w:ascii="Arial" w:hAnsi="Arial" w:cs="Arial"/>
          <w:color w:val="000000"/>
          <w:kern w:val="0"/>
        </w:rPr>
        <w:t xml:space="preserve"> Consider </w:t>
      </w:r>
      <w:r w:rsidR="005858FC" w:rsidRPr="0093606A">
        <w:rPr>
          <w:rFonts w:ascii="Arial" w:hAnsi="Arial" w:cs="Arial"/>
          <w:color w:val="000000"/>
          <w:kern w:val="0"/>
        </w:rPr>
        <w:t xml:space="preserve">the time saved on a </w:t>
      </w:r>
      <w:r w:rsidR="006B6DC0">
        <w:rPr>
          <w:rFonts w:ascii="Arial" w:hAnsi="Arial" w:cs="Arial"/>
          <w:color w:val="000000"/>
          <w:kern w:val="0"/>
        </w:rPr>
        <w:t xml:space="preserve">long </w:t>
      </w:r>
      <w:r w:rsidR="005858FC" w:rsidRPr="0093606A">
        <w:rPr>
          <w:rFonts w:ascii="Arial" w:hAnsi="Arial" w:cs="Arial"/>
          <w:color w:val="000000"/>
          <w:kern w:val="0"/>
        </w:rPr>
        <w:t>journey</w:t>
      </w:r>
      <w:r w:rsidR="00B67C2F" w:rsidRPr="0093606A">
        <w:rPr>
          <w:rFonts w:ascii="Arial" w:hAnsi="Arial" w:cs="Arial"/>
          <w:color w:val="000000"/>
          <w:kern w:val="0"/>
        </w:rPr>
        <w:t xml:space="preserve"> by</w:t>
      </w:r>
      <w:r w:rsidR="005858FC" w:rsidRPr="0093606A">
        <w:rPr>
          <w:rFonts w:ascii="Arial" w:hAnsi="Arial" w:cs="Arial"/>
          <w:color w:val="000000"/>
          <w:kern w:val="0"/>
        </w:rPr>
        <w:t xml:space="preserve"> </w:t>
      </w:r>
      <w:r w:rsidR="00B67C2F" w:rsidRPr="0093606A">
        <w:rPr>
          <w:rFonts w:ascii="Arial" w:hAnsi="Arial" w:cs="Arial"/>
          <w:color w:val="000000"/>
          <w:kern w:val="0"/>
        </w:rPr>
        <w:t xml:space="preserve">avoiding </w:t>
      </w:r>
      <w:r w:rsidR="00A560DB" w:rsidRPr="0093606A">
        <w:rPr>
          <w:rFonts w:ascii="Arial" w:hAnsi="Arial" w:cs="Arial"/>
          <w:color w:val="000000"/>
          <w:kern w:val="0"/>
        </w:rPr>
        <w:t>supercharg</w:t>
      </w:r>
      <w:r w:rsidR="00F720DD" w:rsidRPr="0093606A">
        <w:rPr>
          <w:rFonts w:ascii="Arial" w:hAnsi="Arial" w:cs="Arial"/>
          <w:color w:val="000000"/>
          <w:kern w:val="0"/>
        </w:rPr>
        <w:t>ers</w:t>
      </w:r>
      <w:r w:rsidR="00A560DB" w:rsidRPr="0093606A">
        <w:rPr>
          <w:rFonts w:ascii="Arial" w:hAnsi="Arial" w:cs="Arial"/>
          <w:color w:val="000000"/>
          <w:kern w:val="0"/>
        </w:rPr>
        <w:t xml:space="preserve"> </w:t>
      </w:r>
      <w:r w:rsidR="005858FC" w:rsidRPr="0093606A">
        <w:rPr>
          <w:rFonts w:ascii="Arial" w:hAnsi="Arial" w:cs="Arial"/>
          <w:color w:val="000000"/>
          <w:kern w:val="0"/>
        </w:rPr>
        <w:t xml:space="preserve">and on the </w:t>
      </w:r>
      <w:r w:rsidR="00BA2C92">
        <w:rPr>
          <w:rFonts w:ascii="Arial" w:hAnsi="Arial" w:cs="Arial"/>
          <w:color w:val="000000"/>
          <w:kern w:val="0"/>
        </w:rPr>
        <w:t xml:space="preserve">efficiency </w:t>
      </w:r>
      <w:r w:rsidR="00F720DD" w:rsidRPr="0093606A">
        <w:rPr>
          <w:rFonts w:ascii="Arial" w:hAnsi="Arial" w:cs="Arial"/>
          <w:color w:val="000000"/>
          <w:kern w:val="0"/>
        </w:rPr>
        <w:t xml:space="preserve">of having </w:t>
      </w:r>
      <w:r w:rsidR="005858FC" w:rsidRPr="0093606A">
        <w:rPr>
          <w:rFonts w:ascii="Arial" w:hAnsi="Arial" w:cs="Arial"/>
          <w:color w:val="000000"/>
          <w:kern w:val="0"/>
        </w:rPr>
        <w:t xml:space="preserve">a smaller, lighter battery. </w:t>
      </w:r>
    </w:p>
    <w:p w:rsidR="00595F32" w:rsidRPr="0093606A" w:rsidRDefault="004E6FE4" w:rsidP="0093606A">
      <w:pPr>
        <w:widowControl/>
        <w:tabs>
          <w:tab w:val="left" w:pos="284"/>
        </w:tabs>
        <w:autoSpaceDE w:val="0"/>
        <w:autoSpaceDN w:val="0"/>
        <w:adjustRightInd w:val="0"/>
        <w:spacing w:after="240" w:line="280" w:lineRule="atLeast"/>
        <w:rPr>
          <w:rFonts w:ascii="Arial" w:hAnsi="Arial" w:cs="Arial"/>
          <w:color w:val="000000"/>
          <w:kern w:val="0"/>
        </w:rPr>
      </w:pPr>
      <w:r>
        <w:rPr>
          <w:rFonts w:ascii="Arial" w:hAnsi="Arial" w:cs="Arial"/>
          <w:color w:val="000000"/>
          <w:kern w:val="0"/>
        </w:rPr>
        <w:t>E</w:t>
      </w:r>
      <w:r w:rsidR="00D53B02" w:rsidRPr="0093606A">
        <w:rPr>
          <w:rFonts w:ascii="Arial" w:hAnsi="Arial" w:cs="Arial"/>
          <w:color w:val="000000"/>
          <w:kern w:val="0"/>
        </w:rPr>
        <w:t xml:space="preserve">ngineers will </w:t>
      </w:r>
      <w:r w:rsidR="00B8300E" w:rsidRPr="0093606A">
        <w:rPr>
          <w:rFonts w:ascii="Arial" w:hAnsi="Arial" w:cs="Arial"/>
          <w:color w:val="000000"/>
          <w:kern w:val="0"/>
        </w:rPr>
        <w:t>agree</w:t>
      </w:r>
      <w:r w:rsidR="00BA2C92">
        <w:rPr>
          <w:rFonts w:ascii="Arial" w:hAnsi="Arial" w:cs="Arial"/>
          <w:color w:val="000000"/>
          <w:kern w:val="0"/>
        </w:rPr>
        <w:t xml:space="preserve"> that</w:t>
      </w:r>
      <w:r w:rsidR="00D53B02" w:rsidRPr="0093606A">
        <w:rPr>
          <w:rFonts w:ascii="Arial" w:hAnsi="Arial" w:cs="Arial"/>
          <w:color w:val="000000"/>
          <w:kern w:val="0"/>
        </w:rPr>
        <w:t xml:space="preserve"> the energy </w:t>
      </w:r>
      <w:r w:rsidR="003A15BF" w:rsidRPr="0093606A">
        <w:rPr>
          <w:rFonts w:ascii="Arial" w:hAnsi="Arial" w:cs="Arial"/>
          <w:color w:val="000000"/>
          <w:kern w:val="0"/>
        </w:rPr>
        <w:t xml:space="preserve">efficiency </w:t>
      </w:r>
      <w:r w:rsidR="00631BDD" w:rsidRPr="0093606A">
        <w:rPr>
          <w:rFonts w:ascii="Arial" w:hAnsi="Arial" w:cs="Arial"/>
          <w:color w:val="000000"/>
          <w:kern w:val="0"/>
        </w:rPr>
        <w:t xml:space="preserve">of </w:t>
      </w:r>
      <w:r w:rsidR="002E36D8" w:rsidRPr="0093606A">
        <w:rPr>
          <w:rFonts w:ascii="Arial" w:hAnsi="Arial" w:cs="Arial"/>
          <w:color w:val="000000"/>
          <w:kern w:val="0"/>
        </w:rPr>
        <w:t xml:space="preserve">continuous </w:t>
      </w:r>
      <w:r w:rsidR="00B67C2F" w:rsidRPr="0093606A">
        <w:rPr>
          <w:rFonts w:ascii="Arial" w:hAnsi="Arial" w:cs="Arial"/>
          <w:color w:val="000000"/>
          <w:kern w:val="0"/>
        </w:rPr>
        <w:t xml:space="preserve">power </w:t>
      </w:r>
      <w:r w:rsidR="00D53B02" w:rsidRPr="0093606A">
        <w:rPr>
          <w:rFonts w:ascii="Arial" w:hAnsi="Arial" w:cs="Arial"/>
          <w:color w:val="000000"/>
          <w:kern w:val="0"/>
        </w:rPr>
        <w:t>will be</w:t>
      </w:r>
      <w:r w:rsidR="00D71DEC" w:rsidRPr="0093606A">
        <w:rPr>
          <w:rFonts w:ascii="Arial" w:hAnsi="Arial" w:cs="Arial"/>
          <w:color w:val="000000"/>
          <w:kern w:val="0"/>
        </w:rPr>
        <w:t xml:space="preserve"> </w:t>
      </w:r>
      <w:r w:rsidR="00B67C2F" w:rsidRPr="0093606A">
        <w:rPr>
          <w:rFonts w:ascii="Arial" w:hAnsi="Arial" w:cs="Arial"/>
          <w:color w:val="000000"/>
          <w:kern w:val="0"/>
        </w:rPr>
        <w:t xml:space="preserve">much </w:t>
      </w:r>
      <w:r>
        <w:rPr>
          <w:rFonts w:ascii="Arial" w:hAnsi="Arial" w:cs="Arial"/>
          <w:color w:val="000000"/>
          <w:kern w:val="0"/>
        </w:rPr>
        <w:t xml:space="preserve">higher </w:t>
      </w:r>
      <w:r w:rsidR="00B67C2F" w:rsidRPr="0093606A">
        <w:rPr>
          <w:rFonts w:ascii="Arial" w:hAnsi="Arial" w:cs="Arial"/>
          <w:color w:val="000000"/>
          <w:kern w:val="0"/>
        </w:rPr>
        <w:t xml:space="preserve">than </w:t>
      </w:r>
      <w:r w:rsidR="001D2C44" w:rsidRPr="0093606A">
        <w:rPr>
          <w:rFonts w:ascii="Arial" w:hAnsi="Arial" w:cs="Arial"/>
          <w:color w:val="000000"/>
          <w:kern w:val="0"/>
        </w:rPr>
        <w:t xml:space="preserve">charging and discharging the </w:t>
      </w:r>
      <w:r w:rsidR="00AE68D9" w:rsidRPr="0093606A">
        <w:rPr>
          <w:rFonts w:ascii="Arial" w:hAnsi="Arial" w:cs="Arial"/>
          <w:color w:val="000000"/>
          <w:kern w:val="0"/>
        </w:rPr>
        <w:t xml:space="preserve">vehicle’s </w:t>
      </w:r>
      <w:r w:rsidR="003A15BF" w:rsidRPr="0093606A">
        <w:rPr>
          <w:rFonts w:ascii="Arial" w:hAnsi="Arial" w:cs="Arial"/>
          <w:color w:val="000000"/>
          <w:kern w:val="0"/>
        </w:rPr>
        <w:t>batter</w:t>
      </w:r>
      <w:r w:rsidR="00AE68D9" w:rsidRPr="0093606A">
        <w:rPr>
          <w:rFonts w:ascii="Arial" w:hAnsi="Arial" w:cs="Arial"/>
          <w:color w:val="000000"/>
          <w:kern w:val="0"/>
        </w:rPr>
        <w:t>y</w:t>
      </w:r>
      <w:r w:rsidR="003A15BF" w:rsidRPr="0093606A">
        <w:rPr>
          <w:rFonts w:ascii="Arial" w:hAnsi="Arial" w:cs="Arial"/>
          <w:color w:val="000000"/>
          <w:kern w:val="0"/>
        </w:rPr>
        <w:t xml:space="preserve">. </w:t>
      </w:r>
      <w:r w:rsidR="002E36D8" w:rsidRPr="0093606A">
        <w:rPr>
          <w:rFonts w:ascii="Arial" w:hAnsi="Arial" w:cs="Arial"/>
          <w:color w:val="000000"/>
          <w:kern w:val="0"/>
        </w:rPr>
        <w:t>No wasted time either.</w:t>
      </w:r>
    </w:p>
    <w:p w:rsidR="00607154" w:rsidRPr="0093606A" w:rsidRDefault="005218D6" w:rsidP="0093606A">
      <w:pPr>
        <w:widowControl/>
        <w:tabs>
          <w:tab w:val="left" w:pos="284"/>
        </w:tabs>
        <w:autoSpaceDE w:val="0"/>
        <w:autoSpaceDN w:val="0"/>
        <w:adjustRightInd w:val="0"/>
        <w:spacing w:after="240" w:line="280" w:lineRule="atLeast"/>
        <w:rPr>
          <w:rFonts w:ascii="Arial" w:hAnsi="Arial" w:cs="Arial"/>
          <w:b/>
          <w:color w:val="FF0000"/>
          <w:kern w:val="0"/>
        </w:rPr>
      </w:pPr>
      <w:r w:rsidRPr="0093606A">
        <w:rPr>
          <w:rFonts w:ascii="Arial" w:hAnsi="Arial" w:cs="Arial"/>
          <w:b/>
          <w:color w:val="FF0000"/>
          <w:kern w:val="0"/>
        </w:rPr>
        <w:t>So</w:t>
      </w:r>
      <w:r w:rsidR="006B6DC0">
        <w:rPr>
          <w:rFonts w:ascii="Arial" w:hAnsi="Arial" w:cs="Arial"/>
          <w:b/>
          <w:color w:val="FF0000"/>
          <w:kern w:val="0"/>
        </w:rPr>
        <w:t xml:space="preserve"> so</w:t>
      </w:r>
      <w:r w:rsidRPr="0093606A">
        <w:rPr>
          <w:rFonts w:ascii="Arial" w:hAnsi="Arial" w:cs="Arial"/>
          <w:b/>
          <w:color w:val="FF0000"/>
          <w:kern w:val="0"/>
        </w:rPr>
        <w:t xml:space="preserve">rry </w:t>
      </w:r>
      <w:r w:rsidR="00DE48BA" w:rsidRPr="0093606A">
        <w:rPr>
          <w:rFonts w:ascii="Arial" w:hAnsi="Arial" w:cs="Arial"/>
          <w:b/>
          <w:color w:val="FF0000"/>
          <w:kern w:val="0"/>
        </w:rPr>
        <w:t xml:space="preserve">battery development guys; we </w:t>
      </w:r>
      <w:r w:rsidR="00CB6A69" w:rsidRPr="0093606A">
        <w:rPr>
          <w:rFonts w:ascii="Arial" w:hAnsi="Arial" w:cs="Arial"/>
          <w:b/>
          <w:color w:val="FF0000"/>
          <w:kern w:val="0"/>
        </w:rPr>
        <w:t xml:space="preserve">didn’t mean to </w:t>
      </w:r>
      <w:r w:rsidR="003A15BF" w:rsidRPr="0093606A">
        <w:rPr>
          <w:rFonts w:ascii="Arial" w:hAnsi="Arial" w:cs="Arial"/>
          <w:b/>
          <w:color w:val="FF0000"/>
          <w:kern w:val="0"/>
        </w:rPr>
        <w:t>upstage you</w:t>
      </w:r>
      <w:r w:rsidR="00D84950" w:rsidRPr="0093606A">
        <w:rPr>
          <w:rFonts w:ascii="Arial" w:hAnsi="Arial" w:cs="Arial"/>
          <w:b/>
          <w:color w:val="FF0000"/>
          <w:kern w:val="0"/>
        </w:rPr>
        <w:t xml:space="preserve">r </w:t>
      </w:r>
      <w:r w:rsidR="00244A57" w:rsidRPr="0093606A">
        <w:rPr>
          <w:rFonts w:ascii="Arial" w:hAnsi="Arial" w:cs="Arial"/>
          <w:b/>
          <w:color w:val="FF0000"/>
          <w:kern w:val="0"/>
        </w:rPr>
        <w:t xml:space="preserve">nice </w:t>
      </w:r>
      <w:r w:rsidR="00B27E99" w:rsidRPr="0093606A">
        <w:rPr>
          <w:rFonts w:ascii="Arial" w:hAnsi="Arial" w:cs="Arial"/>
          <w:b/>
          <w:color w:val="FF0000"/>
          <w:kern w:val="0"/>
        </w:rPr>
        <w:t>batter</w:t>
      </w:r>
      <w:r w:rsidR="005D59BA" w:rsidRPr="0093606A">
        <w:rPr>
          <w:rFonts w:ascii="Arial" w:hAnsi="Arial" w:cs="Arial"/>
          <w:b/>
          <w:color w:val="FF0000"/>
          <w:kern w:val="0"/>
        </w:rPr>
        <w:t>i</w:t>
      </w:r>
      <w:r w:rsidR="000E2DD3" w:rsidRPr="0093606A">
        <w:rPr>
          <w:rFonts w:ascii="Arial" w:hAnsi="Arial" w:cs="Arial"/>
          <w:b/>
          <w:color w:val="FF0000"/>
          <w:kern w:val="0"/>
        </w:rPr>
        <w:t>es</w:t>
      </w:r>
      <w:r w:rsidR="004E6FE4">
        <w:rPr>
          <w:rFonts w:ascii="Arial" w:hAnsi="Arial" w:cs="Arial"/>
          <w:b/>
          <w:color w:val="FF0000"/>
          <w:kern w:val="0"/>
        </w:rPr>
        <w:t>!</w:t>
      </w:r>
    </w:p>
    <w:p w:rsidR="00912B2F" w:rsidRPr="0093606A" w:rsidRDefault="00482F1D" w:rsidP="0093606A">
      <w:pPr>
        <w:widowControl/>
        <w:tabs>
          <w:tab w:val="left" w:pos="284"/>
        </w:tabs>
        <w:autoSpaceDE w:val="0"/>
        <w:autoSpaceDN w:val="0"/>
        <w:adjustRightInd w:val="0"/>
        <w:spacing w:after="240" w:line="280" w:lineRule="atLeast"/>
        <w:rPr>
          <w:rFonts w:ascii="Arial" w:hAnsi="Arial" w:cs="Arial"/>
          <w:b/>
          <w:color w:val="000000"/>
          <w:kern w:val="0"/>
        </w:rPr>
      </w:pPr>
      <w:r w:rsidRPr="0093606A">
        <w:rPr>
          <w:rFonts w:ascii="Arial" w:hAnsi="Arial" w:cs="Arial"/>
          <w:color w:val="000000"/>
          <w:kern w:val="0"/>
        </w:rPr>
        <w:t xml:space="preserve">In summary, </w:t>
      </w:r>
      <w:r w:rsidR="00DF20FD" w:rsidRPr="0093606A">
        <w:rPr>
          <w:rFonts w:ascii="Arial" w:hAnsi="Arial" w:cs="Arial"/>
          <w:color w:val="000000"/>
          <w:kern w:val="0"/>
        </w:rPr>
        <w:t xml:space="preserve">a </w:t>
      </w:r>
      <w:r w:rsidR="00D32154" w:rsidRPr="0093606A">
        <w:rPr>
          <w:rFonts w:ascii="Arial" w:hAnsi="Arial" w:cs="Arial"/>
          <w:color w:val="000000"/>
          <w:kern w:val="0"/>
        </w:rPr>
        <w:t xml:space="preserve">TEV </w:t>
      </w:r>
      <w:r w:rsidR="00BF1D2B" w:rsidRPr="0093606A">
        <w:rPr>
          <w:rFonts w:ascii="Arial" w:hAnsi="Arial" w:cs="Arial"/>
          <w:color w:val="000000"/>
          <w:kern w:val="0"/>
        </w:rPr>
        <w:t xml:space="preserve">system </w:t>
      </w:r>
      <w:r w:rsidR="009F0ADC" w:rsidRPr="0093606A">
        <w:rPr>
          <w:rFonts w:ascii="Arial" w:hAnsi="Arial" w:cs="Arial"/>
          <w:color w:val="000000"/>
          <w:kern w:val="0"/>
        </w:rPr>
        <w:t xml:space="preserve">can </w:t>
      </w:r>
      <w:r w:rsidR="009E64A4" w:rsidRPr="0093606A">
        <w:rPr>
          <w:rFonts w:ascii="Arial" w:hAnsi="Arial" w:cs="Arial"/>
          <w:color w:val="000000"/>
          <w:kern w:val="0"/>
        </w:rPr>
        <w:t xml:space="preserve">use </w:t>
      </w:r>
      <w:r w:rsidR="000E2DD3" w:rsidRPr="0093606A">
        <w:rPr>
          <w:rFonts w:ascii="Arial" w:hAnsi="Arial" w:cs="Arial"/>
          <w:b/>
          <w:color w:val="000000"/>
          <w:kern w:val="0"/>
        </w:rPr>
        <w:t>three</w:t>
      </w:r>
      <w:r w:rsidR="00AC0B2E" w:rsidRPr="0093606A">
        <w:rPr>
          <w:rFonts w:ascii="Arial" w:hAnsi="Arial" w:cs="Arial"/>
          <w:b/>
          <w:color w:val="000000"/>
          <w:kern w:val="0"/>
        </w:rPr>
        <w:t xml:space="preserve"> </w:t>
      </w:r>
      <w:r w:rsidR="001E4EDF" w:rsidRPr="0093606A">
        <w:rPr>
          <w:rFonts w:ascii="Arial" w:hAnsi="Arial" w:cs="Arial"/>
          <w:b/>
          <w:color w:val="000000"/>
          <w:kern w:val="0"/>
        </w:rPr>
        <w:t xml:space="preserve">options </w:t>
      </w:r>
      <w:r w:rsidR="00D32154" w:rsidRPr="0093606A">
        <w:rPr>
          <w:rFonts w:ascii="Arial" w:hAnsi="Arial" w:cs="Arial"/>
          <w:color w:val="000000"/>
          <w:kern w:val="0"/>
        </w:rPr>
        <w:t xml:space="preserve">to </w:t>
      </w:r>
      <w:r w:rsidR="0039217D" w:rsidRPr="0093606A">
        <w:rPr>
          <w:rFonts w:ascii="Arial" w:hAnsi="Arial" w:cs="Arial"/>
          <w:color w:val="000000"/>
          <w:kern w:val="0"/>
        </w:rPr>
        <w:t xml:space="preserve">charge </w:t>
      </w:r>
      <w:r w:rsidR="00D32154" w:rsidRPr="0093606A">
        <w:rPr>
          <w:rFonts w:ascii="Arial" w:hAnsi="Arial" w:cs="Arial"/>
          <w:color w:val="000000"/>
          <w:kern w:val="0"/>
        </w:rPr>
        <w:t xml:space="preserve">electric </w:t>
      </w:r>
      <w:r w:rsidR="006A7AF8" w:rsidRPr="0093606A">
        <w:rPr>
          <w:rFonts w:ascii="Arial" w:hAnsi="Arial" w:cs="Arial"/>
          <w:color w:val="000000"/>
          <w:kern w:val="0"/>
        </w:rPr>
        <w:t xml:space="preserve">vehicles </w:t>
      </w:r>
      <w:r w:rsidR="00072A88" w:rsidRPr="0093606A">
        <w:rPr>
          <w:rFonts w:ascii="Arial" w:hAnsi="Arial" w:cs="Arial"/>
          <w:color w:val="000000"/>
          <w:kern w:val="0"/>
        </w:rPr>
        <w:t>on a</w:t>
      </w:r>
      <w:r w:rsidR="001D494C" w:rsidRPr="0093606A">
        <w:rPr>
          <w:rFonts w:ascii="Arial" w:hAnsi="Arial" w:cs="Arial"/>
          <w:color w:val="000000"/>
          <w:kern w:val="0"/>
        </w:rPr>
        <w:t xml:space="preserve"> TEV track</w:t>
      </w:r>
      <w:r w:rsidR="00280A6D" w:rsidRPr="0093606A">
        <w:rPr>
          <w:rFonts w:ascii="Arial" w:hAnsi="Arial" w:cs="Arial"/>
          <w:color w:val="000000"/>
          <w:kern w:val="0"/>
        </w:rPr>
        <w:t xml:space="preserve"> </w:t>
      </w:r>
      <w:r w:rsidR="00DF20FD" w:rsidRPr="0093606A">
        <w:rPr>
          <w:rFonts w:ascii="Arial" w:hAnsi="Arial" w:cs="Arial"/>
          <w:color w:val="000000"/>
          <w:kern w:val="0"/>
        </w:rPr>
        <w:t>on</w:t>
      </w:r>
      <w:r w:rsidR="00280A6D" w:rsidRPr="0093606A">
        <w:rPr>
          <w:rFonts w:ascii="Arial" w:hAnsi="Arial" w:cs="Arial"/>
          <w:color w:val="000000"/>
          <w:kern w:val="0"/>
        </w:rPr>
        <w:t xml:space="preserve"> a long journey</w:t>
      </w:r>
      <w:r w:rsidR="00133FD0" w:rsidRPr="0093606A">
        <w:rPr>
          <w:rFonts w:ascii="Arial" w:hAnsi="Arial" w:cs="Arial"/>
          <w:color w:val="000000"/>
          <w:kern w:val="0"/>
        </w:rPr>
        <w:t>.</w:t>
      </w:r>
      <w:r w:rsidR="00133FD0" w:rsidRPr="0093606A">
        <w:rPr>
          <w:rFonts w:ascii="Arial" w:hAnsi="Arial" w:cs="Arial"/>
          <w:b/>
          <w:color w:val="000000"/>
          <w:kern w:val="0"/>
        </w:rPr>
        <w:t xml:space="preserve"> </w:t>
      </w:r>
    </w:p>
    <w:p w:rsidR="00005430" w:rsidRPr="0093606A" w:rsidRDefault="00611BBC" w:rsidP="0093606A">
      <w:pPr>
        <w:widowControl/>
        <w:tabs>
          <w:tab w:val="left" w:pos="284"/>
        </w:tabs>
        <w:autoSpaceDE w:val="0"/>
        <w:autoSpaceDN w:val="0"/>
        <w:adjustRightInd w:val="0"/>
        <w:spacing w:after="240" w:line="280" w:lineRule="atLeast"/>
        <w:rPr>
          <w:rFonts w:ascii="Arial" w:hAnsi="Arial" w:cs="Arial"/>
          <w:color w:val="000000"/>
          <w:kern w:val="0"/>
        </w:rPr>
      </w:pPr>
      <w:r w:rsidRPr="0093606A">
        <w:rPr>
          <w:rFonts w:ascii="Arial" w:hAnsi="Arial" w:cs="Arial"/>
          <w:b/>
          <w:color w:val="000000"/>
          <w:kern w:val="0"/>
        </w:rPr>
        <w:t>Option 1</w:t>
      </w:r>
      <w:r w:rsidRPr="0093606A">
        <w:rPr>
          <w:rFonts w:ascii="Arial" w:hAnsi="Arial" w:cs="Arial"/>
          <w:color w:val="000000"/>
          <w:kern w:val="0"/>
        </w:rPr>
        <w:t xml:space="preserve"> </w:t>
      </w:r>
      <w:r w:rsidR="00361CEC" w:rsidRPr="0093606A">
        <w:rPr>
          <w:rFonts w:ascii="Arial" w:hAnsi="Arial" w:cs="Arial"/>
          <w:color w:val="000000"/>
          <w:kern w:val="0"/>
        </w:rPr>
        <w:t xml:space="preserve">is </w:t>
      </w:r>
      <w:r w:rsidR="003E5877" w:rsidRPr="0093606A">
        <w:rPr>
          <w:rFonts w:ascii="Arial" w:hAnsi="Arial" w:cs="Arial"/>
          <w:color w:val="000000"/>
          <w:kern w:val="0"/>
        </w:rPr>
        <w:t xml:space="preserve">to </w:t>
      </w:r>
      <w:r w:rsidR="00361CEC" w:rsidRPr="0093606A">
        <w:rPr>
          <w:rFonts w:ascii="Arial" w:hAnsi="Arial" w:cs="Arial"/>
          <w:color w:val="000000"/>
          <w:kern w:val="0"/>
        </w:rPr>
        <w:t xml:space="preserve">use </w:t>
      </w:r>
      <w:r w:rsidR="002565CC" w:rsidRPr="0093606A">
        <w:rPr>
          <w:rFonts w:ascii="Arial" w:hAnsi="Arial" w:cs="Arial"/>
          <w:b/>
          <w:color w:val="000000"/>
          <w:kern w:val="0"/>
        </w:rPr>
        <w:t>c</w:t>
      </w:r>
      <w:r w:rsidR="00206557" w:rsidRPr="0093606A">
        <w:rPr>
          <w:rFonts w:ascii="Arial" w:hAnsi="Arial" w:cs="Arial"/>
          <w:b/>
          <w:color w:val="000000"/>
          <w:kern w:val="0"/>
        </w:rPr>
        <w:t>onventional</w:t>
      </w:r>
      <w:r w:rsidR="00726F9D" w:rsidRPr="0093606A">
        <w:rPr>
          <w:rFonts w:ascii="Arial" w:hAnsi="Arial" w:cs="Arial"/>
          <w:b/>
          <w:color w:val="000000"/>
          <w:kern w:val="0"/>
        </w:rPr>
        <w:t xml:space="preserve"> </w:t>
      </w:r>
      <w:r w:rsidR="00206557" w:rsidRPr="0093606A">
        <w:rPr>
          <w:rFonts w:ascii="Arial" w:hAnsi="Arial" w:cs="Arial"/>
          <w:b/>
          <w:color w:val="000000"/>
          <w:kern w:val="0"/>
        </w:rPr>
        <w:t>batteries</w:t>
      </w:r>
      <w:r w:rsidR="00206557" w:rsidRPr="0093606A">
        <w:rPr>
          <w:rFonts w:ascii="Arial" w:hAnsi="Arial" w:cs="Arial"/>
          <w:color w:val="000000"/>
          <w:kern w:val="0"/>
        </w:rPr>
        <w:t xml:space="preserve"> </w:t>
      </w:r>
      <w:r w:rsidR="00382A7F" w:rsidRPr="0093606A">
        <w:rPr>
          <w:rFonts w:ascii="Arial" w:hAnsi="Arial" w:cs="Arial"/>
          <w:color w:val="000000"/>
          <w:kern w:val="0"/>
        </w:rPr>
        <w:t xml:space="preserve">like </w:t>
      </w:r>
      <w:r w:rsidR="000B231D" w:rsidRPr="0093606A">
        <w:rPr>
          <w:rFonts w:ascii="Arial" w:hAnsi="Arial" w:cs="Arial"/>
          <w:color w:val="000000"/>
          <w:kern w:val="0"/>
        </w:rPr>
        <w:t xml:space="preserve">the ones </w:t>
      </w:r>
      <w:r w:rsidR="00DF20FD" w:rsidRPr="0093606A">
        <w:rPr>
          <w:rFonts w:ascii="Arial" w:hAnsi="Arial" w:cs="Arial"/>
          <w:color w:val="000000"/>
          <w:kern w:val="0"/>
        </w:rPr>
        <w:t xml:space="preserve">that </w:t>
      </w:r>
      <w:r w:rsidR="00206557" w:rsidRPr="0093606A">
        <w:rPr>
          <w:rFonts w:ascii="Arial" w:hAnsi="Arial" w:cs="Arial"/>
          <w:color w:val="000000"/>
          <w:kern w:val="0"/>
        </w:rPr>
        <w:t xml:space="preserve">EVs </w:t>
      </w:r>
      <w:r w:rsidR="00CF1314" w:rsidRPr="0093606A">
        <w:rPr>
          <w:rFonts w:ascii="Arial" w:hAnsi="Arial" w:cs="Arial"/>
          <w:color w:val="000000"/>
          <w:kern w:val="0"/>
        </w:rPr>
        <w:t xml:space="preserve">are equipped </w:t>
      </w:r>
      <w:r w:rsidR="00B67C2F" w:rsidRPr="0093606A">
        <w:rPr>
          <w:rFonts w:ascii="Arial" w:hAnsi="Arial" w:cs="Arial"/>
          <w:color w:val="000000"/>
          <w:kern w:val="0"/>
        </w:rPr>
        <w:t xml:space="preserve">with </w:t>
      </w:r>
      <w:r w:rsidR="00F720DD" w:rsidRPr="0093606A">
        <w:rPr>
          <w:rFonts w:ascii="Arial" w:hAnsi="Arial" w:cs="Arial"/>
          <w:color w:val="000000"/>
          <w:kern w:val="0"/>
        </w:rPr>
        <w:t>initially</w:t>
      </w:r>
      <w:r w:rsidR="00B67C2F" w:rsidRPr="0093606A">
        <w:rPr>
          <w:rFonts w:ascii="Arial" w:hAnsi="Arial" w:cs="Arial"/>
          <w:color w:val="000000"/>
          <w:kern w:val="0"/>
        </w:rPr>
        <w:t xml:space="preserve">. </w:t>
      </w:r>
      <w:r w:rsidR="00CF1314" w:rsidRPr="0093606A">
        <w:rPr>
          <w:rFonts w:ascii="Arial" w:hAnsi="Arial" w:cs="Arial"/>
          <w:color w:val="000000"/>
          <w:kern w:val="0"/>
        </w:rPr>
        <w:t>H</w:t>
      </w:r>
      <w:r w:rsidR="00AC0B2E" w:rsidRPr="0093606A">
        <w:rPr>
          <w:rFonts w:ascii="Arial" w:hAnsi="Arial" w:cs="Arial"/>
          <w:color w:val="000000"/>
          <w:kern w:val="0"/>
        </w:rPr>
        <w:t xml:space="preserve">owever, </w:t>
      </w:r>
      <w:r w:rsidR="00D53484" w:rsidRPr="0093606A">
        <w:rPr>
          <w:rFonts w:ascii="Arial" w:hAnsi="Arial" w:cs="Arial"/>
          <w:color w:val="000000"/>
          <w:kern w:val="0"/>
        </w:rPr>
        <w:t xml:space="preserve">the </w:t>
      </w:r>
      <w:r w:rsidR="00835F49" w:rsidRPr="0093606A">
        <w:rPr>
          <w:rFonts w:ascii="Arial" w:hAnsi="Arial" w:cs="Arial"/>
          <w:color w:val="000000"/>
          <w:kern w:val="0"/>
        </w:rPr>
        <w:t>driving range at</w:t>
      </w:r>
      <w:r w:rsidR="00C8384C" w:rsidRPr="0093606A">
        <w:rPr>
          <w:rFonts w:ascii="Arial" w:hAnsi="Arial" w:cs="Arial"/>
          <w:color w:val="000000"/>
          <w:kern w:val="0"/>
        </w:rPr>
        <w:t xml:space="preserve"> </w:t>
      </w:r>
      <w:r w:rsidR="00482F1D" w:rsidRPr="0093606A">
        <w:rPr>
          <w:rFonts w:ascii="Arial" w:hAnsi="Arial" w:cs="Arial"/>
          <w:color w:val="000000"/>
          <w:kern w:val="0"/>
        </w:rPr>
        <w:t xml:space="preserve">high speed </w:t>
      </w:r>
      <w:r w:rsidR="00AC0B2E" w:rsidRPr="0093606A">
        <w:rPr>
          <w:rFonts w:ascii="Arial" w:hAnsi="Arial" w:cs="Arial"/>
          <w:color w:val="000000"/>
          <w:kern w:val="0"/>
        </w:rPr>
        <w:t xml:space="preserve">will </w:t>
      </w:r>
      <w:r w:rsidR="00517750" w:rsidRPr="0093606A">
        <w:rPr>
          <w:rFonts w:ascii="Arial" w:hAnsi="Arial" w:cs="Arial"/>
          <w:color w:val="000000"/>
          <w:kern w:val="0"/>
        </w:rPr>
        <w:t xml:space="preserve">be </w:t>
      </w:r>
      <w:r w:rsidR="00AC0B2E" w:rsidRPr="0093606A">
        <w:rPr>
          <w:rFonts w:ascii="Arial" w:hAnsi="Arial" w:cs="Arial"/>
          <w:color w:val="000000"/>
          <w:kern w:val="0"/>
        </w:rPr>
        <w:t>limited</w:t>
      </w:r>
      <w:r w:rsidR="00DF7F84" w:rsidRPr="0093606A">
        <w:rPr>
          <w:rFonts w:ascii="Arial" w:hAnsi="Arial" w:cs="Arial"/>
          <w:color w:val="000000"/>
          <w:kern w:val="0"/>
        </w:rPr>
        <w:t xml:space="preserve"> </w:t>
      </w:r>
      <w:r w:rsidR="00C3057D" w:rsidRPr="0093606A">
        <w:rPr>
          <w:rFonts w:ascii="Arial" w:hAnsi="Arial" w:cs="Arial"/>
          <w:color w:val="000000"/>
          <w:kern w:val="0"/>
        </w:rPr>
        <w:t xml:space="preserve">by the battery </w:t>
      </w:r>
      <w:r w:rsidR="00CB4647" w:rsidRPr="0093606A">
        <w:rPr>
          <w:rFonts w:ascii="Arial" w:hAnsi="Arial" w:cs="Arial"/>
          <w:color w:val="000000"/>
          <w:kern w:val="0"/>
        </w:rPr>
        <w:t xml:space="preserve">so </w:t>
      </w:r>
      <w:r w:rsidR="00C91412" w:rsidRPr="0093606A">
        <w:rPr>
          <w:rFonts w:ascii="Arial" w:hAnsi="Arial" w:cs="Arial"/>
          <w:color w:val="000000"/>
          <w:kern w:val="0"/>
        </w:rPr>
        <w:t>the</w:t>
      </w:r>
      <w:r w:rsidR="00482F1D" w:rsidRPr="0093606A">
        <w:rPr>
          <w:rFonts w:ascii="Arial" w:hAnsi="Arial" w:cs="Arial"/>
          <w:color w:val="000000"/>
          <w:kern w:val="0"/>
        </w:rPr>
        <w:t xml:space="preserve"> car </w:t>
      </w:r>
      <w:r w:rsidR="00517750" w:rsidRPr="0093606A">
        <w:rPr>
          <w:rFonts w:ascii="Arial" w:hAnsi="Arial" w:cs="Arial"/>
          <w:color w:val="000000"/>
          <w:kern w:val="0"/>
        </w:rPr>
        <w:t xml:space="preserve">will have </w:t>
      </w:r>
      <w:r w:rsidR="00C91412" w:rsidRPr="0093606A">
        <w:rPr>
          <w:rFonts w:ascii="Arial" w:hAnsi="Arial" w:cs="Arial"/>
          <w:color w:val="000000"/>
          <w:kern w:val="0"/>
        </w:rPr>
        <w:t xml:space="preserve">to </w:t>
      </w:r>
      <w:r w:rsidR="006B6DC0">
        <w:rPr>
          <w:rFonts w:ascii="Arial" w:hAnsi="Arial" w:cs="Arial"/>
          <w:color w:val="000000"/>
          <w:kern w:val="0"/>
        </w:rPr>
        <w:t xml:space="preserve">stop </w:t>
      </w:r>
      <w:r w:rsidR="00CB4647" w:rsidRPr="0093606A">
        <w:rPr>
          <w:rFonts w:ascii="Arial" w:hAnsi="Arial" w:cs="Arial"/>
          <w:color w:val="000000"/>
          <w:kern w:val="0"/>
        </w:rPr>
        <w:t xml:space="preserve">to </w:t>
      </w:r>
      <w:r w:rsidR="003E5672" w:rsidRPr="0093606A">
        <w:rPr>
          <w:rFonts w:ascii="Arial" w:hAnsi="Arial" w:cs="Arial"/>
          <w:color w:val="000000"/>
          <w:kern w:val="0"/>
        </w:rPr>
        <w:t>r</w:t>
      </w:r>
      <w:r w:rsidR="002D526C" w:rsidRPr="0093606A">
        <w:rPr>
          <w:rFonts w:ascii="Arial" w:hAnsi="Arial" w:cs="Arial"/>
          <w:color w:val="000000"/>
          <w:kern w:val="0"/>
        </w:rPr>
        <w:t>echarg</w:t>
      </w:r>
      <w:r w:rsidR="00AC1165" w:rsidRPr="0093606A">
        <w:rPr>
          <w:rFonts w:ascii="Arial" w:hAnsi="Arial" w:cs="Arial"/>
          <w:color w:val="000000"/>
          <w:kern w:val="0"/>
        </w:rPr>
        <w:t>e</w:t>
      </w:r>
      <w:r w:rsidR="00D53484" w:rsidRPr="0093606A">
        <w:rPr>
          <w:rFonts w:ascii="Arial" w:hAnsi="Arial" w:cs="Arial"/>
          <w:color w:val="000000"/>
          <w:kern w:val="0"/>
        </w:rPr>
        <w:t xml:space="preserve"> </w:t>
      </w:r>
      <w:r w:rsidR="00667C1E" w:rsidRPr="0093606A">
        <w:rPr>
          <w:rFonts w:ascii="Arial" w:hAnsi="Arial" w:cs="Arial"/>
          <w:color w:val="000000"/>
          <w:kern w:val="0"/>
        </w:rPr>
        <w:t xml:space="preserve">its </w:t>
      </w:r>
      <w:r w:rsidR="0007356B" w:rsidRPr="0093606A">
        <w:rPr>
          <w:rFonts w:ascii="Arial" w:hAnsi="Arial" w:cs="Arial"/>
          <w:color w:val="000000"/>
          <w:kern w:val="0"/>
        </w:rPr>
        <w:t>batter</w:t>
      </w:r>
      <w:r w:rsidR="00DF5B5A" w:rsidRPr="0093606A">
        <w:rPr>
          <w:rFonts w:ascii="Arial" w:hAnsi="Arial" w:cs="Arial"/>
          <w:color w:val="000000"/>
          <w:kern w:val="0"/>
        </w:rPr>
        <w:t>y</w:t>
      </w:r>
      <w:r w:rsidR="00DF20FD" w:rsidRPr="0093606A">
        <w:rPr>
          <w:rFonts w:ascii="Arial" w:hAnsi="Arial" w:cs="Arial"/>
          <w:color w:val="000000"/>
          <w:kern w:val="0"/>
        </w:rPr>
        <w:t xml:space="preserve"> at a </w:t>
      </w:r>
      <w:r w:rsidR="00B67C2F" w:rsidRPr="0093606A">
        <w:rPr>
          <w:rFonts w:ascii="Arial" w:hAnsi="Arial" w:cs="Arial"/>
          <w:color w:val="000000"/>
          <w:kern w:val="0"/>
        </w:rPr>
        <w:t>S</w:t>
      </w:r>
      <w:r w:rsidR="00DF20FD" w:rsidRPr="0093606A">
        <w:rPr>
          <w:rFonts w:ascii="Arial" w:hAnsi="Arial" w:cs="Arial"/>
          <w:color w:val="000000"/>
          <w:kern w:val="0"/>
        </w:rPr>
        <w:t>upercharger</w:t>
      </w:r>
      <w:r w:rsidR="00DF5B5A" w:rsidRPr="0093606A">
        <w:rPr>
          <w:rFonts w:ascii="Arial" w:hAnsi="Arial" w:cs="Arial"/>
          <w:color w:val="000000"/>
          <w:kern w:val="0"/>
        </w:rPr>
        <w:t xml:space="preserve">. </w:t>
      </w:r>
      <w:r w:rsidR="00667C1E" w:rsidRPr="0093606A">
        <w:rPr>
          <w:rFonts w:ascii="Arial" w:hAnsi="Arial" w:cs="Arial"/>
          <w:color w:val="000000"/>
          <w:kern w:val="0"/>
        </w:rPr>
        <w:t>Th</w:t>
      </w:r>
      <w:r w:rsidR="00517750" w:rsidRPr="0093606A">
        <w:rPr>
          <w:rFonts w:ascii="Arial" w:hAnsi="Arial" w:cs="Arial"/>
          <w:color w:val="000000"/>
          <w:kern w:val="0"/>
        </w:rPr>
        <w:t>at creates</w:t>
      </w:r>
      <w:r w:rsidR="00667C1E" w:rsidRPr="0093606A">
        <w:rPr>
          <w:rFonts w:ascii="Arial" w:hAnsi="Arial" w:cs="Arial"/>
          <w:color w:val="000000"/>
          <w:kern w:val="0"/>
        </w:rPr>
        <w:t xml:space="preserve"> </w:t>
      </w:r>
      <w:r w:rsidR="0039217D" w:rsidRPr="0093606A">
        <w:rPr>
          <w:rFonts w:ascii="Arial" w:hAnsi="Arial" w:cs="Arial"/>
          <w:color w:val="000000"/>
          <w:kern w:val="0"/>
        </w:rPr>
        <w:t>conflict</w:t>
      </w:r>
      <w:r w:rsidR="00517750" w:rsidRPr="0093606A">
        <w:rPr>
          <w:rFonts w:ascii="Arial" w:hAnsi="Arial" w:cs="Arial"/>
          <w:color w:val="000000"/>
          <w:kern w:val="0"/>
        </w:rPr>
        <w:t>s</w:t>
      </w:r>
      <w:r w:rsidR="0039217D" w:rsidRPr="0093606A">
        <w:rPr>
          <w:rFonts w:ascii="Arial" w:hAnsi="Arial" w:cs="Arial"/>
          <w:color w:val="000000"/>
          <w:kern w:val="0"/>
        </w:rPr>
        <w:t xml:space="preserve"> between </w:t>
      </w:r>
      <w:r w:rsidR="00A752BC" w:rsidRPr="0093606A">
        <w:rPr>
          <w:rFonts w:ascii="Arial" w:hAnsi="Arial" w:cs="Arial"/>
          <w:color w:val="000000"/>
          <w:kern w:val="0"/>
        </w:rPr>
        <w:t xml:space="preserve">high </w:t>
      </w:r>
      <w:r w:rsidR="0007356B" w:rsidRPr="0093606A">
        <w:rPr>
          <w:rFonts w:ascii="Arial" w:hAnsi="Arial" w:cs="Arial"/>
          <w:color w:val="000000"/>
          <w:kern w:val="0"/>
        </w:rPr>
        <w:t xml:space="preserve">cruise </w:t>
      </w:r>
      <w:r w:rsidR="00A752BC" w:rsidRPr="0093606A">
        <w:rPr>
          <w:rFonts w:ascii="Arial" w:hAnsi="Arial" w:cs="Arial"/>
          <w:color w:val="000000"/>
          <w:kern w:val="0"/>
        </w:rPr>
        <w:t>speed</w:t>
      </w:r>
      <w:r w:rsidR="004A5821" w:rsidRPr="0093606A">
        <w:rPr>
          <w:rFonts w:ascii="Arial" w:hAnsi="Arial" w:cs="Arial"/>
          <w:color w:val="000000"/>
          <w:kern w:val="0"/>
        </w:rPr>
        <w:t>s</w:t>
      </w:r>
      <w:r w:rsidR="0039217D" w:rsidRPr="0093606A">
        <w:rPr>
          <w:rFonts w:ascii="Arial" w:hAnsi="Arial" w:cs="Arial"/>
          <w:color w:val="000000"/>
          <w:kern w:val="0"/>
        </w:rPr>
        <w:t>, battery weight</w:t>
      </w:r>
      <w:r w:rsidR="00A752BC" w:rsidRPr="0093606A">
        <w:rPr>
          <w:rFonts w:ascii="Arial" w:hAnsi="Arial" w:cs="Arial"/>
          <w:color w:val="000000"/>
          <w:kern w:val="0"/>
        </w:rPr>
        <w:t xml:space="preserve"> and </w:t>
      </w:r>
      <w:r w:rsidR="0039217D" w:rsidRPr="0093606A">
        <w:rPr>
          <w:rFonts w:ascii="Arial" w:hAnsi="Arial" w:cs="Arial"/>
          <w:color w:val="000000"/>
          <w:kern w:val="0"/>
        </w:rPr>
        <w:t>battery cost</w:t>
      </w:r>
      <w:r w:rsidR="006B6DC0">
        <w:rPr>
          <w:rFonts w:ascii="Arial" w:hAnsi="Arial" w:cs="Arial"/>
          <w:color w:val="000000"/>
          <w:kern w:val="0"/>
        </w:rPr>
        <w:t>. T</w:t>
      </w:r>
      <w:r w:rsidR="00280A6D" w:rsidRPr="0093606A">
        <w:rPr>
          <w:rFonts w:ascii="Arial" w:hAnsi="Arial" w:cs="Arial"/>
          <w:color w:val="000000"/>
          <w:kern w:val="0"/>
        </w:rPr>
        <w:t>he more the energy stored, the heavier the battery</w:t>
      </w:r>
      <w:r w:rsidR="00CB4647" w:rsidRPr="0093606A">
        <w:rPr>
          <w:rFonts w:ascii="Arial" w:hAnsi="Arial" w:cs="Arial"/>
          <w:color w:val="000000"/>
          <w:kern w:val="0"/>
        </w:rPr>
        <w:t xml:space="preserve">. </w:t>
      </w:r>
      <w:r w:rsidR="001E4EDF" w:rsidRPr="0093606A">
        <w:rPr>
          <w:rFonts w:ascii="Arial" w:hAnsi="Arial" w:cs="Arial"/>
          <w:color w:val="000000"/>
          <w:kern w:val="0"/>
        </w:rPr>
        <w:t xml:space="preserve">Improved batteries will </w:t>
      </w:r>
      <w:r w:rsidR="00083500" w:rsidRPr="0093606A">
        <w:rPr>
          <w:rFonts w:ascii="Arial" w:hAnsi="Arial" w:cs="Arial"/>
          <w:color w:val="000000"/>
          <w:kern w:val="0"/>
        </w:rPr>
        <w:t xml:space="preserve">improve </w:t>
      </w:r>
      <w:r w:rsidR="00846B23" w:rsidRPr="0093606A">
        <w:rPr>
          <w:rFonts w:ascii="Arial" w:hAnsi="Arial" w:cs="Arial"/>
          <w:color w:val="000000"/>
          <w:kern w:val="0"/>
        </w:rPr>
        <w:t>th</w:t>
      </w:r>
      <w:r w:rsidR="00667C1E" w:rsidRPr="0093606A">
        <w:rPr>
          <w:rFonts w:ascii="Arial" w:hAnsi="Arial" w:cs="Arial"/>
          <w:color w:val="000000"/>
          <w:kern w:val="0"/>
        </w:rPr>
        <w:t>e</w:t>
      </w:r>
      <w:r w:rsidR="00846B23" w:rsidRPr="0093606A">
        <w:rPr>
          <w:rFonts w:ascii="Arial" w:hAnsi="Arial" w:cs="Arial"/>
          <w:color w:val="000000"/>
          <w:kern w:val="0"/>
        </w:rPr>
        <w:t xml:space="preserve"> performance</w:t>
      </w:r>
      <w:r w:rsidR="002A5829" w:rsidRPr="0093606A">
        <w:rPr>
          <w:rFonts w:ascii="Arial" w:hAnsi="Arial" w:cs="Arial"/>
          <w:color w:val="000000"/>
          <w:kern w:val="0"/>
        </w:rPr>
        <w:t xml:space="preserve"> </w:t>
      </w:r>
      <w:r w:rsidR="004A5821" w:rsidRPr="0093606A">
        <w:rPr>
          <w:rFonts w:ascii="Arial" w:hAnsi="Arial" w:cs="Arial"/>
          <w:color w:val="000000"/>
          <w:kern w:val="0"/>
        </w:rPr>
        <w:t xml:space="preserve">but the car </w:t>
      </w:r>
      <w:r w:rsidR="00846B23" w:rsidRPr="0093606A">
        <w:rPr>
          <w:rFonts w:ascii="Arial" w:hAnsi="Arial" w:cs="Arial"/>
          <w:color w:val="000000"/>
          <w:kern w:val="0"/>
        </w:rPr>
        <w:t xml:space="preserve">will still be </w:t>
      </w:r>
      <w:r w:rsidR="005D59BA" w:rsidRPr="0093606A">
        <w:rPr>
          <w:rFonts w:ascii="Arial" w:hAnsi="Arial" w:cs="Arial"/>
          <w:color w:val="000000"/>
          <w:kern w:val="0"/>
        </w:rPr>
        <w:t>r</w:t>
      </w:r>
      <w:r w:rsidR="00846B23" w:rsidRPr="0093606A">
        <w:rPr>
          <w:rFonts w:ascii="Arial" w:hAnsi="Arial" w:cs="Arial"/>
          <w:color w:val="000000"/>
          <w:kern w:val="0"/>
        </w:rPr>
        <w:t>ange</w:t>
      </w:r>
      <w:r w:rsidR="0039217D" w:rsidRPr="0093606A">
        <w:rPr>
          <w:rFonts w:ascii="Arial" w:hAnsi="Arial" w:cs="Arial"/>
          <w:color w:val="000000"/>
          <w:kern w:val="0"/>
        </w:rPr>
        <w:t>-</w:t>
      </w:r>
      <w:r w:rsidR="009E64A4" w:rsidRPr="0093606A">
        <w:rPr>
          <w:rFonts w:ascii="Arial" w:hAnsi="Arial" w:cs="Arial"/>
          <w:color w:val="000000"/>
          <w:kern w:val="0"/>
        </w:rPr>
        <w:t>limited</w:t>
      </w:r>
      <w:r w:rsidR="00667C1E" w:rsidRPr="0093606A">
        <w:rPr>
          <w:rFonts w:ascii="Arial" w:hAnsi="Arial" w:cs="Arial"/>
          <w:color w:val="000000"/>
          <w:kern w:val="0"/>
        </w:rPr>
        <w:t>.</w:t>
      </w:r>
      <w:r w:rsidR="00280A6D" w:rsidRPr="0093606A">
        <w:rPr>
          <w:rFonts w:ascii="Arial" w:hAnsi="Arial" w:cs="Arial"/>
          <w:color w:val="000000"/>
          <w:kern w:val="0"/>
        </w:rPr>
        <w:t xml:space="preserve"> </w:t>
      </w:r>
    </w:p>
    <w:p w:rsidR="00244A57" w:rsidRPr="0093606A" w:rsidRDefault="00244A57" w:rsidP="0093606A">
      <w:pPr>
        <w:widowControl/>
        <w:tabs>
          <w:tab w:val="left" w:pos="284"/>
        </w:tabs>
        <w:autoSpaceDE w:val="0"/>
        <w:autoSpaceDN w:val="0"/>
        <w:adjustRightInd w:val="0"/>
        <w:spacing w:after="240" w:line="280" w:lineRule="atLeast"/>
        <w:rPr>
          <w:rFonts w:ascii="Arial" w:hAnsi="Arial" w:cs="Arial"/>
          <w:color w:val="000000"/>
          <w:kern w:val="0"/>
        </w:rPr>
      </w:pPr>
      <w:r w:rsidRPr="0093606A">
        <w:rPr>
          <w:rFonts w:ascii="Arial" w:hAnsi="Arial" w:cs="Arial"/>
          <w:b/>
          <w:color w:val="000000"/>
          <w:kern w:val="0"/>
        </w:rPr>
        <w:t>Option 2</w:t>
      </w:r>
      <w:r w:rsidRPr="0093606A">
        <w:rPr>
          <w:rFonts w:ascii="Arial" w:hAnsi="Arial" w:cs="Arial"/>
          <w:color w:val="000000"/>
          <w:kern w:val="0"/>
        </w:rPr>
        <w:t xml:space="preserve"> is a</w:t>
      </w:r>
      <w:r w:rsidR="00E913CB" w:rsidRPr="0093606A">
        <w:rPr>
          <w:rFonts w:ascii="Arial" w:hAnsi="Arial" w:cs="Arial"/>
          <w:color w:val="000000"/>
          <w:kern w:val="0"/>
        </w:rPr>
        <w:t xml:space="preserve"> </w:t>
      </w:r>
      <w:r w:rsidRPr="0093606A">
        <w:rPr>
          <w:rFonts w:ascii="Arial" w:hAnsi="Arial" w:cs="Arial"/>
          <w:color w:val="000000"/>
          <w:kern w:val="0"/>
        </w:rPr>
        <w:t>compromise. It provides TEV tracks with intermittent</w:t>
      </w:r>
      <w:r w:rsidRPr="0093606A">
        <w:rPr>
          <w:rFonts w:ascii="Arial" w:hAnsi="Arial" w:cs="Arial"/>
          <w:b/>
          <w:color w:val="000000"/>
          <w:kern w:val="0"/>
        </w:rPr>
        <w:t xml:space="preserve"> </w:t>
      </w:r>
      <w:r w:rsidRPr="0093606A">
        <w:rPr>
          <w:rFonts w:ascii="Arial" w:hAnsi="Arial" w:cs="Arial"/>
          <w:color w:val="000000"/>
          <w:kern w:val="0"/>
        </w:rPr>
        <w:t>sections of power rails</w:t>
      </w:r>
      <w:r w:rsidR="008B4399" w:rsidRPr="0093606A">
        <w:rPr>
          <w:rFonts w:ascii="Arial" w:hAnsi="Arial" w:cs="Arial"/>
          <w:color w:val="000000"/>
          <w:kern w:val="0"/>
        </w:rPr>
        <w:t xml:space="preserve"> under the cars</w:t>
      </w:r>
      <w:r w:rsidR="00595F32" w:rsidRPr="0093606A">
        <w:rPr>
          <w:rFonts w:ascii="Arial" w:hAnsi="Arial" w:cs="Arial"/>
          <w:color w:val="000000"/>
          <w:kern w:val="0"/>
        </w:rPr>
        <w:t>. These</w:t>
      </w:r>
      <w:r w:rsidRPr="0093606A">
        <w:rPr>
          <w:rFonts w:ascii="Arial" w:hAnsi="Arial" w:cs="Arial"/>
          <w:color w:val="000000"/>
          <w:kern w:val="0"/>
        </w:rPr>
        <w:t xml:space="preserve"> can recharge the EVs’ batteries </w:t>
      </w:r>
      <w:r w:rsidR="00083500" w:rsidRPr="0093606A">
        <w:rPr>
          <w:rFonts w:ascii="Arial" w:hAnsi="Arial" w:cs="Arial"/>
          <w:color w:val="000000"/>
          <w:kern w:val="0"/>
        </w:rPr>
        <w:t xml:space="preserve">intermittently </w:t>
      </w:r>
      <w:r w:rsidRPr="0093606A">
        <w:rPr>
          <w:rFonts w:ascii="Arial" w:hAnsi="Arial" w:cs="Arial"/>
          <w:color w:val="000000"/>
          <w:kern w:val="0"/>
        </w:rPr>
        <w:t>as the</w:t>
      </w:r>
      <w:r w:rsidR="0007356B" w:rsidRPr="0093606A">
        <w:rPr>
          <w:rFonts w:ascii="Arial" w:hAnsi="Arial" w:cs="Arial"/>
          <w:color w:val="000000"/>
          <w:kern w:val="0"/>
        </w:rPr>
        <w:t xml:space="preserve"> car</w:t>
      </w:r>
      <w:r w:rsidR="007471FB" w:rsidRPr="0093606A">
        <w:rPr>
          <w:rFonts w:ascii="Arial" w:hAnsi="Arial" w:cs="Arial"/>
          <w:color w:val="000000"/>
          <w:kern w:val="0"/>
        </w:rPr>
        <w:t xml:space="preserve">s are </w:t>
      </w:r>
      <w:r w:rsidR="00CB4647" w:rsidRPr="0093606A">
        <w:rPr>
          <w:rFonts w:ascii="Arial" w:hAnsi="Arial" w:cs="Arial"/>
          <w:color w:val="000000"/>
          <w:kern w:val="0"/>
        </w:rPr>
        <w:t xml:space="preserve">moving. </w:t>
      </w:r>
      <w:r w:rsidRPr="0093606A">
        <w:rPr>
          <w:rFonts w:ascii="Arial" w:hAnsi="Arial" w:cs="Arial"/>
          <w:color w:val="000000"/>
          <w:kern w:val="0"/>
        </w:rPr>
        <w:t>We</w:t>
      </w:r>
      <w:r w:rsidR="007471FB" w:rsidRPr="0093606A">
        <w:rPr>
          <w:rFonts w:ascii="Arial" w:hAnsi="Arial" w:cs="Arial"/>
          <w:color w:val="000000"/>
          <w:kern w:val="0"/>
        </w:rPr>
        <w:t xml:space="preserve"> </w:t>
      </w:r>
      <w:r w:rsidRPr="0093606A">
        <w:rPr>
          <w:rFonts w:ascii="Arial" w:hAnsi="Arial" w:cs="Arial"/>
          <w:color w:val="000000"/>
          <w:kern w:val="0"/>
        </w:rPr>
        <w:t>call these “</w:t>
      </w:r>
      <w:r w:rsidRPr="0093606A">
        <w:rPr>
          <w:rFonts w:ascii="Arial" w:hAnsi="Arial" w:cs="Arial"/>
          <w:b/>
          <w:color w:val="000000"/>
          <w:kern w:val="0"/>
        </w:rPr>
        <w:t>On-the-fly Superchargers</w:t>
      </w:r>
      <w:r w:rsidRPr="0093606A">
        <w:rPr>
          <w:rFonts w:ascii="Arial" w:hAnsi="Arial" w:cs="Arial"/>
          <w:color w:val="000000"/>
          <w:kern w:val="0"/>
        </w:rPr>
        <w:t>”</w:t>
      </w:r>
      <w:r w:rsidR="00083500" w:rsidRPr="0093606A">
        <w:rPr>
          <w:rFonts w:ascii="Arial" w:hAnsi="Arial" w:cs="Arial"/>
          <w:color w:val="000000"/>
          <w:kern w:val="0"/>
        </w:rPr>
        <w:t xml:space="preserve"> </w:t>
      </w:r>
      <w:r w:rsidR="00B21DC7" w:rsidRPr="0093606A">
        <w:rPr>
          <w:rFonts w:ascii="Arial" w:hAnsi="Arial" w:cs="Arial"/>
          <w:color w:val="000000"/>
          <w:kern w:val="0"/>
        </w:rPr>
        <w:t xml:space="preserve">which </w:t>
      </w:r>
      <w:r w:rsidR="006F0AA8" w:rsidRPr="0093606A">
        <w:rPr>
          <w:rFonts w:ascii="Arial" w:hAnsi="Arial" w:cs="Arial"/>
          <w:color w:val="000000"/>
          <w:kern w:val="0"/>
        </w:rPr>
        <w:t xml:space="preserve">can </w:t>
      </w:r>
      <w:r w:rsidR="006B6DC0">
        <w:rPr>
          <w:rFonts w:ascii="Arial" w:hAnsi="Arial" w:cs="Arial"/>
          <w:color w:val="000000"/>
          <w:kern w:val="0"/>
        </w:rPr>
        <w:t xml:space="preserve">also </w:t>
      </w:r>
      <w:r w:rsidRPr="0093606A">
        <w:rPr>
          <w:rFonts w:ascii="Arial" w:hAnsi="Arial" w:cs="Arial"/>
          <w:color w:val="000000"/>
          <w:kern w:val="0"/>
        </w:rPr>
        <w:t>deliver an endless driving range if so programmed. The</w:t>
      </w:r>
      <w:r w:rsidR="006B6DC0">
        <w:rPr>
          <w:rFonts w:ascii="Arial" w:hAnsi="Arial" w:cs="Arial"/>
          <w:color w:val="000000"/>
          <w:kern w:val="0"/>
        </w:rPr>
        <w:t>se</w:t>
      </w:r>
      <w:r w:rsidRPr="0093606A">
        <w:rPr>
          <w:rFonts w:ascii="Arial" w:hAnsi="Arial" w:cs="Arial"/>
          <w:color w:val="000000"/>
          <w:kern w:val="0"/>
        </w:rPr>
        <w:t xml:space="preserve"> </w:t>
      </w:r>
      <w:r w:rsidR="00D85F37" w:rsidRPr="0093606A">
        <w:rPr>
          <w:rFonts w:ascii="Arial" w:hAnsi="Arial" w:cs="Arial"/>
          <w:color w:val="000000"/>
          <w:kern w:val="0"/>
        </w:rPr>
        <w:t>s</w:t>
      </w:r>
      <w:r w:rsidRPr="0093606A">
        <w:rPr>
          <w:rFonts w:ascii="Arial" w:hAnsi="Arial" w:cs="Arial"/>
          <w:color w:val="000000"/>
          <w:kern w:val="0"/>
        </w:rPr>
        <w:t xml:space="preserve">upercharger sections will have </w:t>
      </w:r>
      <w:r w:rsidR="006F0AA8" w:rsidRPr="0093606A">
        <w:rPr>
          <w:rFonts w:ascii="Arial" w:hAnsi="Arial" w:cs="Arial"/>
          <w:color w:val="000000"/>
          <w:kern w:val="0"/>
        </w:rPr>
        <w:t xml:space="preserve">a similar </w:t>
      </w:r>
      <w:r w:rsidRPr="0093606A">
        <w:rPr>
          <w:rFonts w:ascii="Arial" w:hAnsi="Arial" w:cs="Arial"/>
          <w:color w:val="000000"/>
          <w:kern w:val="0"/>
        </w:rPr>
        <w:t xml:space="preserve">efficiency </w:t>
      </w:r>
      <w:r w:rsidR="004E6FE4">
        <w:rPr>
          <w:rFonts w:ascii="Arial" w:hAnsi="Arial" w:cs="Arial"/>
          <w:color w:val="000000"/>
          <w:kern w:val="0"/>
        </w:rPr>
        <w:t xml:space="preserve">as </w:t>
      </w:r>
      <w:r w:rsidRPr="0093606A">
        <w:rPr>
          <w:rFonts w:ascii="Arial" w:hAnsi="Arial" w:cs="Arial"/>
          <w:color w:val="000000"/>
          <w:kern w:val="0"/>
        </w:rPr>
        <w:t>stati</w:t>
      </w:r>
      <w:r w:rsidR="008B4399" w:rsidRPr="0093606A">
        <w:rPr>
          <w:rFonts w:ascii="Arial" w:hAnsi="Arial" w:cs="Arial"/>
          <w:color w:val="000000"/>
          <w:kern w:val="0"/>
        </w:rPr>
        <w:t xml:space="preserve">onary </w:t>
      </w:r>
      <w:r w:rsidR="004E6FE4">
        <w:rPr>
          <w:rFonts w:ascii="Arial" w:hAnsi="Arial" w:cs="Arial"/>
          <w:color w:val="000000"/>
          <w:kern w:val="0"/>
        </w:rPr>
        <w:t xml:space="preserve">superchargers but </w:t>
      </w:r>
      <w:r w:rsidR="006B6DC0">
        <w:rPr>
          <w:rFonts w:ascii="Arial" w:hAnsi="Arial" w:cs="Arial"/>
          <w:color w:val="000000"/>
          <w:kern w:val="0"/>
        </w:rPr>
        <w:t xml:space="preserve">at least </w:t>
      </w:r>
      <w:r w:rsidRPr="006B6DC0">
        <w:rPr>
          <w:rFonts w:ascii="Arial" w:hAnsi="Arial" w:cs="Arial"/>
          <w:b/>
          <w:color w:val="000000"/>
          <w:kern w:val="0"/>
        </w:rPr>
        <w:t xml:space="preserve">the </w:t>
      </w:r>
      <w:r w:rsidR="00631BDD" w:rsidRPr="006B6DC0">
        <w:rPr>
          <w:rFonts w:ascii="Arial" w:hAnsi="Arial" w:cs="Arial"/>
          <w:b/>
          <w:color w:val="000000"/>
          <w:kern w:val="0"/>
        </w:rPr>
        <w:t xml:space="preserve">cars </w:t>
      </w:r>
      <w:r w:rsidRPr="006B6DC0">
        <w:rPr>
          <w:rFonts w:ascii="Arial" w:hAnsi="Arial" w:cs="Arial"/>
          <w:b/>
          <w:color w:val="000000"/>
          <w:kern w:val="0"/>
        </w:rPr>
        <w:t xml:space="preserve">will not have </w:t>
      </w:r>
      <w:r w:rsidR="00023CBD" w:rsidRPr="006B6DC0">
        <w:rPr>
          <w:rFonts w:ascii="Arial" w:hAnsi="Arial" w:cs="Arial"/>
          <w:b/>
          <w:color w:val="000000"/>
          <w:kern w:val="0"/>
        </w:rPr>
        <w:t xml:space="preserve">to </w:t>
      </w:r>
      <w:r w:rsidR="00B67C2F" w:rsidRPr="006B6DC0">
        <w:rPr>
          <w:rFonts w:ascii="Arial" w:hAnsi="Arial" w:cs="Arial"/>
          <w:b/>
          <w:color w:val="000000"/>
          <w:kern w:val="0"/>
        </w:rPr>
        <w:t>sto</w:t>
      </w:r>
      <w:r w:rsidR="00B67C2F" w:rsidRPr="0093606A">
        <w:rPr>
          <w:rFonts w:ascii="Arial" w:hAnsi="Arial" w:cs="Arial"/>
          <w:color w:val="000000"/>
          <w:kern w:val="0"/>
        </w:rPr>
        <w:t xml:space="preserve">p </w:t>
      </w:r>
      <w:r w:rsidRPr="0093606A">
        <w:rPr>
          <w:rFonts w:ascii="Arial" w:hAnsi="Arial" w:cs="Arial"/>
          <w:color w:val="000000"/>
          <w:kern w:val="0"/>
        </w:rPr>
        <w:t xml:space="preserve">to recharge </w:t>
      </w:r>
      <w:r w:rsidR="00631BDD" w:rsidRPr="0093606A">
        <w:rPr>
          <w:rFonts w:ascii="Arial" w:hAnsi="Arial" w:cs="Arial"/>
          <w:color w:val="000000"/>
          <w:kern w:val="0"/>
        </w:rPr>
        <w:t xml:space="preserve">their </w:t>
      </w:r>
      <w:r w:rsidRPr="0093606A">
        <w:rPr>
          <w:rFonts w:ascii="Arial" w:hAnsi="Arial" w:cs="Arial"/>
          <w:color w:val="000000"/>
          <w:kern w:val="0"/>
        </w:rPr>
        <w:t>batter</w:t>
      </w:r>
      <w:r w:rsidR="00631BDD" w:rsidRPr="0093606A">
        <w:rPr>
          <w:rFonts w:ascii="Arial" w:hAnsi="Arial" w:cs="Arial"/>
          <w:color w:val="000000"/>
          <w:kern w:val="0"/>
        </w:rPr>
        <w:t>ies</w:t>
      </w:r>
      <w:r w:rsidRPr="0093606A">
        <w:rPr>
          <w:rFonts w:ascii="Arial" w:hAnsi="Arial" w:cs="Arial"/>
          <w:color w:val="000000"/>
          <w:kern w:val="0"/>
        </w:rPr>
        <w:t>.</w:t>
      </w:r>
    </w:p>
    <w:p w:rsidR="00517750" w:rsidRPr="0093606A" w:rsidRDefault="00517750" w:rsidP="0093606A">
      <w:pPr>
        <w:widowControl/>
        <w:tabs>
          <w:tab w:val="left" w:pos="284"/>
        </w:tabs>
        <w:autoSpaceDE w:val="0"/>
        <w:autoSpaceDN w:val="0"/>
        <w:adjustRightInd w:val="0"/>
        <w:spacing w:after="240" w:line="280" w:lineRule="atLeast"/>
        <w:rPr>
          <w:rFonts w:ascii="Arial" w:hAnsi="Arial" w:cs="Arial"/>
          <w:color w:val="000000"/>
          <w:kern w:val="0"/>
        </w:rPr>
      </w:pPr>
      <w:r w:rsidRPr="0093606A">
        <w:rPr>
          <w:rFonts w:ascii="Arial" w:hAnsi="Arial" w:cs="Arial"/>
          <w:b/>
          <w:color w:val="000000"/>
          <w:kern w:val="0"/>
        </w:rPr>
        <w:t xml:space="preserve">Option 3 </w:t>
      </w:r>
      <w:r w:rsidR="00DF5B5A" w:rsidRPr="006B6DC0">
        <w:rPr>
          <w:rFonts w:ascii="Arial" w:hAnsi="Arial" w:cs="Arial"/>
          <w:color w:val="000000"/>
          <w:kern w:val="0"/>
        </w:rPr>
        <w:t xml:space="preserve">is the </w:t>
      </w:r>
      <w:r w:rsidRPr="006B6DC0">
        <w:rPr>
          <w:rFonts w:ascii="Arial" w:hAnsi="Arial" w:cs="Arial"/>
          <w:color w:val="000000"/>
          <w:kern w:val="0"/>
        </w:rPr>
        <w:t>best choice</w:t>
      </w:r>
      <w:r w:rsidRPr="0093606A">
        <w:rPr>
          <w:rFonts w:ascii="Arial" w:hAnsi="Arial" w:cs="Arial"/>
          <w:b/>
          <w:color w:val="000000"/>
          <w:kern w:val="0"/>
        </w:rPr>
        <w:t xml:space="preserve">. </w:t>
      </w:r>
      <w:r w:rsidR="00B67C2F" w:rsidRPr="0093606A">
        <w:rPr>
          <w:rFonts w:ascii="Arial" w:hAnsi="Arial" w:cs="Arial"/>
          <w:color w:val="000000"/>
          <w:kern w:val="0"/>
        </w:rPr>
        <w:t>TEV</w:t>
      </w:r>
      <w:r w:rsidR="00B67C2F" w:rsidRPr="0093606A">
        <w:rPr>
          <w:rFonts w:ascii="Arial" w:hAnsi="Arial" w:cs="Arial"/>
          <w:b/>
          <w:color w:val="000000"/>
          <w:kern w:val="0"/>
        </w:rPr>
        <w:t xml:space="preserve"> </w:t>
      </w:r>
      <w:r w:rsidR="00B67C2F" w:rsidRPr="0093606A">
        <w:rPr>
          <w:rFonts w:ascii="Arial" w:hAnsi="Arial" w:cs="Arial"/>
          <w:color w:val="000000"/>
          <w:kern w:val="0"/>
        </w:rPr>
        <w:t>will</w:t>
      </w:r>
      <w:r w:rsidR="00B67C2F" w:rsidRPr="0093606A">
        <w:rPr>
          <w:rFonts w:ascii="Arial" w:hAnsi="Arial" w:cs="Arial"/>
          <w:b/>
          <w:color w:val="000000"/>
          <w:kern w:val="0"/>
        </w:rPr>
        <w:t xml:space="preserve"> </w:t>
      </w:r>
      <w:r w:rsidR="00023CBD" w:rsidRPr="0093606A">
        <w:rPr>
          <w:rFonts w:ascii="Arial" w:hAnsi="Arial" w:cs="Arial"/>
          <w:color w:val="000000"/>
          <w:kern w:val="0"/>
        </w:rPr>
        <w:t>provide</w:t>
      </w:r>
      <w:r w:rsidR="00023CBD" w:rsidRPr="0093606A">
        <w:rPr>
          <w:rFonts w:ascii="Arial" w:hAnsi="Arial" w:cs="Arial"/>
          <w:b/>
          <w:color w:val="000000"/>
          <w:kern w:val="0"/>
        </w:rPr>
        <w:t xml:space="preserve"> </w:t>
      </w:r>
      <w:r w:rsidR="00B21DC7" w:rsidRPr="006B6DC0">
        <w:rPr>
          <w:rFonts w:ascii="Arial" w:hAnsi="Arial" w:cs="Arial"/>
          <w:b/>
          <w:color w:val="000000"/>
          <w:kern w:val="0"/>
        </w:rPr>
        <w:t>c</w:t>
      </w:r>
      <w:r w:rsidR="00C91412" w:rsidRPr="006B6DC0">
        <w:rPr>
          <w:rFonts w:ascii="Arial" w:hAnsi="Arial" w:cs="Arial"/>
          <w:b/>
          <w:color w:val="000000"/>
          <w:kern w:val="0"/>
        </w:rPr>
        <w:t>ontinuous</w:t>
      </w:r>
      <w:r w:rsidR="00E8324F" w:rsidRPr="006B6DC0">
        <w:rPr>
          <w:rFonts w:ascii="Arial" w:hAnsi="Arial" w:cs="Arial"/>
          <w:b/>
          <w:color w:val="000000"/>
          <w:kern w:val="0"/>
        </w:rPr>
        <w:t xml:space="preserve"> </w:t>
      </w:r>
      <w:r w:rsidR="00BB3D21" w:rsidRPr="006B6DC0">
        <w:rPr>
          <w:rFonts w:ascii="Arial" w:hAnsi="Arial" w:cs="Arial"/>
          <w:b/>
          <w:color w:val="000000"/>
          <w:kern w:val="0"/>
        </w:rPr>
        <w:t>power</w:t>
      </w:r>
      <w:r w:rsidR="00C91412" w:rsidRPr="006B6DC0">
        <w:rPr>
          <w:rFonts w:ascii="Arial" w:hAnsi="Arial" w:cs="Arial"/>
          <w:b/>
          <w:color w:val="000000"/>
          <w:kern w:val="0"/>
        </w:rPr>
        <w:t xml:space="preserve"> </w:t>
      </w:r>
      <w:r w:rsidR="00BB3D21" w:rsidRPr="006B6DC0">
        <w:rPr>
          <w:rFonts w:ascii="Arial" w:hAnsi="Arial" w:cs="Arial"/>
          <w:b/>
          <w:color w:val="000000"/>
          <w:kern w:val="0"/>
        </w:rPr>
        <w:t>rai</w:t>
      </w:r>
      <w:r w:rsidR="00BB3D21" w:rsidRPr="006B6DC0">
        <w:rPr>
          <w:rFonts w:ascii="Arial" w:hAnsi="Arial" w:cs="Arial"/>
          <w:color w:val="000000"/>
          <w:kern w:val="0"/>
        </w:rPr>
        <w:t>l</w:t>
      </w:r>
      <w:r w:rsidR="00BB3D21" w:rsidRPr="006B6DC0">
        <w:rPr>
          <w:rFonts w:ascii="Arial" w:hAnsi="Arial" w:cs="Arial"/>
          <w:b/>
          <w:color w:val="000000"/>
          <w:kern w:val="0"/>
        </w:rPr>
        <w:t>s</w:t>
      </w:r>
      <w:r w:rsidR="006A7AF8" w:rsidRPr="0093606A">
        <w:rPr>
          <w:rFonts w:ascii="Arial" w:hAnsi="Arial" w:cs="Arial"/>
          <w:b/>
          <w:color w:val="000000"/>
          <w:kern w:val="0"/>
        </w:rPr>
        <w:t xml:space="preserve"> </w:t>
      </w:r>
      <w:r w:rsidR="006A7AF8" w:rsidRPr="0093606A">
        <w:rPr>
          <w:rFonts w:ascii="Arial" w:hAnsi="Arial" w:cs="Arial"/>
          <w:color w:val="000000"/>
          <w:kern w:val="0"/>
        </w:rPr>
        <w:t>under the cars</w:t>
      </w:r>
      <w:r w:rsidR="004E6FE4">
        <w:rPr>
          <w:rFonts w:ascii="Arial" w:hAnsi="Arial" w:cs="Arial"/>
          <w:color w:val="000000"/>
          <w:kern w:val="0"/>
        </w:rPr>
        <w:t xml:space="preserve"> which will</w:t>
      </w:r>
      <w:r w:rsidR="009B4695" w:rsidRPr="0093606A">
        <w:rPr>
          <w:rFonts w:ascii="Arial" w:hAnsi="Arial" w:cs="Arial"/>
          <w:color w:val="000000"/>
          <w:kern w:val="0"/>
        </w:rPr>
        <w:t xml:space="preserve"> </w:t>
      </w:r>
      <w:r w:rsidR="00307C91" w:rsidRPr="0093606A">
        <w:rPr>
          <w:rFonts w:ascii="Arial" w:hAnsi="Arial" w:cs="Arial"/>
          <w:color w:val="000000"/>
          <w:kern w:val="0"/>
        </w:rPr>
        <w:t xml:space="preserve">power </w:t>
      </w:r>
      <w:r w:rsidR="001D2C44" w:rsidRPr="0093606A">
        <w:rPr>
          <w:rFonts w:ascii="Arial" w:hAnsi="Arial" w:cs="Arial"/>
          <w:color w:val="000000"/>
          <w:kern w:val="0"/>
        </w:rPr>
        <w:t xml:space="preserve">the </w:t>
      </w:r>
      <w:r w:rsidR="00705E9F" w:rsidRPr="0093606A">
        <w:rPr>
          <w:rFonts w:ascii="Arial" w:hAnsi="Arial" w:cs="Arial"/>
          <w:color w:val="000000"/>
          <w:kern w:val="0"/>
        </w:rPr>
        <w:t xml:space="preserve">vehicles </w:t>
      </w:r>
      <w:r w:rsidR="004E6FE4">
        <w:rPr>
          <w:rFonts w:ascii="Arial" w:hAnsi="Arial" w:cs="Arial"/>
          <w:color w:val="000000"/>
          <w:kern w:val="0"/>
        </w:rPr>
        <w:t>automatically</w:t>
      </w:r>
      <w:r w:rsidR="006F0AA8" w:rsidRPr="0093606A">
        <w:rPr>
          <w:rFonts w:ascii="Arial" w:hAnsi="Arial" w:cs="Arial"/>
          <w:b/>
          <w:color w:val="000000"/>
          <w:kern w:val="0"/>
        </w:rPr>
        <w:t xml:space="preserve">. </w:t>
      </w:r>
      <w:r w:rsidR="00FE52B3" w:rsidRPr="006B6DC0">
        <w:rPr>
          <w:rFonts w:ascii="Arial" w:hAnsi="Arial" w:cs="Arial"/>
          <w:color w:val="000000"/>
          <w:kern w:val="0"/>
        </w:rPr>
        <w:t>Moreover,</w:t>
      </w:r>
      <w:r w:rsidR="00FE52B3" w:rsidRPr="0093606A">
        <w:rPr>
          <w:rFonts w:ascii="Arial" w:hAnsi="Arial" w:cs="Arial"/>
          <w:b/>
          <w:color w:val="000000"/>
          <w:kern w:val="0"/>
        </w:rPr>
        <w:t xml:space="preserve"> </w:t>
      </w:r>
      <w:r w:rsidR="008B4399" w:rsidRPr="0093606A">
        <w:rPr>
          <w:rFonts w:ascii="Arial" w:hAnsi="Arial" w:cs="Arial"/>
          <w:color w:val="000000"/>
          <w:kern w:val="0"/>
        </w:rPr>
        <w:t>they</w:t>
      </w:r>
      <w:r w:rsidR="008B4399" w:rsidRPr="0093606A">
        <w:rPr>
          <w:rFonts w:ascii="Arial" w:hAnsi="Arial" w:cs="Arial"/>
          <w:b/>
          <w:color w:val="000000"/>
          <w:kern w:val="0"/>
        </w:rPr>
        <w:t xml:space="preserve"> </w:t>
      </w:r>
      <w:r w:rsidR="002945AF" w:rsidRPr="0093606A">
        <w:rPr>
          <w:rFonts w:ascii="Arial" w:hAnsi="Arial" w:cs="Arial"/>
          <w:color w:val="000000"/>
          <w:kern w:val="0"/>
        </w:rPr>
        <w:t xml:space="preserve">will </w:t>
      </w:r>
      <w:r w:rsidR="008B4399" w:rsidRPr="0093606A">
        <w:rPr>
          <w:rFonts w:ascii="Arial" w:hAnsi="Arial" w:cs="Arial"/>
          <w:color w:val="000000"/>
          <w:kern w:val="0"/>
        </w:rPr>
        <w:t xml:space="preserve">reduce </w:t>
      </w:r>
      <w:r w:rsidR="0040431C" w:rsidRPr="0093606A">
        <w:rPr>
          <w:rFonts w:ascii="Arial" w:hAnsi="Arial" w:cs="Arial"/>
          <w:color w:val="000000"/>
          <w:kern w:val="0"/>
        </w:rPr>
        <w:t xml:space="preserve">the </w:t>
      </w:r>
      <w:r w:rsidR="008B4399" w:rsidRPr="0093606A">
        <w:rPr>
          <w:rFonts w:ascii="Arial" w:hAnsi="Arial" w:cs="Arial"/>
          <w:color w:val="000000"/>
          <w:kern w:val="0"/>
        </w:rPr>
        <w:t xml:space="preserve">cost of energy </w:t>
      </w:r>
      <w:r w:rsidR="00B76C92" w:rsidRPr="0093606A">
        <w:rPr>
          <w:rFonts w:ascii="Arial" w:hAnsi="Arial" w:cs="Arial"/>
          <w:color w:val="000000"/>
          <w:kern w:val="0"/>
        </w:rPr>
        <w:t>b</w:t>
      </w:r>
      <w:r w:rsidR="00846B23" w:rsidRPr="0093606A">
        <w:rPr>
          <w:rFonts w:ascii="Arial" w:hAnsi="Arial" w:cs="Arial"/>
          <w:color w:val="000000"/>
          <w:kern w:val="0"/>
        </w:rPr>
        <w:t xml:space="preserve">ecause </w:t>
      </w:r>
      <w:r w:rsidR="003452A0" w:rsidRPr="0093606A">
        <w:rPr>
          <w:rFonts w:ascii="Arial" w:hAnsi="Arial" w:cs="Arial"/>
          <w:color w:val="000000"/>
          <w:kern w:val="0"/>
        </w:rPr>
        <w:t xml:space="preserve">the </w:t>
      </w:r>
      <w:r w:rsidR="00846B23" w:rsidRPr="0093606A">
        <w:rPr>
          <w:rFonts w:ascii="Arial" w:hAnsi="Arial" w:cs="Arial"/>
          <w:color w:val="000000"/>
          <w:kern w:val="0"/>
        </w:rPr>
        <w:t>car</w:t>
      </w:r>
      <w:r w:rsidR="00644979" w:rsidRPr="0093606A">
        <w:rPr>
          <w:rFonts w:ascii="Arial" w:hAnsi="Arial" w:cs="Arial"/>
          <w:color w:val="000000"/>
          <w:kern w:val="0"/>
        </w:rPr>
        <w:t>s are</w:t>
      </w:r>
      <w:r w:rsidR="001F3455" w:rsidRPr="0093606A">
        <w:rPr>
          <w:rFonts w:ascii="Arial" w:hAnsi="Arial" w:cs="Arial"/>
          <w:color w:val="000000"/>
          <w:kern w:val="0"/>
        </w:rPr>
        <w:t xml:space="preserve"> </w:t>
      </w:r>
      <w:r w:rsidR="00BC1CA0" w:rsidRPr="0093606A">
        <w:rPr>
          <w:rFonts w:ascii="Arial" w:hAnsi="Arial" w:cs="Arial"/>
          <w:b/>
          <w:color w:val="000000"/>
          <w:kern w:val="0"/>
        </w:rPr>
        <w:t>more efficient</w:t>
      </w:r>
      <w:r w:rsidR="00DF3797" w:rsidRPr="0093606A">
        <w:rPr>
          <w:rFonts w:ascii="Arial" w:hAnsi="Arial" w:cs="Arial"/>
          <w:b/>
          <w:color w:val="000000"/>
          <w:kern w:val="0"/>
        </w:rPr>
        <w:t xml:space="preserve"> when </w:t>
      </w:r>
      <w:r w:rsidR="001F3455" w:rsidRPr="0093606A">
        <w:rPr>
          <w:rFonts w:ascii="Arial" w:hAnsi="Arial" w:cs="Arial"/>
          <w:b/>
          <w:color w:val="000000"/>
          <w:kern w:val="0"/>
        </w:rPr>
        <w:t>r</w:t>
      </w:r>
      <w:r w:rsidR="00846B23" w:rsidRPr="0093606A">
        <w:rPr>
          <w:rFonts w:ascii="Arial" w:hAnsi="Arial" w:cs="Arial"/>
          <w:b/>
          <w:color w:val="000000"/>
          <w:kern w:val="0"/>
        </w:rPr>
        <w:t xml:space="preserve">unning </w:t>
      </w:r>
      <w:r w:rsidR="00D81993" w:rsidRPr="0093606A">
        <w:rPr>
          <w:rFonts w:ascii="Arial" w:hAnsi="Arial" w:cs="Arial"/>
          <w:b/>
          <w:color w:val="000000"/>
          <w:kern w:val="0"/>
        </w:rPr>
        <w:t xml:space="preserve">on </w:t>
      </w:r>
      <w:r w:rsidR="004E6FE4">
        <w:rPr>
          <w:rFonts w:ascii="Arial" w:hAnsi="Arial" w:cs="Arial"/>
          <w:b/>
          <w:color w:val="000000"/>
          <w:kern w:val="0"/>
        </w:rPr>
        <w:t xml:space="preserve">the </w:t>
      </w:r>
      <w:r w:rsidR="00D81993" w:rsidRPr="0093606A">
        <w:rPr>
          <w:rFonts w:ascii="Arial" w:hAnsi="Arial" w:cs="Arial"/>
          <w:b/>
          <w:color w:val="000000"/>
          <w:kern w:val="0"/>
        </w:rPr>
        <w:t>p</w:t>
      </w:r>
      <w:r w:rsidR="00846B23" w:rsidRPr="0093606A">
        <w:rPr>
          <w:rFonts w:ascii="Arial" w:hAnsi="Arial" w:cs="Arial"/>
          <w:b/>
          <w:color w:val="000000"/>
          <w:kern w:val="0"/>
        </w:rPr>
        <w:t>ower rails</w:t>
      </w:r>
      <w:r w:rsidR="002A5829" w:rsidRPr="0093606A">
        <w:rPr>
          <w:rFonts w:ascii="Arial" w:hAnsi="Arial" w:cs="Arial"/>
          <w:b/>
          <w:color w:val="000000"/>
          <w:kern w:val="0"/>
        </w:rPr>
        <w:t xml:space="preserve"> than</w:t>
      </w:r>
      <w:r w:rsidR="00B2238B" w:rsidRPr="0093606A">
        <w:rPr>
          <w:rFonts w:ascii="Arial" w:hAnsi="Arial" w:cs="Arial"/>
          <w:b/>
          <w:color w:val="000000"/>
          <w:kern w:val="0"/>
        </w:rPr>
        <w:t xml:space="preserve"> when </w:t>
      </w:r>
      <w:r w:rsidR="0007356B" w:rsidRPr="0093606A">
        <w:rPr>
          <w:rFonts w:ascii="Arial" w:hAnsi="Arial" w:cs="Arial"/>
          <w:b/>
          <w:color w:val="000000"/>
          <w:kern w:val="0"/>
        </w:rPr>
        <w:t xml:space="preserve">converting </w:t>
      </w:r>
      <w:r w:rsidR="00083500" w:rsidRPr="0093606A">
        <w:rPr>
          <w:rFonts w:ascii="Arial" w:hAnsi="Arial" w:cs="Arial"/>
          <w:b/>
          <w:color w:val="000000"/>
          <w:kern w:val="0"/>
        </w:rPr>
        <w:t xml:space="preserve">back and forth </w:t>
      </w:r>
      <w:r w:rsidR="0007356B" w:rsidRPr="0093606A">
        <w:rPr>
          <w:rFonts w:ascii="Arial" w:hAnsi="Arial" w:cs="Arial"/>
          <w:b/>
          <w:color w:val="000000"/>
          <w:kern w:val="0"/>
        </w:rPr>
        <w:t xml:space="preserve">to battery </w:t>
      </w:r>
      <w:r w:rsidR="00083500" w:rsidRPr="0093606A">
        <w:rPr>
          <w:rFonts w:ascii="Arial" w:hAnsi="Arial" w:cs="Arial"/>
          <w:b/>
          <w:color w:val="000000"/>
          <w:kern w:val="0"/>
        </w:rPr>
        <w:t xml:space="preserve">power. </w:t>
      </w:r>
      <w:r w:rsidR="00FE52B3" w:rsidRPr="0093606A">
        <w:rPr>
          <w:rFonts w:ascii="Arial" w:hAnsi="Arial" w:cs="Arial"/>
          <w:color w:val="000000"/>
          <w:kern w:val="0"/>
        </w:rPr>
        <w:t>T</w:t>
      </w:r>
      <w:r w:rsidR="002945AF" w:rsidRPr="0093606A">
        <w:rPr>
          <w:rFonts w:ascii="Arial" w:hAnsi="Arial" w:cs="Arial"/>
          <w:color w:val="000000"/>
          <w:kern w:val="0"/>
        </w:rPr>
        <w:t xml:space="preserve">his </w:t>
      </w:r>
      <w:r w:rsidR="00CF1314" w:rsidRPr="0093606A">
        <w:rPr>
          <w:rFonts w:ascii="Arial" w:hAnsi="Arial" w:cs="Arial"/>
          <w:color w:val="000000"/>
          <w:kern w:val="0"/>
        </w:rPr>
        <w:t xml:space="preserve">option </w:t>
      </w:r>
      <w:r w:rsidR="002945AF" w:rsidRPr="0093606A">
        <w:rPr>
          <w:rFonts w:ascii="Arial" w:hAnsi="Arial" w:cs="Arial"/>
          <w:color w:val="000000"/>
          <w:kern w:val="0"/>
        </w:rPr>
        <w:t xml:space="preserve">also </w:t>
      </w:r>
      <w:r w:rsidR="00072A88" w:rsidRPr="0093606A">
        <w:rPr>
          <w:rFonts w:ascii="Arial" w:hAnsi="Arial" w:cs="Arial"/>
          <w:color w:val="000000"/>
          <w:kern w:val="0"/>
        </w:rPr>
        <w:t xml:space="preserve">avoids </w:t>
      </w:r>
      <w:r w:rsidR="002945AF" w:rsidRPr="0093606A">
        <w:rPr>
          <w:rFonts w:ascii="Arial" w:hAnsi="Arial" w:cs="Arial"/>
          <w:color w:val="000000"/>
          <w:kern w:val="0"/>
        </w:rPr>
        <w:t>“cycling” the car’s battery on long journeys</w:t>
      </w:r>
      <w:r w:rsidR="007D2DD4" w:rsidRPr="0093606A">
        <w:rPr>
          <w:rFonts w:ascii="Arial" w:hAnsi="Arial" w:cs="Arial"/>
          <w:color w:val="000000"/>
          <w:kern w:val="0"/>
        </w:rPr>
        <w:t xml:space="preserve"> which </w:t>
      </w:r>
      <w:r w:rsidR="006B6DC0">
        <w:rPr>
          <w:rFonts w:ascii="Arial" w:hAnsi="Arial" w:cs="Arial"/>
          <w:color w:val="000000"/>
          <w:kern w:val="0"/>
        </w:rPr>
        <w:t>will</w:t>
      </w:r>
      <w:r w:rsidR="00023CBD" w:rsidRPr="0093606A">
        <w:rPr>
          <w:rFonts w:ascii="Arial" w:hAnsi="Arial" w:cs="Arial"/>
          <w:color w:val="000000"/>
          <w:kern w:val="0"/>
        </w:rPr>
        <w:t xml:space="preserve"> </w:t>
      </w:r>
      <w:r w:rsidR="00BA67E0" w:rsidRPr="0093606A">
        <w:rPr>
          <w:rFonts w:ascii="Arial" w:hAnsi="Arial" w:cs="Arial"/>
          <w:color w:val="000000"/>
          <w:kern w:val="0"/>
        </w:rPr>
        <w:t xml:space="preserve">reduce </w:t>
      </w:r>
      <w:r w:rsidR="00FE52B3" w:rsidRPr="0093606A">
        <w:rPr>
          <w:rFonts w:ascii="Arial" w:hAnsi="Arial" w:cs="Arial"/>
          <w:color w:val="000000"/>
          <w:kern w:val="0"/>
        </w:rPr>
        <w:t xml:space="preserve">the battery life. </w:t>
      </w:r>
      <w:r w:rsidR="002945AF" w:rsidRPr="0093606A">
        <w:rPr>
          <w:rFonts w:ascii="Arial" w:hAnsi="Arial" w:cs="Arial"/>
          <w:color w:val="000000"/>
          <w:kern w:val="0"/>
        </w:rPr>
        <w:t xml:space="preserve">The battery can also be smaller, lighter and </w:t>
      </w:r>
      <w:r w:rsidR="002945AF" w:rsidRPr="0093606A">
        <w:rPr>
          <w:rFonts w:ascii="Arial" w:hAnsi="Arial" w:cs="Arial"/>
          <w:b/>
          <w:color w:val="000000"/>
          <w:kern w:val="0"/>
        </w:rPr>
        <w:t>cheaper</w:t>
      </w:r>
      <w:r w:rsidR="00CF1314" w:rsidRPr="0093606A">
        <w:rPr>
          <w:rFonts w:ascii="Arial" w:hAnsi="Arial" w:cs="Arial"/>
          <w:b/>
          <w:color w:val="000000"/>
          <w:kern w:val="0"/>
        </w:rPr>
        <w:t>.</w:t>
      </w:r>
      <w:r w:rsidR="00CF1314" w:rsidRPr="0093606A">
        <w:rPr>
          <w:rFonts w:ascii="Arial" w:hAnsi="Arial" w:cs="Arial"/>
          <w:color w:val="000000"/>
          <w:kern w:val="0"/>
        </w:rPr>
        <w:t xml:space="preserve"> </w:t>
      </w:r>
      <w:r w:rsidR="00083500" w:rsidRPr="0093606A">
        <w:rPr>
          <w:rFonts w:ascii="Arial" w:hAnsi="Arial" w:cs="Arial"/>
          <w:color w:val="000000"/>
          <w:kern w:val="0"/>
        </w:rPr>
        <w:t xml:space="preserve">So </w:t>
      </w:r>
      <w:r w:rsidR="00C82192" w:rsidRPr="0093606A">
        <w:rPr>
          <w:rFonts w:ascii="Arial" w:hAnsi="Arial" w:cs="Arial"/>
          <w:color w:val="000000"/>
          <w:kern w:val="0"/>
        </w:rPr>
        <w:t xml:space="preserve">Option </w:t>
      </w:r>
      <w:r w:rsidR="00244A57" w:rsidRPr="0093606A">
        <w:rPr>
          <w:rFonts w:ascii="Arial" w:hAnsi="Arial" w:cs="Arial"/>
          <w:color w:val="000000"/>
          <w:kern w:val="0"/>
        </w:rPr>
        <w:t>3</w:t>
      </w:r>
      <w:r w:rsidR="007471FB" w:rsidRPr="0093606A">
        <w:rPr>
          <w:rFonts w:ascii="Arial" w:hAnsi="Arial" w:cs="Arial"/>
          <w:color w:val="000000"/>
          <w:kern w:val="0"/>
        </w:rPr>
        <w:t xml:space="preserve"> wins</w:t>
      </w:r>
      <w:r w:rsidR="00DF5B5A" w:rsidRPr="0093606A">
        <w:rPr>
          <w:rFonts w:ascii="Arial" w:hAnsi="Arial" w:cs="Arial"/>
          <w:color w:val="000000"/>
          <w:kern w:val="0"/>
        </w:rPr>
        <w:t xml:space="preserve"> hands down</w:t>
      </w:r>
      <w:r w:rsidR="007471FB" w:rsidRPr="0093606A">
        <w:rPr>
          <w:rFonts w:ascii="Arial" w:hAnsi="Arial" w:cs="Arial"/>
          <w:color w:val="000000"/>
          <w:kern w:val="0"/>
        </w:rPr>
        <w:t xml:space="preserve">. </w:t>
      </w:r>
    </w:p>
    <w:p w:rsidR="008B4399" w:rsidRDefault="00DF20FD" w:rsidP="008479E8">
      <w:pPr>
        <w:widowControl/>
        <w:tabs>
          <w:tab w:val="left" w:pos="284"/>
        </w:tabs>
        <w:autoSpaceDE w:val="0"/>
        <w:autoSpaceDN w:val="0"/>
        <w:adjustRightInd w:val="0"/>
        <w:spacing w:after="240" w:line="280" w:lineRule="atLeast"/>
        <w:rPr>
          <w:rFonts w:ascii="Arial" w:hAnsi="Arial" w:cs="Arial"/>
          <w:color w:val="000000"/>
          <w:kern w:val="0"/>
        </w:rPr>
      </w:pPr>
      <w:r>
        <w:rPr>
          <w:rFonts w:ascii="Arial" w:hAnsi="Arial" w:cs="Arial"/>
          <w:color w:val="000000"/>
          <w:kern w:val="0"/>
        </w:rPr>
        <w:t>Lastly, t</w:t>
      </w:r>
      <w:r w:rsidR="00810D45">
        <w:rPr>
          <w:rFonts w:ascii="Arial" w:hAnsi="Arial" w:cs="Arial"/>
          <w:color w:val="000000"/>
          <w:kern w:val="0"/>
        </w:rPr>
        <w:t xml:space="preserve">here are </w:t>
      </w:r>
      <w:r w:rsidR="00FE52B3">
        <w:rPr>
          <w:rFonts w:ascii="Arial" w:hAnsi="Arial" w:cs="Arial"/>
          <w:color w:val="000000"/>
          <w:kern w:val="0"/>
        </w:rPr>
        <w:t xml:space="preserve">strange </w:t>
      </w:r>
      <w:r w:rsidR="00810D45">
        <w:rPr>
          <w:rFonts w:ascii="Arial" w:hAnsi="Arial" w:cs="Arial"/>
          <w:color w:val="000000"/>
          <w:kern w:val="0"/>
        </w:rPr>
        <w:t>r</w:t>
      </w:r>
      <w:r w:rsidR="008B4399">
        <w:rPr>
          <w:rFonts w:ascii="Arial" w:hAnsi="Arial" w:cs="Arial"/>
          <w:color w:val="000000"/>
          <w:kern w:val="0"/>
        </w:rPr>
        <w:t xml:space="preserve">umors </w:t>
      </w:r>
      <w:r w:rsidR="00810D45">
        <w:rPr>
          <w:rFonts w:ascii="Arial" w:hAnsi="Arial" w:cs="Arial"/>
          <w:color w:val="000000"/>
          <w:kern w:val="0"/>
        </w:rPr>
        <w:t xml:space="preserve">in the financial investment community that </w:t>
      </w:r>
      <w:r w:rsidR="008B4399">
        <w:rPr>
          <w:rFonts w:ascii="Arial" w:hAnsi="Arial" w:cs="Arial"/>
          <w:color w:val="000000"/>
          <w:kern w:val="0"/>
        </w:rPr>
        <w:t xml:space="preserve">some </w:t>
      </w:r>
      <w:r w:rsidR="00810D45">
        <w:rPr>
          <w:rFonts w:ascii="Arial" w:hAnsi="Arial" w:cs="Arial"/>
          <w:color w:val="000000"/>
          <w:kern w:val="0"/>
        </w:rPr>
        <w:t xml:space="preserve">battery </w:t>
      </w:r>
      <w:r w:rsidR="008B4399">
        <w:rPr>
          <w:rFonts w:ascii="Arial" w:hAnsi="Arial" w:cs="Arial"/>
          <w:color w:val="000000"/>
          <w:kern w:val="0"/>
        </w:rPr>
        <w:t>developer</w:t>
      </w:r>
      <w:r w:rsidR="00B66255">
        <w:rPr>
          <w:rFonts w:ascii="Arial" w:hAnsi="Arial" w:cs="Arial"/>
          <w:color w:val="000000"/>
          <w:kern w:val="0"/>
        </w:rPr>
        <w:t>s</w:t>
      </w:r>
      <w:r w:rsidR="00083500">
        <w:rPr>
          <w:rFonts w:ascii="Arial" w:hAnsi="Arial" w:cs="Arial"/>
          <w:color w:val="000000"/>
          <w:kern w:val="0"/>
        </w:rPr>
        <w:t xml:space="preserve"> </w:t>
      </w:r>
      <w:r w:rsidR="00B66255">
        <w:rPr>
          <w:rFonts w:ascii="Arial" w:hAnsi="Arial" w:cs="Arial"/>
          <w:color w:val="000000"/>
          <w:kern w:val="0"/>
        </w:rPr>
        <w:t xml:space="preserve">are </w:t>
      </w:r>
      <w:r w:rsidR="008B4399">
        <w:rPr>
          <w:rFonts w:ascii="Arial" w:hAnsi="Arial" w:cs="Arial"/>
          <w:color w:val="000000"/>
          <w:kern w:val="0"/>
        </w:rPr>
        <w:t xml:space="preserve">planning to use </w:t>
      </w:r>
      <w:r w:rsidR="00B21DC7" w:rsidRPr="00DF20FD">
        <w:rPr>
          <w:rFonts w:ascii="Arial" w:hAnsi="Arial" w:cs="Arial"/>
          <w:b/>
          <w:color w:val="000000"/>
          <w:kern w:val="0"/>
        </w:rPr>
        <w:t>huge</w:t>
      </w:r>
      <w:r w:rsidR="00B21DC7">
        <w:rPr>
          <w:rFonts w:ascii="Arial" w:hAnsi="Arial" w:cs="Arial"/>
          <w:color w:val="000000"/>
          <w:kern w:val="0"/>
        </w:rPr>
        <w:t xml:space="preserve"> </w:t>
      </w:r>
      <w:r w:rsidR="008B4399">
        <w:rPr>
          <w:rFonts w:ascii="Arial" w:hAnsi="Arial" w:cs="Arial"/>
          <w:color w:val="000000"/>
          <w:kern w:val="0"/>
        </w:rPr>
        <w:t xml:space="preserve">batteries </w:t>
      </w:r>
      <w:r w:rsidR="00DF5B5A">
        <w:rPr>
          <w:rFonts w:ascii="Arial" w:hAnsi="Arial" w:cs="Arial"/>
          <w:color w:val="000000"/>
          <w:kern w:val="0"/>
        </w:rPr>
        <w:t>in the</w:t>
      </w:r>
      <w:r w:rsidR="00B21DC7">
        <w:rPr>
          <w:rFonts w:ascii="Arial" w:hAnsi="Arial" w:cs="Arial"/>
          <w:color w:val="000000"/>
          <w:kern w:val="0"/>
        </w:rPr>
        <w:t>ir</w:t>
      </w:r>
      <w:r w:rsidR="00DF5B5A">
        <w:rPr>
          <w:rFonts w:ascii="Arial" w:hAnsi="Arial" w:cs="Arial"/>
          <w:color w:val="000000"/>
          <w:kern w:val="0"/>
        </w:rPr>
        <w:t xml:space="preserve"> cars </w:t>
      </w:r>
      <w:r w:rsidR="008B4399">
        <w:rPr>
          <w:rFonts w:ascii="Arial" w:hAnsi="Arial" w:cs="Arial"/>
          <w:color w:val="000000"/>
          <w:kern w:val="0"/>
        </w:rPr>
        <w:t xml:space="preserve">to achieve </w:t>
      </w:r>
      <w:r w:rsidR="00DF5B5A">
        <w:rPr>
          <w:rFonts w:ascii="Arial" w:hAnsi="Arial" w:cs="Arial"/>
          <w:color w:val="000000"/>
          <w:kern w:val="0"/>
        </w:rPr>
        <w:t xml:space="preserve">longer </w:t>
      </w:r>
      <w:r w:rsidR="00517750">
        <w:rPr>
          <w:rFonts w:ascii="Arial" w:hAnsi="Arial" w:cs="Arial"/>
          <w:color w:val="000000"/>
          <w:kern w:val="0"/>
        </w:rPr>
        <w:t>run time</w:t>
      </w:r>
      <w:r w:rsidR="00631BDD">
        <w:rPr>
          <w:rFonts w:ascii="Arial" w:hAnsi="Arial" w:cs="Arial"/>
          <w:color w:val="000000"/>
          <w:kern w:val="0"/>
        </w:rPr>
        <w:t>s</w:t>
      </w:r>
      <w:r w:rsidR="00517750">
        <w:rPr>
          <w:rFonts w:ascii="Arial" w:hAnsi="Arial" w:cs="Arial"/>
          <w:color w:val="000000"/>
          <w:kern w:val="0"/>
        </w:rPr>
        <w:t xml:space="preserve">. </w:t>
      </w:r>
      <w:r w:rsidR="0093606A">
        <w:rPr>
          <w:rFonts w:ascii="Arial" w:hAnsi="Arial" w:cs="Arial"/>
          <w:color w:val="000000"/>
          <w:kern w:val="0"/>
        </w:rPr>
        <w:t xml:space="preserve">There is </w:t>
      </w:r>
      <w:r w:rsidR="00810D45">
        <w:rPr>
          <w:rFonts w:ascii="Arial" w:hAnsi="Arial" w:cs="Arial"/>
          <w:color w:val="000000"/>
          <w:kern w:val="0"/>
        </w:rPr>
        <w:t xml:space="preserve">no </w:t>
      </w:r>
      <w:r w:rsidR="00701BD0">
        <w:rPr>
          <w:rFonts w:ascii="Arial" w:hAnsi="Arial" w:cs="Arial"/>
          <w:color w:val="000000"/>
          <w:kern w:val="0"/>
        </w:rPr>
        <w:t xml:space="preserve">sense in </w:t>
      </w:r>
      <w:r w:rsidR="00810D45">
        <w:rPr>
          <w:rFonts w:ascii="Arial" w:hAnsi="Arial" w:cs="Arial"/>
          <w:color w:val="000000"/>
          <w:kern w:val="0"/>
        </w:rPr>
        <w:t>such a</w:t>
      </w:r>
      <w:r w:rsidR="00DF5B5A">
        <w:rPr>
          <w:rFonts w:ascii="Arial" w:hAnsi="Arial" w:cs="Arial"/>
          <w:color w:val="000000"/>
          <w:kern w:val="0"/>
        </w:rPr>
        <w:t xml:space="preserve">n inefficient </w:t>
      </w:r>
      <w:r w:rsidR="00B66255">
        <w:rPr>
          <w:rFonts w:ascii="Arial" w:hAnsi="Arial" w:cs="Arial"/>
          <w:color w:val="000000"/>
          <w:kern w:val="0"/>
        </w:rPr>
        <w:t xml:space="preserve">concept. </w:t>
      </w:r>
      <w:r w:rsidR="00DF5B5A">
        <w:rPr>
          <w:rFonts w:ascii="Arial" w:hAnsi="Arial" w:cs="Arial"/>
          <w:color w:val="000000"/>
          <w:kern w:val="0"/>
        </w:rPr>
        <w:t xml:space="preserve"> </w:t>
      </w:r>
      <w:r w:rsidR="00810D45">
        <w:rPr>
          <w:rFonts w:ascii="Arial" w:hAnsi="Arial" w:cs="Arial"/>
          <w:color w:val="000000"/>
          <w:kern w:val="0"/>
        </w:rPr>
        <w:t xml:space="preserve">  </w:t>
      </w:r>
      <w:r w:rsidR="008B4399">
        <w:rPr>
          <w:rFonts w:ascii="Arial" w:hAnsi="Arial" w:cs="Arial"/>
          <w:color w:val="000000"/>
          <w:kern w:val="0"/>
        </w:rPr>
        <w:t xml:space="preserve"> </w:t>
      </w:r>
    </w:p>
    <w:p w:rsidR="0093606A" w:rsidRDefault="0093606A" w:rsidP="008479E8">
      <w:pPr>
        <w:widowControl/>
        <w:tabs>
          <w:tab w:val="left" w:pos="284"/>
        </w:tabs>
        <w:autoSpaceDE w:val="0"/>
        <w:autoSpaceDN w:val="0"/>
        <w:adjustRightInd w:val="0"/>
        <w:spacing w:after="240" w:line="280" w:lineRule="atLeast"/>
        <w:rPr>
          <w:rFonts w:ascii="Arial" w:hAnsi="Arial" w:cs="Arial"/>
          <w:b/>
          <w:color w:val="000000"/>
          <w:kern w:val="0"/>
        </w:rPr>
      </w:pPr>
    </w:p>
    <w:p w:rsidR="005C0FCA" w:rsidRPr="005C0FCA" w:rsidRDefault="005C0FCA" w:rsidP="008479E8">
      <w:pPr>
        <w:widowControl/>
        <w:tabs>
          <w:tab w:val="left" w:pos="284"/>
        </w:tabs>
        <w:autoSpaceDE w:val="0"/>
        <w:autoSpaceDN w:val="0"/>
        <w:adjustRightInd w:val="0"/>
        <w:spacing w:after="240" w:line="280" w:lineRule="atLeast"/>
        <w:rPr>
          <w:rFonts w:ascii="Arial" w:hAnsi="Arial" w:cs="Arial"/>
          <w:b/>
          <w:color w:val="000000"/>
          <w:kern w:val="0"/>
        </w:rPr>
      </w:pPr>
      <w:r w:rsidRPr="005C0FCA">
        <w:rPr>
          <w:rFonts w:ascii="Arial" w:hAnsi="Arial" w:cs="Arial"/>
          <w:b/>
          <w:color w:val="000000"/>
          <w:kern w:val="0"/>
        </w:rPr>
        <w:lastRenderedPageBreak/>
        <w:t>Road capacity</w:t>
      </w:r>
    </w:p>
    <w:p w:rsidR="00AB113D" w:rsidRDefault="004F2DF4" w:rsidP="008479E8">
      <w:pPr>
        <w:widowControl/>
        <w:tabs>
          <w:tab w:val="left" w:pos="284"/>
        </w:tabs>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We have mentioned that </w:t>
      </w:r>
      <w:r w:rsidR="00AB7ADE" w:rsidRPr="001E4EDF">
        <w:rPr>
          <w:rFonts w:ascii="Arial" w:hAnsi="Arial" w:cs="Arial"/>
          <w:color w:val="000000"/>
          <w:kern w:val="0"/>
        </w:rPr>
        <w:t xml:space="preserve">TEV </w:t>
      </w:r>
      <w:r w:rsidR="00583F44">
        <w:rPr>
          <w:rFonts w:ascii="Arial" w:hAnsi="Arial" w:cs="Arial"/>
          <w:color w:val="000000"/>
          <w:kern w:val="0"/>
        </w:rPr>
        <w:t xml:space="preserve">will </w:t>
      </w:r>
      <w:r w:rsidR="00F9185C" w:rsidRPr="001E4EDF">
        <w:rPr>
          <w:rFonts w:ascii="Arial" w:hAnsi="Arial" w:cs="Arial"/>
          <w:color w:val="000000"/>
          <w:kern w:val="0"/>
        </w:rPr>
        <w:t>provide</w:t>
      </w:r>
      <w:r w:rsidR="00C3057D">
        <w:rPr>
          <w:rFonts w:ascii="Arial" w:hAnsi="Arial" w:cs="Arial"/>
          <w:color w:val="000000"/>
          <w:kern w:val="0"/>
        </w:rPr>
        <w:t xml:space="preserve"> </w:t>
      </w:r>
      <w:r w:rsidR="0054242F" w:rsidRPr="001E4EDF">
        <w:rPr>
          <w:rFonts w:ascii="Arial" w:hAnsi="Arial" w:cs="Arial"/>
          <w:color w:val="000000"/>
          <w:kern w:val="0"/>
        </w:rPr>
        <w:t xml:space="preserve">safe travel at </w:t>
      </w:r>
      <w:r w:rsidR="0054242F">
        <w:rPr>
          <w:rFonts w:ascii="Arial" w:hAnsi="Arial" w:cs="Arial"/>
          <w:color w:val="000000"/>
          <w:kern w:val="0"/>
        </w:rPr>
        <w:t xml:space="preserve">high speeds. </w:t>
      </w:r>
      <w:r w:rsidR="00023CBD">
        <w:rPr>
          <w:rFonts w:ascii="Arial" w:hAnsi="Arial" w:cs="Arial"/>
          <w:color w:val="000000"/>
          <w:kern w:val="0"/>
        </w:rPr>
        <w:t>L</w:t>
      </w:r>
      <w:r w:rsidR="00DF20FD">
        <w:rPr>
          <w:rFonts w:ascii="Arial" w:hAnsi="Arial" w:cs="Arial"/>
          <w:color w:val="000000"/>
          <w:kern w:val="0"/>
        </w:rPr>
        <w:t xml:space="preserve">ess obviously, </w:t>
      </w:r>
      <w:r w:rsidR="008A78E8">
        <w:rPr>
          <w:rFonts w:ascii="Arial" w:hAnsi="Arial" w:cs="Arial"/>
          <w:color w:val="000000"/>
          <w:kern w:val="0"/>
        </w:rPr>
        <w:t>it</w:t>
      </w:r>
      <w:r w:rsidR="005C0FCA">
        <w:rPr>
          <w:rFonts w:ascii="Arial" w:hAnsi="Arial" w:cs="Arial"/>
          <w:color w:val="000000"/>
          <w:kern w:val="0"/>
        </w:rPr>
        <w:t xml:space="preserve"> </w:t>
      </w:r>
      <w:r w:rsidR="0054242F">
        <w:rPr>
          <w:rFonts w:ascii="Arial" w:hAnsi="Arial" w:cs="Arial"/>
          <w:color w:val="000000"/>
          <w:kern w:val="0"/>
        </w:rPr>
        <w:t>can</w:t>
      </w:r>
      <w:r w:rsidR="005C0FCA">
        <w:rPr>
          <w:rFonts w:ascii="Arial" w:hAnsi="Arial" w:cs="Arial"/>
          <w:color w:val="000000"/>
          <w:kern w:val="0"/>
        </w:rPr>
        <w:t xml:space="preserve"> </w:t>
      </w:r>
      <w:r w:rsidR="00B21DC7">
        <w:rPr>
          <w:rFonts w:ascii="Arial" w:hAnsi="Arial" w:cs="Arial"/>
          <w:color w:val="000000"/>
          <w:kern w:val="0"/>
        </w:rPr>
        <w:t xml:space="preserve">also </w:t>
      </w:r>
      <w:r w:rsidR="0054242F">
        <w:rPr>
          <w:rFonts w:ascii="Arial" w:hAnsi="Arial" w:cs="Arial"/>
          <w:color w:val="000000"/>
          <w:kern w:val="0"/>
        </w:rPr>
        <w:t xml:space="preserve">provide </w:t>
      </w:r>
      <w:r w:rsidR="00521D0F">
        <w:rPr>
          <w:rFonts w:ascii="Arial" w:hAnsi="Arial" w:cs="Arial"/>
          <w:color w:val="000000"/>
          <w:kern w:val="0"/>
        </w:rPr>
        <w:t>a</w:t>
      </w:r>
      <w:r w:rsidR="00BA67E0">
        <w:rPr>
          <w:rFonts w:ascii="Arial" w:hAnsi="Arial" w:cs="Arial"/>
          <w:color w:val="000000"/>
          <w:kern w:val="0"/>
        </w:rPr>
        <w:t xml:space="preserve"> </w:t>
      </w:r>
      <w:r w:rsidR="00FE52B3">
        <w:rPr>
          <w:rFonts w:ascii="Arial" w:hAnsi="Arial" w:cs="Arial"/>
          <w:b/>
          <w:color w:val="000000"/>
          <w:kern w:val="0"/>
        </w:rPr>
        <w:t xml:space="preserve">huge </w:t>
      </w:r>
      <w:r w:rsidR="00E05686" w:rsidRPr="00B66255">
        <w:rPr>
          <w:rFonts w:ascii="Arial" w:hAnsi="Arial" w:cs="Arial"/>
          <w:b/>
          <w:color w:val="000000"/>
          <w:kern w:val="0"/>
        </w:rPr>
        <w:t xml:space="preserve">traffic </w:t>
      </w:r>
      <w:r w:rsidR="00E2507E" w:rsidRPr="00B66255">
        <w:rPr>
          <w:rFonts w:ascii="Arial" w:hAnsi="Arial" w:cs="Arial"/>
          <w:b/>
          <w:color w:val="000000"/>
          <w:kern w:val="0"/>
        </w:rPr>
        <w:t>capacity</w:t>
      </w:r>
      <w:r>
        <w:rPr>
          <w:rFonts w:ascii="Arial" w:hAnsi="Arial" w:cs="Arial"/>
          <w:b/>
          <w:color w:val="000000"/>
          <w:kern w:val="0"/>
        </w:rPr>
        <w:t xml:space="preserve">. </w:t>
      </w:r>
      <w:r w:rsidR="005C0FCA" w:rsidRPr="005C0FCA">
        <w:rPr>
          <w:rFonts w:ascii="Arial" w:hAnsi="Arial" w:cs="Arial"/>
          <w:color w:val="000000"/>
          <w:kern w:val="0"/>
        </w:rPr>
        <w:t>Roughly,</w:t>
      </w:r>
      <w:r w:rsidR="005C0FCA">
        <w:rPr>
          <w:rFonts w:ascii="Arial" w:hAnsi="Arial" w:cs="Arial"/>
          <w:b/>
          <w:color w:val="000000"/>
          <w:kern w:val="0"/>
        </w:rPr>
        <w:t xml:space="preserve"> </w:t>
      </w:r>
      <w:r w:rsidR="005C0FCA">
        <w:rPr>
          <w:rFonts w:ascii="Arial" w:hAnsi="Arial" w:cs="Arial"/>
          <w:color w:val="000000"/>
          <w:kern w:val="0"/>
        </w:rPr>
        <w:t xml:space="preserve">one </w:t>
      </w:r>
      <w:r w:rsidR="00701BD0">
        <w:rPr>
          <w:rFonts w:ascii="Arial" w:hAnsi="Arial" w:cs="Arial"/>
          <w:color w:val="000000"/>
          <w:kern w:val="0"/>
        </w:rPr>
        <w:t xml:space="preserve">TEV </w:t>
      </w:r>
      <w:r w:rsidR="005C0FCA">
        <w:rPr>
          <w:rFonts w:ascii="Arial" w:hAnsi="Arial" w:cs="Arial"/>
          <w:color w:val="000000"/>
          <w:kern w:val="0"/>
        </w:rPr>
        <w:t xml:space="preserve">lane </w:t>
      </w:r>
      <w:r w:rsidR="007C4E0D">
        <w:rPr>
          <w:rFonts w:ascii="Arial" w:hAnsi="Arial" w:cs="Arial"/>
          <w:color w:val="000000"/>
          <w:kern w:val="0"/>
        </w:rPr>
        <w:t xml:space="preserve">will </w:t>
      </w:r>
      <w:r w:rsidR="005C0FCA">
        <w:rPr>
          <w:rFonts w:ascii="Arial" w:hAnsi="Arial" w:cs="Arial"/>
          <w:color w:val="000000"/>
          <w:kern w:val="0"/>
        </w:rPr>
        <w:t xml:space="preserve">carry </w:t>
      </w:r>
      <w:r w:rsidR="00B66255">
        <w:rPr>
          <w:rFonts w:ascii="Arial" w:hAnsi="Arial" w:cs="Arial"/>
          <w:color w:val="000000"/>
          <w:kern w:val="0"/>
        </w:rPr>
        <w:t xml:space="preserve">the equivalent of </w:t>
      </w:r>
      <w:r w:rsidR="007471FB">
        <w:rPr>
          <w:rFonts w:ascii="Arial" w:hAnsi="Arial" w:cs="Arial"/>
          <w:color w:val="000000"/>
          <w:kern w:val="0"/>
        </w:rPr>
        <w:t>many l</w:t>
      </w:r>
      <w:r w:rsidR="005C0FCA" w:rsidRPr="007471FB">
        <w:rPr>
          <w:rFonts w:ascii="Arial" w:hAnsi="Arial" w:cs="Arial"/>
          <w:color w:val="000000"/>
          <w:kern w:val="0"/>
        </w:rPr>
        <w:t>anes of road traffic</w:t>
      </w:r>
      <w:r w:rsidR="00517750">
        <w:rPr>
          <w:rFonts w:ascii="Arial" w:hAnsi="Arial" w:cs="Arial"/>
          <w:color w:val="000000"/>
          <w:kern w:val="0"/>
        </w:rPr>
        <w:t xml:space="preserve">. </w:t>
      </w:r>
      <w:r w:rsidR="006B6DC0">
        <w:rPr>
          <w:rFonts w:ascii="Arial" w:hAnsi="Arial" w:cs="Arial"/>
          <w:color w:val="000000"/>
          <w:kern w:val="0"/>
        </w:rPr>
        <w:t>(</w:t>
      </w:r>
      <w:r w:rsidR="005C0FCA">
        <w:rPr>
          <w:rFonts w:ascii="Arial" w:hAnsi="Arial" w:cs="Arial"/>
          <w:color w:val="000000"/>
          <w:kern w:val="0"/>
        </w:rPr>
        <w:t>More details later</w:t>
      </w:r>
      <w:r w:rsidR="006B6DC0">
        <w:rPr>
          <w:rFonts w:ascii="Arial" w:hAnsi="Arial" w:cs="Arial"/>
          <w:color w:val="000000"/>
          <w:kern w:val="0"/>
        </w:rPr>
        <w:t>)</w:t>
      </w:r>
      <w:r w:rsidR="005C0FCA">
        <w:rPr>
          <w:rFonts w:ascii="Arial" w:hAnsi="Arial" w:cs="Arial"/>
          <w:color w:val="000000"/>
          <w:kern w:val="0"/>
        </w:rPr>
        <w:t>. T</w:t>
      </w:r>
      <w:r w:rsidR="00B47D49">
        <w:rPr>
          <w:rFonts w:ascii="Arial" w:hAnsi="Arial" w:cs="Arial"/>
          <w:color w:val="000000"/>
          <w:kern w:val="0"/>
        </w:rPr>
        <w:t>o achieve th</w:t>
      </w:r>
      <w:r w:rsidR="00521D0F">
        <w:rPr>
          <w:rFonts w:ascii="Arial" w:hAnsi="Arial" w:cs="Arial"/>
          <w:color w:val="000000"/>
          <w:kern w:val="0"/>
        </w:rPr>
        <w:t>ese results</w:t>
      </w:r>
      <w:r w:rsidR="00B47D49" w:rsidRPr="00B47D49">
        <w:rPr>
          <w:rFonts w:ascii="Arial" w:hAnsi="Arial" w:cs="Arial"/>
          <w:i/>
          <w:color w:val="000000"/>
          <w:kern w:val="0"/>
        </w:rPr>
        <w:t xml:space="preserve"> </w:t>
      </w:r>
      <w:r w:rsidR="00BE5B25" w:rsidRPr="00D943B8">
        <w:rPr>
          <w:rFonts w:ascii="Arial" w:hAnsi="Arial" w:cs="Arial"/>
          <w:color w:val="000000"/>
          <w:kern w:val="0"/>
        </w:rPr>
        <w:t xml:space="preserve">it </w:t>
      </w:r>
      <w:r w:rsidR="00E15C0A" w:rsidRPr="00D943B8">
        <w:rPr>
          <w:rFonts w:ascii="Arial" w:hAnsi="Arial" w:cs="Arial"/>
          <w:color w:val="000000"/>
          <w:kern w:val="0"/>
        </w:rPr>
        <w:t xml:space="preserve">is essential to </w:t>
      </w:r>
      <w:r w:rsidR="00657F2A" w:rsidRPr="00D943B8">
        <w:rPr>
          <w:rFonts w:ascii="Arial" w:hAnsi="Arial" w:cs="Arial"/>
          <w:color w:val="000000"/>
          <w:kern w:val="0"/>
        </w:rPr>
        <w:t xml:space="preserve">have </w:t>
      </w:r>
      <w:r w:rsidR="007471FB">
        <w:rPr>
          <w:rFonts w:ascii="Arial" w:hAnsi="Arial" w:cs="Arial"/>
          <w:color w:val="000000"/>
          <w:kern w:val="0"/>
        </w:rPr>
        <w:t>E</w:t>
      </w:r>
      <w:r w:rsidR="007C4E0D">
        <w:rPr>
          <w:rFonts w:ascii="Arial" w:hAnsi="Arial" w:cs="Arial"/>
          <w:color w:val="000000"/>
          <w:kern w:val="0"/>
        </w:rPr>
        <w:t xml:space="preserve">xits and </w:t>
      </w:r>
      <w:r w:rsidR="007471FB">
        <w:rPr>
          <w:rFonts w:ascii="Arial" w:hAnsi="Arial" w:cs="Arial"/>
          <w:color w:val="000000"/>
          <w:kern w:val="0"/>
        </w:rPr>
        <w:t>E</w:t>
      </w:r>
      <w:r w:rsidR="007C4E0D">
        <w:rPr>
          <w:rFonts w:ascii="Arial" w:hAnsi="Arial" w:cs="Arial"/>
          <w:color w:val="000000"/>
          <w:kern w:val="0"/>
        </w:rPr>
        <w:t xml:space="preserve">ntrances that are </w:t>
      </w:r>
      <w:r w:rsidR="00DF20FD">
        <w:rPr>
          <w:rFonts w:ascii="Arial" w:hAnsi="Arial" w:cs="Arial"/>
          <w:color w:val="000000"/>
          <w:kern w:val="0"/>
        </w:rPr>
        <w:t xml:space="preserve">almost </w:t>
      </w:r>
      <w:r w:rsidR="00E913CB">
        <w:rPr>
          <w:rFonts w:ascii="Arial" w:hAnsi="Arial" w:cs="Arial"/>
          <w:color w:val="000000"/>
          <w:kern w:val="0"/>
        </w:rPr>
        <w:t xml:space="preserve">completely </w:t>
      </w:r>
      <w:r w:rsidR="003B1722" w:rsidRPr="00D943B8">
        <w:rPr>
          <w:rFonts w:ascii="Arial" w:hAnsi="Arial" w:cs="Arial"/>
          <w:color w:val="000000"/>
          <w:kern w:val="0"/>
        </w:rPr>
        <w:t>separate</w:t>
      </w:r>
      <w:r w:rsidR="00BD22FE" w:rsidRPr="00D943B8">
        <w:rPr>
          <w:rFonts w:ascii="Arial" w:hAnsi="Arial" w:cs="Arial"/>
          <w:color w:val="000000"/>
          <w:kern w:val="0"/>
        </w:rPr>
        <w:t>d</w:t>
      </w:r>
      <w:r w:rsidR="003B1722" w:rsidRPr="00D943B8">
        <w:rPr>
          <w:rFonts w:ascii="Arial" w:hAnsi="Arial" w:cs="Arial"/>
          <w:color w:val="000000"/>
          <w:kern w:val="0"/>
        </w:rPr>
        <w:t xml:space="preserve"> </w:t>
      </w:r>
      <w:r w:rsidR="00657F2A" w:rsidRPr="00D943B8">
        <w:rPr>
          <w:rFonts w:ascii="Arial" w:hAnsi="Arial" w:cs="Arial"/>
          <w:color w:val="000000"/>
          <w:kern w:val="0"/>
        </w:rPr>
        <w:t xml:space="preserve">from the </w:t>
      </w:r>
      <w:r w:rsidR="00B66255">
        <w:rPr>
          <w:rFonts w:ascii="Arial" w:hAnsi="Arial" w:cs="Arial"/>
          <w:color w:val="000000"/>
          <w:kern w:val="0"/>
        </w:rPr>
        <w:t xml:space="preserve">present </w:t>
      </w:r>
      <w:r w:rsidR="00272BD0" w:rsidRPr="00D943B8">
        <w:rPr>
          <w:rFonts w:ascii="Arial" w:hAnsi="Arial" w:cs="Arial"/>
          <w:color w:val="000000"/>
          <w:kern w:val="0"/>
        </w:rPr>
        <w:t>highway system</w:t>
      </w:r>
      <w:r w:rsidR="007C4E0D">
        <w:rPr>
          <w:rFonts w:ascii="Arial" w:hAnsi="Arial" w:cs="Arial"/>
          <w:color w:val="000000"/>
          <w:kern w:val="0"/>
        </w:rPr>
        <w:t xml:space="preserve">. </w:t>
      </w:r>
      <w:r w:rsidR="008A78E8">
        <w:rPr>
          <w:rFonts w:ascii="Arial" w:hAnsi="Arial" w:cs="Arial"/>
          <w:color w:val="000000"/>
          <w:kern w:val="0"/>
        </w:rPr>
        <w:t xml:space="preserve">Note also that </w:t>
      </w:r>
      <w:r w:rsidR="00B76C92">
        <w:rPr>
          <w:rFonts w:ascii="Arial" w:hAnsi="Arial" w:cs="Arial"/>
          <w:color w:val="000000"/>
          <w:kern w:val="0"/>
        </w:rPr>
        <w:t>t</w:t>
      </w:r>
      <w:r w:rsidR="00521D0F">
        <w:rPr>
          <w:rFonts w:ascii="Arial" w:hAnsi="Arial" w:cs="Arial"/>
          <w:color w:val="000000"/>
          <w:kern w:val="0"/>
        </w:rPr>
        <w:t>he h</w:t>
      </w:r>
      <w:r w:rsidR="00113BEB" w:rsidRPr="001E4EDF">
        <w:rPr>
          <w:rFonts w:ascii="Arial" w:hAnsi="Arial" w:cs="Arial"/>
          <w:color w:val="000000"/>
          <w:kern w:val="0"/>
        </w:rPr>
        <w:t>ighway speed</w:t>
      </w:r>
      <w:r w:rsidR="008479E8" w:rsidRPr="001E4EDF">
        <w:rPr>
          <w:rFonts w:ascii="Arial" w:hAnsi="Arial" w:cs="Arial"/>
          <w:color w:val="000000"/>
          <w:kern w:val="0"/>
        </w:rPr>
        <w:t xml:space="preserve"> limits</w:t>
      </w:r>
      <w:r w:rsidR="00113BEB" w:rsidRPr="001E4EDF">
        <w:rPr>
          <w:rFonts w:ascii="Arial" w:hAnsi="Arial" w:cs="Arial"/>
          <w:color w:val="000000"/>
          <w:kern w:val="0"/>
        </w:rPr>
        <w:t xml:space="preserve"> </w:t>
      </w:r>
      <w:r w:rsidR="008811FD">
        <w:rPr>
          <w:rFonts w:ascii="Arial" w:hAnsi="Arial" w:cs="Arial"/>
          <w:color w:val="000000"/>
          <w:kern w:val="0"/>
        </w:rPr>
        <w:t>of m</w:t>
      </w:r>
      <w:r w:rsidR="004014B5">
        <w:rPr>
          <w:rFonts w:ascii="Arial" w:hAnsi="Arial" w:cs="Arial"/>
          <w:color w:val="000000"/>
          <w:kern w:val="0"/>
        </w:rPr>
        <w:t>ost</w:t>
      </w:r>
      <w:r w:rsidR="007471FB">
        <w:rPr>
          <w:rFonts w:ascii="Arial" w:hAnsi="Arial" w:cs="Arial"/>
          <w:color w:val="000000"/>
          <w:kern w:val="0"/>
        </w:rPr>
        <w:t xml:space="preserve"> </w:t>
      </w:r>
      <w:r w:rsidR="008811FD">
        <w:rPr>
          <w:rFonts w:ascii="Arial" w:hAnsi="Arial" w:cs="Arial"/>
          <w:color w:val="000000"/>
          <w:kern w:val="0"/>
        </w:rPr>
        <w:t>countries</w:t>
      </w:r>
      <w:r w:rsidR="00DE1943">
        <w:rPr>
          <w:rFonts w:ascii="Arial" w:hAnsi="Arial" w:cs="Arial"/>
          <w:color w:val="000000"/>
          <w:kern w:val="0"/>
        </w:rPr>
        <w:t xml:space="preserve"> </w:t>
      </w:r>
      <w:r w:rsidR="008811FD">
        <w:rPr>
          <w:rFonts w:ascii="Arial" w:hAnsi="Arial" w:cs="Arial"/>
          <w:color w:val="000000"/>
          <w:kern w:val="0"/>
        </w:rPr>
        <w:t xml:space="preserve">are </w:t>
      </w:r>
      <w:r w:rsidR="00835F49" w:rsidRPr="001E4EDF">
        <w:rPr>
          <w:rFonts w:ascii="Arial" w:hAnsi="Arial" w:cs="Arial"/>
          <w:color w:val="000000"/>
          <w:kern w:val="0"/>
        </w:rPr>
        <w:t xml:space="preserve">much </w:t>
      </w:r>
      <w:r w:rsidR="00113BEB" w:rsidRPr="001E4EDF">
        <w:rPr>
          <w:rFonts w:ascii="Arial" w:hAnsi="Arial" w:cs="Arial"/>
          <w:color w:val="000000"/>
          <w:kern w:val="0"/>
        </w:rPr>
        <w:t>l</w:t>
      </w:r>
      <w:r w:rsidR="00133FD0" w:rsidRPr="001E4EDF">
        <w:rPr>
          <w:rFonts w:ascii="Arial" w:hAnsi="Arial" w:cs="Arial"/>
          <w:color w:val="000000"/>
          <w:kern w:val="0"/>
        </w:rPr>
        <w:t xml:space="preserve">ower </w:t>
      </w:r>
      <w:r w:rsidR="00113BEB" w:rsidRPr="001E4EDF">
        <w:rPr>
          <w:rFonts w:ascii="Arial" w:hAnsi="Arial" w:cs="Arial"/>
          <w:color w:val="000000"/>
          <w:kern w:val="0"/>
        </w:rPr>
        <w:t xml:space="preserve">than </w:t>
      </w:r>
      <w:r w:rsidR="00786108" w:rsidRPr="001E4EDF">
        <w:rPr>
          <w:rFonts w:ascii="Arial" w:hAnsi="Arial" w:cs="Arial"/>
          <w:color w:val="000000"/>
          <w:kern w:val="0"/>
        </w:rPr>
        <w:t xml:space="preserve">TEV’s </w:t>
      </w:r>
      <w:r w:rsidR="00113BEB" w:rsidRPr="001E4EDF">
        <w:rPr>
          <w:rFonts w:ascii="Arial" w:hAnsi="Arial" w:cs="Arial"/>
          <w:color w:val="000000"/>
          <w:kern w:val="0"/>
        </w:rPr>
        <w:t>120mph (200 km/h)</w:t>
      </w:r>
      <w:r w:rsidR="002D526C" w:rsidRPr="001E4EDF">
        <w:rPr>
          <w:rFonts w:ascii="Arial" w:hAnsi="Arial" w:cs="Arial"/>
          <w:color w:val="000000"/>
          <w:kern w:val="0"/>
        </w:rPr>
        <w:t xml:space="preserve"> </w:t>
      </w:r>
      <w:r w:rsidR="00244A57">
        <w:rPr>
          <w:rFonts w:ascii="Arial" w:hAnsi="Arial" w:cs="Arial"/>
          <w:color w:val="000000"/>
          <w:kern w:val="0"/>
        </w:rPr>
        <w:t xml:space="preserve">continuous </w:t>
      </w:r>
      <w:r w:rsidR="008625BC">
        <w:rPr>
          <w:rFonts w:ascii="Arial" w:hAnsi="Arial" w:cs="Arial"/>
          <w:color w:val="000000"/>
          <w:kern w:val="0"/>
        </w:rPr>
        <w:t xml:space="preserve">cruise </w:t>
      </w:r>
      <w:r w:rsidR="002D526C" w:rsidRPr="001E4EDF">
        <w:rPr>
          <w:rFonts w:ascii="Arial" w:hAnsi="Arial" w:cs="Arial"/>
          <w:color w:val="000000"/>
          <w:kern w:val="0"/>
        </w:rPr>
        <w:t>s</w:t>
      </w:r>
      <w:r w:rsidR="00B97A99">
        <w:rPr>
          <w:rFonts w:ascii="Arial" w:hAnsi="Arial" w:cs="Arial"/>
          <w:color w:val="000000"/>
          <w:kern w:val="0"/>
        </w:rPr>
        <w:t>peed.</w:t>
      </w:r>
      <w:r w:rsidR="00DF5B5A">
        <w:rPr>
          <w:rFonts w:ascii="Arial" w:hAnsi="Arial" w:cs="Arial"/>
          <w:color w:val="000000"/>
          <w:kern w:val="0"/>
        </w:rPr>
        <w:t xml:space="preserve"> </w:t>
      </w:r>
      <w:r w:rsidR="00B97A99">
        <w:rPr>
          <w:rFonts w:ascii="Arial" w:hAnsi="Arial" w:cs="Arial"/>
          <w:color w:val="000000"/>
          <w:kern w:val="0"/>
        </w:rPr>
        <w:t xml:space="preserve"> </w:t>
      </w:r>
      <w:r w:rsidR="00113BEB" w:rsidRPr="001E4EDF">
        <w:rPr>
          <w:rFonts w:ascii="Arial" w:hAnsi="Arial" w:cs="Arial"/>
          <w:color w:val="000000"/>
          <w:kern w:val="0"/>
        </w:rPr>
        <w:t xml:space="preserve"> </w:t>
      </w:r>
    </w:p>
    <w:p w:rsidR="009D3210" w:rsidRPr="008479E8" w:rsidRDefault="00B9010B" w:rsidP="008479E8">
      <w:pPr>
        <w:widowControl/>
        <w:tabs>
          <w:tab w:val="left" w:pos="284"/>
        </w:tabs>
        <w:autoSpaceDE w:val="0"/>
        <w:autoSpaceDN w:val="0"/>
        <w:adjustRightInd w:val="0"/>
        <w:spacing w:after="240" w:line="280" w:lineRule="atLeast"/>
        <w:rPr>
          <w:rFonts w:ascii="Arial" w:hAnsi="Arial" w:cs="Arial"/>
          <w:color w:val="000000"/>
          <w:kern w:val="0"/>
        </w:rPr>
      </w:pPr>
      <w:r>
        <w:rPr>
          <w:rFonts w:ascii="Arial" w:hAnsi="Arial" w:cs="Arial"/>
          <w:color w:val="000000"/>
          <w:kern w:val="0"/>
        </w:rPr>
        <w:t>At this point i</w:t>
      </w:r>
      <w:r w:rsidR="00870C8E">
        <w:rPr>
          <w:rFonts w:ascii="Arial" w:hAnsi="Arial" w:cs="Arial"/>
          <w:color w:val="000000"/>
          <w:kern w:val="0"/>
        </w:rPr>
        <w:t xml:space="preserve">t </w:t>
      </w:r>
      <w:r>
        <w:rPr>
          <w:rFonts w:ascii="Arial" w:hAnsi="Arial" w:cs="Arial"/>
          <w:color w:val="000000"/>
          <w:kern w:val="0"/>
        </w:rPr>
        <w:t xml:space="preserve">will </w:t>
      </w:r>
      <w:r w:rsidR="00BE5B25">
        <w:rPr>
          <w:rFonts w:ascii="Arial" w:hAnsi="Arial" w:cs="Arial"/>
          <w:color w:val="000000"/>
          <w:kern w:val="0"/>
        </w:rPr>
        <w:t xml:space="preserve">be </w:t>
      </w:r>
      <w:r w:rsidR="00870C8E">
        <w:rPr>
          <w:rFonts w:ascii="Arial" w:hAnsi="Arial" w:cs="Arial"/>
          <w:color w:val="000000"/>
          <w:kern w:val="0"/>
        </w:rPr>
        <w:t xml:space="preserve">obvious that </w:t>
      </w:r>
      <w:r w:rsidR="001E4EDF">
        <w:rPr>
          <w:rFonts w:ascii="Arial" w:hAnsi="Arial" w:cs="Arial"/>
          <w:color w:val="000000"/>
          <w:kern w:val="0"/>
        </w:rPr>
        <w:t>T</w:t>
      </w:r>
      <w:r w:rsidR="008965DD" w:rsidRPr="008479E8">
        <w:rPr>
          <w:rFonts w:ascii="Arial" w:hAnsi="Arial" w:cs="Arial"/>
          <w:color w:val="000000"/>
          <w:kern w:val="0"/>
        </w:rPr>
        <w:t xml:space="preserve">EV is </w:t>
      </w:r>
      <w:r w:rsidR="004F2DF4">
        <w:rPr>
          <w:rFonts w:ascii="Arial" w:hAnsi="Arial" w:cs="Arial"/>
          <w:color w:val="000000"/>
          <w:kern w:val="0"/>
        </w:rPr>
        <w:t xml:space="preserve">not </w:t>
      </w:r>
      <w:r w:rsidR="00FE52B3">
        <w:rPr>
          <w:rFonts w:ascii="Arial" w:hAnsi="Arial" w:cs="Arial"/>
          <w:color w:val="000000"/>
          <w:kern w:val="0"/>
        </w:rPr>
        <w:t xml:space="preserve">just </w:t>
      </w:r>
      <w:r w:rsidR="008965DD" w:rsidRPr="008479E8">
        <w:rPr>
          <w:rFonts w:ascii="Arial" w:hAnsi="Arial" w:cs="Arial"/>
          <w:color w:val="000000"/>
          <w:kern w:val="0"/>
        </w:rPr>
        <w:t xml:space="preserve">another </w:t>
      </w:r>
      <w:bookmarkStart w:id="5" w:name="OLE_LINK57"/>
      <w:bookmarkStart w:id="6" w:name="OLE_LINK58"/>
      <w:bookmarkStart w:id="7" w:name="OLE_LINK61"/>
      <w:r w:rsidR="008965DD" w:rsidRPr="008479E8">
        <w:rPr>
          <w:rFonts w:ascii="Arial" w:hAnsi="Arial" w:cs="Arial"/>
          <w:color w:val="000000"/>
          <w:kern w:val="0"/>
        </w:rPr>
        <w:t>well-meaning</w:t>
      </w:r>
      <w:bookmarkEnd w:id="5"/>
      <w:bookmarkEnd w:id="6"/>
      <w:bookmarkEnd w:id="7"/>
      <w:r w:rsidR="008965DD" w:rsidRPr="008479E8">
        <w:rPr>
          <w:rFonts w:ascii="Arial" w:hAnsi="Arial" w:cs="Arial"/>
          <w:color w:val="000000"/>
          <w:kern w:val="0"/>
        </w:rPr>
        <w:t xml:space="preserve"> </w:t>
      </w:r>
      <w:bookmarkStart w:id="8" w:name="OLE_LINK59"/>
      <w:bookmarkStart w:id="9" w:name="OLE_LINK60"/>
      <w:r w:rsidR="008965DD" w:rsidRPr="008479E8">
        <w:rPr>
          <w:rFonts w:ascii="Arial" w:hAnsi="Arial" w:cs="Arial"/>
          <w:color w:val="000000"/>
          <w:kern w:val="0"/>
        </w:rPr>
        <w:t>public-tran</w:t>
      </w:r>
      <w:r>
        <w:rPr>
          <w:rFonts w:ascii="Arial" w:hAnsi="Arial" w:cs="Arial"/>
          <w:color w:val="000000"/>
          <w:kern w:val="0"/>
        </w:rPr>
        <w:t>sport</w:t>
      </w:r>
      <w:bookmarkEnd w:id="8"/>
      <w:bookmarkEnd w:id="9"/>
      <w:r w:rsidR="008965DD" w:rsidRPr="008479E8">
        <w:rPr>
          <w:rFonts w:ascii="Arial" w:hAnsi="Arial" w:cs="Arial"/>
          <w:color w:val="000000"/>
          <w:kern w:val="0"/>
        </w:rPr>
        <w:t xml:space="preserve"> system</w:t>
      </w:r>
      <w:r w:rsidR="00B76C92">
        <w:rPr>
          <w:rFonts w:ascii="Arial" w:hAnsi="Arial" w:cs="Arial"/>
          <w:color w:val="000000"/>
          <w:kern w:val="0"/>
        </w:rPr>
        <w:t xml:space="preserve">. </w:t>
      </w:r>
      <w:r w:rsidR="008965DD" w:rsidRPr="008479E8">
        <w:rPr>
          <w:rFonts w:ascii="Arial" w:hAnsi="Arial" w:cs="Arial"/>
          <w:color w:val="000000"/>
          <w:kern w:val="0"/>
        </w:rPr>
        <w:t xml:space="preserve"> </w:t>
      </w:r>
      <w:r w:rsidR="00061631">
        <w:rPr>
          <w:rFonts w:ascii="Arial" w:hAnsi="Arial" w:cs="Arial"/>
          <w:color w:val="000000"/>
          <w:kern w:val="0"/>
        </w:rPr>
        <w:t>In fact</w:t>
      </w:r>
      <w:r w:rsidR="00BD22FE">
        <w:rPr>
          <w:rFonts w:ascii="Arial" w:hAnsi="Arial" w:cs="Arial"/>
          <w:color w:val="000000"/>
          <w:kern w:val="0"/>
        </w:rPr>
        <w:t>,</w:t>
      </w:r>
      <w:r w:rsidR="00061631">
        <w:rPr>
          <w:rFonts w:ascii="Arial" w:hAnsi="Arial" w:cs="Arial"/>
          <w:color w:val="000000"/>
          <w:kern w:val="0"/>
        </w:rPr>
        <w:t xml:space="preserve"> </w:t>
      </w:r>
      <w:r w:rsidR="00E85CF6">
        <w:rPr>
          <w:rFonts w:ascii="Arial" w:hAnsi="Arial" w:cs="Arial"/>
          <w:color w:val="000000"/>
          <w:kern w:val="0"/>
        </w:rPr>
        <w:t>TEV</w:t>
      </w:r>
      <w:r w:rsidR="00BD22FE">
        <w:rPr>
          <w:rFonts w:ascii="Arial" w:hAnsi="Arial" w:cs="Arial"/>
          <w:color w:val="000000"/>
          <w:kern w:val="0"/>
        </w:rPr>
        <w:t>’s speed</w:t>
      </w:r>
      <w:r w:rsidR="00E85CF6">
        <w:rPr>
          <w:rFonts w:ascii="Arial" w:hAnsi="Arial" w:cs="Arial"/>
          <w:color w:val="000000"/>
          <w:kern w:val="0"/>
        </w:rPr>
        <w:t xml:space="preserve"> </w:t>
      </w:r>
      <w:r w:rsidR="008625BC">
        <w:rPr>
          <w:rFonts w:ascii="Arial" w:hAnsi="Arial" w:cs="Arial"/>
          <w:color w:val="000000"/>
          <w:kern w:val="0"/>
        </w:rPr>
        <w:t xml:space="preserve">and capacity </w:t>
      </w:r>
      <w:r w:rsidR="004462DD">
        <w:rPr>
          <w:rFonts w:ascii="Arial" w:hAnsi="Arial" w:cs="Arial"/>
          <w:color w:val="000000"/>
          <w:kern w:val="0"/>
        </w:rPr>
        <w:t xml:space="preserve">is so high that it may </w:t>
      </w:r>
      <w:r w:rsidR="00AB113D">
        <w:rPr>
          <w:rFonts w:ascii="Arial" w:hAnsi="Arial" w:cs="Arial"/>
          <w:color w:val="000000"/>
          <w:kern w:val="0"/>
        </w:rPr>
        <w:t xml:space="preserve">convince </w:t>
      </w:r>
      <w:r w:rsidR="00473C10">
        <w:rPr>
          <w:rFonts w:ascii="Arial" w:hAnsi="Arial" w:cs="Arial"/>
          <w:color w:val="000000"/>
          <w:kern w:val="0"/>
        </w:rPr>
        <w:t xml:space="preserve">people to move </w:t>
      </w:r>
      <w:r w:rsidR="00473C10" w:rsidRPr="00E85CF6">
        <w:rPr>
          <w:rFonts w:ascii="Arial" w:hAnsi="Arial" w:cs="Arial"/>
          <w:b/>
          <w:color w:val="000000"/>
          <w:kern w:val="0"/>
        </w:rPr>
        <w:t>out</w:t>
      </w:r>
      <w:r w:rsidR="00473C10">
        <w:rPr>
          <w:rFonts w:ascii="Arial" w:hAnsi="Arial" w:cs="Arial"/>
          <w:color w:val="000000"/>
          <w:kern w:val="0"/>
        </w:rPr>
        <w:t xml:space="preserve"> </w:t>
      </w:r>
      <w:r w:rsidR="00473C10" w:rsidRPr="00DE1943">
        <w:rPr>
          <w:rFonts w:ascii="Arial" w:hAnsi="Arial" w:cs="Arial"/>
          <w:b/>
          <w:color w:val="000000"/>
          <w:kern w:val="0"/>
        </w:rPr>
        <w:t>of the cit</w:t>
      </w:r>
      <w:r w:rsidR="00FE52B3">
        <w:rPr>
          <w:rFonts w:ascii="Arial" w:hAnsi="Arial" w:cs="Arial"/>
          <w:b/>
          <w:color w:val="000000"/>
          <w:kern w:val="0"/>
        </w:rPr>
        <w:t xml:space="preserve">ies </w:t>
      </w:r>
      <w:r w:rsidR="00442DAE">
        <w:rPr>
          <w:rFonts w:ascii="Arial" w:hAnsi="Arial" w:cs="Arial"/>
          <w:color w:val="000000"/>
          <w:kern w:val="0"/>
        </w:rPr>
        <w:t xml:space="preserve">to </w:t>
      </w:r>
      <w:r w:rsidR="00473C10">
        <w:rPr>
          <w:rFonts w:ascii="Arial" w:hAnsi="Arial" w:cs="Arial"/>
          <w:color w:val="000000"/>
          <w:kern w:val="0"/>
        </w:rPr>
        <w:t xml:space="preserve">enjoy </w:t>
      </w:r>
      <w:r w:rsidR="00061631">
        <w:rPr>
          <w:rFonts w:ascii="Arial" w:hAnsi="Arial" w:cs="Arial"/>
          <w:color w:val="000000"/>
          <w:kern w:val="0"/>
        </w:rPr>
        <w:t>country living</w:t>
      </w:r>
      <w:r w:rsidR="008A78E8">
        <w:rPr>
          <w:rFonts w:ascii="Arial" w:hAnsi="Arial" w:cs="Arial"/>
          <w:color w:val="000000"/>
          <w:kern w:val="0"/>
        </w:rPr>
        <w:t xml:space="preserve"> again</w:t>
      </w:r>
      <w:r w:rsidR="004462DD">
        <w:rPr>
          <w:rFonts w:ascii="Arial" w:hAnsi="Arial" w:cs="Arial"/>
          <w:color w:val="000000"/>
          <w:kern w:val="0"/>
        </w:rPr>
        <w:t>.</w:t>
      </w:r>
      <w:r w:rsidR="00061631">
        <w:rPr>
          <w:rFonts w:ascii="Arial" w:hAnsi="Arial" w:cs="Arial"/>
          <w:color w:val="000000"/>
          <w:kern w:val="0"/>
        </w:rPr>
        <w:t xml:space="preserve"> </w:t>
      </w:r>
      <w:r w:rsidR="00D44617">
        <w:rPr>
          <w:rFonts w:ascii="Arial" w:hAnsi="Arial" w:cs="Arial"/>
          <w:color w:val="000000"/>
          <w:kern w:val="0"/>
        </w:rPr>
        <w:t xml:space="preserve">(See Chapter </w:t>
      </w:r>
      <w:r w:rsidR="000B1B6B">
        <w:rPr>
          <w:rFonts w:ascii="Arial" w:hAnsi="Arial" w:cs="Arial"/>
          <w:color w:val="000000"/>
          <w:kern w:val="0"/>
        </w:rPr>
        <w:t>9</w:t>
      </w:r>
      <w:r w:rsidR="00D44617">
        <w:rPr>
          <w:rFonts w:ascii="Arial" w:hAnsi="Arial" w:cs="Arial"/>
          <w:color w:val="000000"/>
          <w:kern w:val="0"/>
        </w:rPr>
        <w:t xml:space="preserve">). </w:t>
      </w:r>
      <w:r w:rsidR="00061631">
        <w:rPr>
          <w:rFonts w:ascii="Arial" w:hAnsi="Arial" w:cs="Arial"/>
          <w:color w:val="000000"/>
          <w:kern w:val="0"/>
        </w:rPr>
        <w:t xml:space="preserve">Neither is </w:t>
      </w:r>
      <w:r w:rsidR="00DE1943">
        <w:rPr>
          <w:rFonts w:ascii="Arial" w:hAnsi="Arial" w:cs="Arial"/>
          <w:color w:val="000000"/>
          <w:kern w:val="0"/>
        </w:rPr>
        <w:t xml:space="preserve">TEV </w:t>
      </w:r>
      <w:r w:rsidR="004F2DF4">
        <w:rPr>
          <w:rFonts w:ascii="Arial" w:hAnsi="Arial" w:cs="Arial"/>
          <w:color w:val="000000"/>
          <w:kern w:val="0"/>
        </w:rPr>
        <w:t xml:space="preserve">a </w:t>
      </w:r>
      <w:r w:rsidR="00834BBC">
        <w:rPr>
          <w:rFonts w:ascii="Arial" w:hAnsi="Arial" w:cs="Arial"/>
          <w:color w:val="000000"/>
          <w:kern w:val="0"/>
        </w:rPr>
        <w:t>science</w:t>
      </w:r>
      <w:r w:rsidR="00B76C92">
        <w:rPr>
          <w:rFonts w:ascii="Arial" w:hAnsi="Arial" w:cs="Arial"/>
          <w:color w:val="000000"/>
          <w:kern w:val="0"/>
        </w:rPr>
        <w:t>-</w:t>
      </w:r>
      <w:r w:rsidR="00834BBC">
        <w:rPr>
          <w:rFonts w:ascii="Arial" w:hAnsi="Arial" w:cs="Arial"/>
          <w:color w:val="000000"/>
          <w:kern w:val="0"/>
        </w:rPr>
        <w:t xml:space="preserve">fiction </w:t>
      </w:r>
      <w:bookmarkStart w:id="10" w:name="OLE_LINK62"/>
      <w:bookmarkStart w:id="11" w:name="OLE_LINK63"/>
      <w:r w:rsidR="004F2DF4">
        <w:rPr>
          <w:rFonts w:ascii="Arial" w:hAnsi="Arial" w:cs="Arial"/>
          <w:color w:val="000000"/>
          <w:kern w:val="0"/>
        </w:rPr>
        <w:t>idea ba</w:t>
      </w:r>
      <w:r w:rsidR="008965DD" w:rsidRPr="008479E8">
        <w:rPr>
          <w:rFonts w:ascii="Arial" w:hAnsi="Arial" w:cs="Arial"/>
          <w:color w:val="000000"/>
          <w:kern w:val="0"/>
        </w:rPr>
        <w:t xml:space="preserve">sed on </w:t>
      </w:r>
      <w:bookmarkEnd w:id="10"/>
      <w:bookmarkEnd w:id="11"/>
      <w:r w:rsidR="008965DD" w:rsidRPr="008479E8">
        <w:rPr>
          <w:rFonts w:ascii="Arial" w:hAnsi="Arial" w:cs="Arial"/>
          <w:color w:val="000000"/>
          <w:kern w:val="0"/>
        </w:rPr>
        <w:t>technology that doesn’t exist</w:t>
      </w:r>
      <w:r w:rsidR="00FE52B3">
        <w:rPr>
          <w:rFonts w:ascii="Arial" w:hAnsi="Arial" w:cs="Arial"/>
          <w:color w:val="000000"/>
          <w:kern w:val="0"/>
        </w:rPr>
        <w:t xml:space="preserve"> – like </w:t>
      </w:r>
      <w:r w:rsidR="006B6DC0">
        <w:rPr>
          <w:rFonts w:ascii="Arial" w:hAnsi="Arial" w:cs="Arial"/>
          <w:color w:val="000000"/>
          <w:kern w:val="0"/>
        </w:rPr>
        <w:t>Hyperloops</w:t>
      </w:r>
      <w:r w:rsidR="00023CBD">
        <w:rPr>
          <w:rFonts w:ascii="Arial" w:hAnsi="Arial" w:cs="Arial"/>
          <w:color w:val="000000"/>
          <w:kern w:val="0"/>
        </w:rPr>
        <w:t xml:space="preserve"> for instance</w:t>
      </w:r>
      <w:r w:rsidR="008965DD" w:rsidRPr="008479E8">
        <w:rPr>
          <w:rFonts w:ascii="Arial" w:hAnsi="Arial" w:cs="Arial"/>
          <w:color w:val="000000"/>
          <w:kern w:val="0"/>
        </w:rPr>
        <w:t xml:space="preserve">. </w:t>
      </w:r>
      <w:r w:rsidR="004462DD">
        <w:rPr>
          <w:rFonts w:ascii="Arial" w:hAnsi="Arial" w:cs="Arial"/>
          <w:color w:val="000000"/>
          <w:kern w:val="0"/>
        </w:rPr>
        <w:t>On the contrary, i</w:t>
      </w:r>
      <w:r w:rsidR="00297F70">
        <w:rPr>
          <w:rFonts w:ascii="Arial" w:hAnsi="Arial" w:cs="Arial"/>
          <w:color w:val="000000"/>
          <w:kern w:val="0"/>
        </w:rPr>
        <w:t xml:space="preserve">t </w:t>
      </w:r>
      <w:r w:rsidR="004F2DF4">
        <w:rPr>
          <w:rFonts w:ascii="Arial" w:hAnsi="Arial" w:cs="Arial"/>
          <w:color w:val="000000"/>
          <w:kern w:val="0"/>
        </w:rPr>
        <w:t xml:space="preserve">is </w:t>
      </w:r>
      <w:r w:rsidR="00834BBC" w:rsidRPr="004F2DF4">
        <w:rPr>
          <w:rFonts w:ascii="Arial" w:hAnsi="Arial" w:cs="Arial"/>
          <w:color w:val="000000"/>
          <w:kern w:val="0"/>
        </w:rPr>
        <w:t xml:space="preserve">based on </w:t>
      </w:r>
      <w:r w:rsidR="00B76C92" w:rsidRPr="004F2DF4">
        <w:rPr>
          <w:rFonts w:ascii="Arial" w:hAnsi="Arial" w:cs="Arial"/>
          <w:color w:val="000000"/>
          <w:kern w:val="0"/>
        </w:rPr>
        <w:t xml:space="preserve">real </w:t>
      </w:r>
      <w:r w:rsidR="00834BBC" w:rsidRPr="004F2DF4">
        <w:rPr>
          <w:rFonts w:ascii="Arial" w:hAnsi="Arial" w:cs="Arial"/>
          <w:color w:val="000000"/>
          <w:kern w:val="0"/>
        </w:rPr>
        <w:t>cars</w:t>
      </w:r>
      <w:r w:rsidR="005C0FCA">
        <w:rPr>
          <w:rFonts w:ascii="Arial" w:hAnsi="Arial" w:cs="Arial"/>
          <w:color w:val="000000"/>
          <w:kern w:val="0"/>
        </w:rPr>
        <w:t xml:space="preserve"> </w:t>
      </w:r>
      <w:r w:rsidR="007471FB">
        <w:rPr>
          <w:rFonts w:ascii="Arial" w:hAnsi="Arial" w:cs="Arial"/>
          <w:color w:val="000000"/>
          <w:kern w:val="0"/>
        </w:rPr>
        <w:t xml:space="preserve">and </w:t>
      </w:r>
      <w:r w:rsidR="005C0FCA">
        <w:rPr>
          <w:rFonts w:ascii="Arial" w:hAnsi="Arial" w:cs="Arial"/>
          <w:color w:val="000000"/>
          <w:kern w:val="0"/>
        </w:rPr>
        <w:t xml:space="preserve">real roads and </w:t>
      </w:r>
      <w:r w:rsidR="008965DD" w:rsidRPr="004F2DF4">
        <w:rPr>
          <w:rFonts w:ascii="Arial" w:hAnsi="Arial" w:cs="Arial"/>
          <w:color w:val="000000"/>
          <w:kern w:val="0"/>
        </w:rPr>
        <w:t xml:space="preserve">is </w:t>
      </w:r>
      <w:r w:rsidR="000F1348" w:rsidRPr="004F2DF4">
        <w:rPr>
          <w:rFonts w:ascii="Arial" w:hAnsi="Arial" w:cs="Arial"/>
          <w:color w:val="000000"/>
          <w:kern w:val="0"/>
        </w:rPr>
        <w:t xml:space="preserve">so </w:t>
      </w:r>
      <w:r w:rsidR="008965DD" w:rsidRPr="004F2DF4">
        <w:rPr>
          <w:rFonts w:ascii="Arial" w:hAnsi="Arial" w:cs="Arial"/>
          <w:color w:val="000000"/>
          <w:kern w:val="0"/>
        </w:rPr>
        <w:t xml:space="preserve">practical </w:t>
      </w:r>
      <w:r w:rsidR="00BD22FE" w:rsidRPr="004F2DF4">
        <w:rPr>
          <w:rFonts w:ascii="Arial" w:hAnsi="Arial" w:cs="Arial"/>
          <w:color w:val="000000"/>
          <w:kern w:val="0"/>
        </w:rPr>
        <w:t>that</w:t>
      </w:r>
      <w:r w:rsidR="00C3217C" w:rsidRPr="004F2DF4">
        <w:rPr>
          <w:rFonts w:ascii="Arial" w:hAnsi="Arial" w:cs="Arial"/>
          <w:color w:val="000000"/>
          <w:kern w:val="0"/>
        </w:rPr>
        <w:t xml:space="preserve"> </w:t>
      </w:r>
      <w:r w:rsidR="000F1348" w:rsidRPr="004F2DF4">
        <w:rPr>
          <w:rFonts w:ascii="Arial" w:hAnsi="Arial" w:cs="Arial"/>
          <w:color w:val="000000"/>
          <w:kern w:val="0"/>
        </w:rPr>
        <w:t xml:space="preserve">it </w:t>
      </w:r>
      <w:r w:rsidR="000F1348" w:rsidRPr="00023CBD">
        <w:rPr>
          <w:rFonts w:ascii="Arial" w:hAnsi="Arial" w:cs="Arial"/>
          <w:b/>
          <w:color w:val="000000"/>
          <w:kern w:val="0"/>
        </w:rPr>
        <w:t>c</w:t>
      </w:r>
      <w:r w:rsidR="004462DD" w:rsidRPr="00023CBD">
        <w:rPr>
          <w:rFonts w:ascii="Arial" w:hAnsi="Arial" w:cs="Arial"/>
          <w:b/>
          <w:color w:val="000000"/>
          <w:kern w:val="0"/>
        </w:rPr>
        <w:t xml:space="preserve">annot </w:t>
      </w:r>
      <w:r w:rsidR="000F1348" w:rsidRPr="00023CBD">
        <w:rPr>
          <w:rFonts w:ascii="Arial" w:hAnsi="Arial" w:cs="Arial"/>
          <w:b/>
          <w:color w:val="000000"/>
          <w:kern w:val="0"/>
        </w:rPr>
        <w:t xml:space="preserve">fail </w:t>
      </w:r>
      <w:r w:rsidR="00DE7706" w:rsidRPr="00023CBD">
        <w:rPr>
          <w:rFonts w:ascii="Arial" w:hAnsi="Arial" w:cs="Arial"/>
          <w:b/>
          <w:color w:val="000000"/>
          <w:kern w:val="0"/>
        </w:rPr>
        <w:t>technical</w:t>
      </w:r>
      <w:r w:rsidR="00C73C08" w:rsidRPr="00023CBD">
        <w:rPr>
          <w:rFonts w:ascii="Arial" w:hAnsi="Arial" w:cs="Arial"/>
          <w:b/>
          <w:color w:val="000000"/>
          <w:kern w:val="0"/>
        </w:rPr>
        <w:t>ly</w:t>
      </w:r>
      <w:r w:rsidR="00834BBC" w:rsidRPr="00834BBC">
        <w:rPr>
          <w:rFonts w:ascii="Arial" w:hAnsi="Arial" w:cs="Arial"/>
          <w:color w:val="000000"/>
          <w:kern w:val="0"/>
        </w:rPr>
        <w:t xml:space="preserve">. </w:t>
      </w:r>
      <w:r w:rsidR="00FE52B3">
        <w:rPr>
          <w:rFonts w:ascii="Arial" w:hAnsi="Arial" w:cs="Arial"/>
          <w:color w:val="000000"/>
          <w:kern w:val="0"/>
        </w:rPr>
        <w:t>It i</w:t>
      </w:r>
      <w:r w:rsidR="00521D0F">
        <w:rPr>
          <w:rFonts w:ascii="Arial" w:hAnsi="Arial" w:cs="Arial"/>
          <w:color w:val="000000"/>
          <w:kern w:val="0"/>
        </w:rPr>
        <w:t xml:space="preserve">s also </w:t>
      </w:r>
      <w:r w:rsidR="005F4D77">
        <w:rPr>
          <w:rFonts w:ascii="Arial" w:hAnsi="Arial" w:cs="Arial"/>
          <w:color w:val="000000"/>
          <w:kern w:val="0"/>
        </w:rPr>
        <w:t xml:space="preserve">very </w:t>
      </w:r>
      <w:r w:rsidR="008965DD" w:rsidRPr="008479E8">
        <w:rPr>
          <w:rFonts w:ascii="Arial" w:hAnsi="Arial" w:cs="Arial"/>
          <w:color w:val="000000"/>
          <w:kern w:val="0"/>
        </w:rPr>
        <w:t>compatible with city</w:t>
      </w:r>
      <w:r w:rsidR="00834BBC">
        <w:rPr>
          <w:rFonts w:ascii="Arial" w:hAnsi="Arial" w:cs="Arial"/>
          <w:color w:val="000000"/>
          <w:kern w:val="0"/>
        </w:rPr>
        <w:t xml:space="preserve">, </w:t>
      </w:r>
      <w:r w:rsidR="008965DD" w:rsidRPr="008479E8">
        <w:rPr>
          <w:rFonts w:ascii="Arial" w:hAnsi="Arial" w:cs="Arial"/>
          <w:color w:val="000000"/>
          <w:kern w:val="0"/>
        </w:rPr>
        <w:t xml:space="preserve">suburban </w:t>
      </w:r>
      <w:r w:rsidR="005F4D77">
        <w:rPr>
          <w:rFonts w:ascii="Arial" w:hAnsi="Arial" w:cs="Arial"/>
          <w:color w:val="000000"/>
          <w:kern w:val="0"/>
        </w:rPr>
        <w:t>or</w:t>
      </w:r>
      <w:r w:rsidR="00834BBC">
        <w:rPr>
          <w:rFonts w:ascii="Arial" w:hAnsi="Arial" w:cs="Arial"/>
          <w:color w:val="000000"/>
          <w:kern w:val="0"/>
        </w:rPr>
        <w:t xml:space="preserve"> country </w:t>
      </w:r>
      <w:r w:rsidR="008965DD" w:rsidRPr="008479E8">
        <w:rPr>
          <w:rFonts w:ascii="Arial" w:hAnsi="Arial" w:cs="Arial"/>
          <w:color w:val="000000"/>
          <w:kern w:val="0"/>
        </w:rPr>
        <w:t xml:space="preserve">living. It </w:t>
      </w:r>
      <w:r w:rsidR="00BE22A1">
        <w:rPr>
          <w:rFonts w:ascii="Arial" w:hAnsi="Arial" w:cs="Arial"/>
          <w:color w:val="000000"/>
          <w:kern w:val="0"/>
        </w:rPr>
        <w:t xml:space="preserve">will </w:t>
      </w:r>
      <w:r w:rsidR="008965DD" w:rsidRPr="008479E8">
        <w:rPr>
          <w:rFonts w:ascii="Arial" w:hAnsi="Arial" w:cs="Arial"/>
          <w:color w:val="000000"/>
          <w:kern w:val="0"/>
        </w:rPr>
        <w:t xml:space="preserve">handle public </w:t>
      </w:r>
      <w:r w:rsidR="008965DD" w:rsidRPr="00D924C1">
        <w:rPr>
          <w:rFonts w:ascii="Arial" w:hAnsi="Arial" w:cs="Arial"/>
          <w:kern w:val="0"/>
        </w:rPr>
        <w:t>and</w:t>
      </w:r>
      <w:r w:rsidR="008965DD" w:rsidRPr="008479E8">
        <w:rPr>
          <w:rFonts w:ascii="Arial" w:hAnsi="Arial" w:cs="Arial"/>
          <w:color w:val="000000"/>
          <w:kern w:val="0"/>
        </w:rPr>
        <w:t xml:space="preserve"> </w:t>
      </w:r>
      <w:bookmarkStart w:id="12" w:name="OLE_LINK70"/>
      <w:bookmarkStart w:id="13" w:name="OLE_LINK71"/>
      <w:r w:rsidR="008965DD" w:rsidRPr="008479E8">
        <w:rPr>
          <w:rFonts w:ascii="Arial" w:hAnsi="Arial" w:cs="Arial"/>
          <w:color w:val="000000"/>
          <w:kern w:val="0"/>
        </w:rPr>
        <w:t>private transport</w:t>
      </w:r>
      <w:bookmarkEnd w:id="12"/>
      <w:bookmarkEnd w:id="13"/>
      <w:r w:rsidR="008965DD" w:rsidRPr="008479E8">
        <w:rPr>
          <w:rFonts w:ascii="Arial" w:hAnsi="Arial" w:cs="Arial"/>
          <w:color w:val="000000"/>
          <w:kern w:val="0"/>
        </w:rPr>
        <w:t xml:space="preserve"> </w:t>
      </w:r>
      <w:bookmarkStart w:id="14" w:name="OLE_LINK68"/>
      <w:bookmarkStart w:id="15" w:name="OLE_LINK69"/>
      <w:r w:rsidR="008965DD" w:rsidRPr="008479E8">
        <w:rPr>
          <w:rFonts w:ascii="Arial" w:hAnsi="Arial" w:cs="Arial"/>
          <w:color w:val="000000"/>
          <w:kern w:val="0"/>
        </w:rPr>
        <w:t>equally</w:t>
      </w:r>
      <w:bookmarkEnd w:id="14"/>
      <w:bookmarkEnd w:id="15"/>
      <w:r w:rsidR="008965DD" w:rsidRPr="008479E8">
        <w:rPr>
          <w:rFonts w:ascii="Arial" w:hAnsi="Arial" w:cs="Arial"/>
          <w:color w:val="000000"/>
          <w:kern w:val="0"/>
        </w:rPr>
        <w:t xml:space="preserve"> wel</w:t>
      </w:r>
      <w:r w:rsidR="00BE22A1">
        <w:rPr>
          <w:rFonts w:ascii="Arial" w:hAnsi="Arial" w:cs="Arial"/>
          <w:color w:val="000000"/>
          <w:kern w:val="0"/>
        </w:rPr>
        <w:t>l</w:t>
      </w:r>
      <w:r w:rsidR="005C0FCA">
        <w:rPr>
          <w:rFonts w:ascii="Arial" w:hAnsi="Arial" w:cs="Arial"/>
          <w:color w:val="000000"/>
          <w:kern w:val="0"/>
        </w:rPr>
        <w:t>,</w:t>
      </w:r>
      <w:r w:rsidR="00786108">
        <w:rPr>
          <w:rFonts w:ascii="Arial" w:hAnsi="Arial" w:cs="Arial"/>
          <w:color w:val="000000"/>
          <w:kern w:val="0"/>
        </w:rPr>
        <w:t xml:space="preserve"> and </w:t>
      </w:r>
      <w:r w:rsidR="00821B35">
        <w:rPr>
          <w:rFonts w:ascii="Arial" w:hAnsi="Arial" w:cs="Arial"/>
          <w:color w:val="000000"/>
          <w:kern w:val="0"/>
        </w:rPr>
        <w:t xml:space="preserve">will </w:t>
      </w:r>
      <w:r w:rsidR="001D7E08">
        <w:rPr>
          <w:rFonts w:ascii="Arial" w:hAnsi="Arial" w:cs="Arial"/>
          <w:color w:val="000000"/>
          <w:kern w:val="0"/>
        </w:rPr>
        <w:t xml:space="preserve">always </w:t>
      </w:r>
      <w:r w:rsidR="006F0AA8">
        <w:rPr>
          <w:rFonts w:ascii="Arial" w:hAnsi="Arial" w:cs="Arial"/>
          <w:color w:val="000000"/>
          <w:kern w:val="0"/>
        </w:rPr>
        <w:t>ple</w:t>
      </w:r>
      <w:r w:rsidR="008965DD" w:rsidRPr="008479E8">
        <w:rPr>
          <w:rFonts w:ascii="Arial" w:hAnsi="Arial" w:cs="Arial"/>
          <w:kern w:val="0"/>
        </w:rPr>
        <w:t xml:space="preserve">ase </w:t>
      </w:r>
      <w:r w:rsidR="00775692" w:rsidRPr="008479E8">
        <w:rPr>
          <w:rFonts w:ascii="Arial" w:hAnsi="Arial" w:cs="Arial"/>
          <w:kern w:val="0"/>
        </w:rPr>
        <w:t xml:space="preserve">its </w:t>
      </w:r>
      <w:r w:rsidR="00D947B5" w:rsidRPr="008479E8">
        <w:rPr>
          <w:rFonts w:ascii="Arial" w:hAnsi="Arial" w:cs="Arial"/>
          <w:kern w:val="0"/>
        </w:rPr>
        <w:t>customer</w:t>
      </w:r>
      <w:r w:rsidR="00775692" w:rsidRPr="008479E8">
        <w:rPr>
          <w:rFonts w:ascii="Arial" w:hAnsi="Arial" w:cs="Arial"/>
          <w:kern w:val="0"/>
        </w:rPr>
        <w:t>s</w:t>
      </w:r>
      <w:r w:rsidR="00FE52B3">
        <w:rPr>
          <w:rFonts w:ascii="Arial" w:hAnsi="Arial" w:cs="Arial"/>
          <w:kern w:val="0"/>
        </w:rPr>
        <w:t xml:space="preserve"> so </w:t>
      </w:r>
      <w:r w:rsidR="008965DD" w:rsidRPr="008479E8">
        <w:rPr>
          <w:rFonts w:ascii="Arial" w:hAnsi="Arial" w:cs="Arial"/>
          <w:color w:val="000000"/>
          <w:kern w:val="0"/>
        </w:rPr>
        <w:t xml:space="preserve">it is </w:t>
      </w:r>
      <w:bookmarkStart w:id="16" w:name="OLE_LINK72"/>
      <w:bookmarkStart w:id="17" w:name="OLE_LINK73"/>
      <w:r w:rsidR="00C73C08">
        <w:rPr>
          <w:rFonts w:ascii="Arial" w:hAnsi="Arial" w:cs="Arial"/>
          <w:color w:val="000000"/>
          <w:kern w:val="0"/>
        </w:rPr>
        <w:t>l</w:t>
      </w:r>
      <w:r w:rsidR="008965DD" w:rsidRPr="008479E8">
        <w:rPr>
          <w:rFonts w:ascii="Arial" w:hAnsi="Arial" w:cs="Arial"/>
          <w:color w:val="000000"/>
          <w:kern w:val="0"/>
        </w:rPr>
        <w:t>ikely to</w:t>
      </w:r>
      <w:bookmarkEnd w:id="16"/>
      <w:bookmarkEnd w:id="17"/>
      <w:r w:rsidR="008965DD" w:rsidRPr="008479E8">
        <w:rPr>
          <w:rFonts w:ascii="Arial" w:hAnsi="Arial" w:cs="Arial"/>
          <w:color w:val="000000"/>
          <w:kern w:val="0"/>
        </w:rPr>
        <w:t xml:space="preserve"> be</w:t>
      </w:r>
      <w:r w:rsidR="00C3217C" w:rsidRPr="008479E8">
        <w:rPr>
          <w:rFonts w:ascii="Arial" w:hAnsi="Arial" w:cs="Arial"/>
          <w:color w:val="000000"/>
          <w:kern w:val="0"/>
        </w:rPr>
        <w:t xml:space="preserve"> </w:t>
      </w:r>
      <w:r w:rsidR="007C4E0D">
        <w:rPr>
          <w:rFonts w:ascii="Arial" w:hAnsi="Arial" w:cs="Arial"/>
          <w:color w:val="000000"/>
          <w:kern w:val="0"/>
        </w:rPr>
        <w:t xml:space="preserve">very </w:t>
      </w:r>
      <w:r w:rsidR="008965DD" w:rsidRPr="008479E8">
        <w:rPr>
          <w:rFonts w:ascii="Arial" w:hAnsi="Arial" w:cs="Arial"/>
          <w:color w:val="000000"/>
          <w:kern w:val="0"/>
        </w:rPr>
        <w:t>popular.</w:t>
      </w:r>
      <w:r w:rsidR="004462DD" w:rsidRPr="004462DD">
        <w:rPr>
          <w:rFonts w:ascii="Arial" w:hAnsi="Arial" w:cs="Arial"/>
          <w:kern w:val="0"/>
        </w:rPr>
        <w:t xml:space="preserve"> </w:t>
      </w:r>
      <w:r w:rsidR="004462DD">
        <w:rPr>
          <w:rFonts w:ascii="Arial" w:hAnsi="Arial" w:cs="Arial"/>
          <w:kern w:val="0"/>
        </w:rPr>
        <w:t>See Chapter 9.</w:t>
      </w:r>
    </w:p>
    <w:p w:rsidR="00BE7A01" w:rsidRDefault="00B9010B" w:rsidP="00BE7A01">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C</w:t>
      </w:r>
      <w:r w:rsidR="008965DD">
        <w:rPr>
          <w:rFonts w:ascii="Arial" w:hAnsi="Arial" w:cs="Arial"/>
          <w:color w:val="000000"/>
          <w:kern w:val="0"/>
        </w:rPr>
        <w:t xml:space="preserve">ompared with </w:t>
      </w:r>
      <w:r w:rsidR="00834BBC">
        <w:rPr>
          <w:rFonts w:ascii="Arial" w:hAnsi="Arial" w:cs="Arial"/>
          <w:color w:val="000000"/>
          <w:kern w:val="0"/>
        </w:rPr>
        <w:t xml:space="preserve">the world’s </w:t>
      </w:r>
      <w:bookmarkStart w:id="18" w:name="OLE_LINK76"/>
      <w:bookmarkStart w:id="19" w:name="OLE_LINK77"/>
      <w:r w:rsidR="008811FD">
        <w:rPr>
          <w:rFonts w:ascii="Arial" w:hAnsi="Arial" w:cs="Arial"/>
          <w:color w:val="000000"/>
          <w:kern w:val="0"/>
        </w:rPr>
        <w:t>jumble o</w:t>
      </w:r>
      <w:r w:rsidR="001E4EDF">
        <w:rPr>
          <w:rFonts w:ascii="Arial" w:hAnsi="Arial" w:cs="Arial"/>
          <w:color w:val="000000"/>
          <w:kern w:val="0"/>
        </w:rPr>
        <w:t xml:space="preserve">f </w:t>
      </w:r>
      <w:bookmarkEnd w:id="18"/>
      <w:bookmarkEnd w:id="19"/>
      <w:r w:rsidR="008965DD">
        <w:rPr>
          <w:rFonts w:ascii="Arial" w:hAnsi="Arial" w:cs="Arial"/>
          <w:color w:val="000000"/>
          <w:kern w:val="0"/>
        </w:rPr>
        <w:t>roads and rail</w:t>
      </w:r>
      <w:r w:rsidR="002D526C">
        <w:rPr>
          <w:rFonts w:ascii="Arial" w:hAnsi="Arial" w:cs="Arial"/>
          <w:color w:val="000000"/>
          <w:kern w:val="0"/>
        </w:rPr>
        <w:t>ways</w:t>
      </w:r>
      <w:r w:rsidR="008965DD">
        <w:rPr>
          <w:rFonts w:ascii="Arial" w:hAnsi="Arial" w:cs="Arial"/>
          <w:color w:val="000000"/>
          <w:kern w:val="0"/>
        </w:rPr>
        <w:t xml:space="preserve">, </w:t>
      </w:r>
      <w:r w:rsidR="0054242F" w:rsidRPr="005F4D77">
        <w:rPr>
          <w:rFonts w:ascii="Arial" w:hAnsi="Arial" w:cs="Arial"/>
          <w:color w:val="000000"/>
          <w:kern w:val="0"/>
        </w:rPr>
        <w:t>non-polluting</w:t>
      </w:r>
      <w:r w:rsidR="0054242F">
        <w:rPr>
          <w:rFonts w:ascii="Arial" w:hAnsi="Arial" w:cs="Arial"/>
          <w:color w:val="000000"/>
          <w:kern w:val="0"/>
        </w:rPr>
        <w:t xml:space="preserve"> </w:t>
      </w:r>
      <w:r w:rsidR="008965DD">
        <w:rPr>
          <w:rFonts w:ascii="Arial" w:hAnsi="Arial" w:cs="Arial"/>
          <w:color w:val="000000"/>
          <w:kern w:val="0"/>
        </w:rPr>
        <w:t>TEV</w:t>
      </w:r>
      <w:r w:rsidR="00775692">
        <w:rPr>
          <w:rFonts w:ascii="Arial" w:hAnsi="Arial" w:cs="Arial"/>
          <w:color w:val="000000"/>
          <w:kern w:val="0"/>
        </w:rPr>
        <w:t xml:space="preserve"> </w:t>
      </w:r>
      <w:r w:rsidR="00C82192">
        <w:rPr>
          <w:rFonts w:ascii="Arial" w:hAnsi="Arial" w:cs="Arial"/>
          <w:color w:val="000000"/>
          <w:kern w:val="0"/>
        </w:rPr>
        <w:t xml:space="preserve">tracks </w:t>
      </w:r>
      <w:r w:rsidR="008965DD">
        <w:rPr>
          <w:rFonts w:ascii="Arial" w:hAnsi="Arial" w:cs="Arial"/>
          <w:color w:val="000000"/>
          <w:kern w:val="0"/>
        </w:rPr>
        <w:t xml:space="preserve">will be </w:t>
      </w:r>
      <w:r w:rsidR="001A59C0">
        <w:rPr>
          <w:rFonts w:ascii="Arial" w:hAnsi="Arial" w:cs="Arial"/>
          <w:color w:val="000000"/>
          <w:kern w:val="0"/>
        </w:rPr>
        <w:t xml:space="preserve">faster, </w:t>
      </w:r>
      <w:r w:rsidR="005C0FCA">
        <w:rPr>
          <w:rFonts w:ascii="Arial" w:hAnsi="Arial" w:cs="Arial"/>
          <w:color w:val="000000"/>
          <w:kern w:val="0"/>
        </w:rPr>
        <w:t xml:space="preserve">safer, </w:t>
      </w:r>
      <w:r w:rsidR="008965DD">
        <w:rPr>
          <w:rFonts w:ascii="Arial" w:hAnsi="Arial" w:cs="Arial"/>
          <w:color w:val="000000"/>
          <w:kern w:val="0"/>
        </w:rPr>
        <w:t xml:space="preserve">more flexible, more comfortable, more </w:t>
      </w:r>
      <w:bookmarkStart w:id="20" w:name="OLE_LINK78"/>
      <w:bookmarkStart w:id="21" w:name="OLE_LINK79"/>
      <w:r w:rsidR="008965DD">
        <w:rPr>
          <w:rFonts w:ascii="Arial" w:hAnsi="Arial" w:cs="Arial"/>
          <w:color w:val="000000"/>
          <w:kern w:val="0"/>
        </w:rPr>
        <w:t>energy</w:t>
      </w:r>
      <w:r w:rsidR="008479E8">
        <w:rPr>
          <w:rFonts w:ascii="Arial" w:hAnsi="Arial" w:cs="Arial"/>
          <w:color w:val="000000"/>
          <w:kern w:val="0"/>
        </w:rPr>
        <w:t>-</w:t>
      </w:r>
      <w:r w:rsidR="008965DD">
        <w:rPr>
          <w:rFonts w:ascii="Arial" w:hAnsi="Arial" w:cs="Arial"/>
          <w:color w:val="000000"/>
          <w:kern w:val="0"/>
        </w:rPr>
        <w:t>efficient</w:t>
      </w:r>
      <w:bookmarkEnd w:id="20"/>
      <w:bookmarkEnd w:id="21"/>
      <w:r w:rsidR="00B21DC7">
        <w:rPr>
          <w:rFonts w:ascii="Arial" w:hAnsi="Arial" w:cs="Arial"/>
          <w:color w:val="000000"/>
          <w:kern w:val="0"/>
        </w:rPr>
        <w:t xml:space="preserve">, </w:t>
      </w:r>
      <w:r w:rsidR="008965DD">
        <w:rPr>
          <w:rFonts w:ascii="Arial" w:hAnsi="Arial" w:cs="Arial"/>
          <w:color w:val="000000"/>
          <w:kern w:val="0"/>
        </w:rPr>
        <w:t xml:space="preserve">better for the </w:t>
      </w:r>
      <w:r w:rsidR="00674011">
        <w:rPr>
          <w:rFonts w:ascii="Arial" w:hAnsi="Arial" w:cs="Arial"/>
          <w:color w:val="000000"/>
          <w:kern w:val="0"/>
        </w:rPr>
        <w:t>environment and</w:t>
      </w:r>
      <w:r w:rsidR="008965DD">
        <w:rPr>
          <w:rFonts w:ascii="Arial" w:hAnsi="Arial" w:cs="Arial"/>
          <w:color w:val="000000"/>
          <w:kern w:val="0"/>
        </w:rPr>
        <w:t xml:space="preserve"> </w:t>
      </w:r>
      <w:r w:rsidR="007471FB" w:rsidRPr="004462DD">
        <w:rPr>
          <w:rFonts w:ascii="Arial" w:hAnsi="Arial" w:cs="Arial"/>
          <w:b/>
          <w:color w:val="000000" w:themeColor="text1"/>
          <w:kern w:val="0"/>
        </w:rPr>
        <w:t xml:space="preserve">much </w:t>
      </w:r>
      <w:r w:rsidR="008965DD" w:rsidRPr="004462DD">
        <w:rPr>
          <w:rFonts w:ascii="Arial" w:hAnsi="Arial" w:cs="Arial"/>
          <w:b/>
          <w:color w:val="000000" w:themeColor="text1"/>
          <w:kern w:val="0"/>
        </w:rPr>
        <w:t>cheape</w:t>
      </w:r>
      <w:r w:rsidR="008965DD" w:rsidRPr="004462DD">
        <w:rPr>
          <w:rFonts w:ascii="Arial" w:hAnsi="Arial" w:cs="Arial"/>
          <w:color w:val="000000" w:themeColor="text1"/>
          <w:kern w:val="0"/>
        </w:rPr>
        <w:t xml:space="preserve">r </w:t>
      </w:r>
      <w:r w:rsidR="008965DD">
        <w:rPr>
          <w:rFonts w:ascii="Arial" w:hAnsi="Arial" w:cs="Arial"/>
          <w:color w:val="000000"/>
          <w:kern w:val="0"/>
        </w:rPr>
        <w:t>to build and maintain</w:t>
      </w:r>
      <w:r w:rsidR="00C3217C">
        <w:rPr>
          <w:rFonts w:ascii="Arial" w:hAnsi="Arial" w:cs="Arial"/>
          <w:color w:val="000000"/>
          <w:kern w:val="0"/>
        </w:rPr>
        <w:t xml:space="preserve"> than </w:t>
      </w:r>
      <w:r w:rsidR="00023CBD">
        <w:rPr>
          <w:rFonts w:ascii="Arial" w:hAnsi="Arial" w:cs="Arial"/>
          <w:color w:val="000000"/>
          <w:kern w:val="0"/>
        </w:rPr>
        <w:t xml:space="preserve">either </w:t>
      </w:r>
      <w:r w:rsidR="00C3217C">
        <w:rPr>
          <w:rFonts w:ascii="Arial" w:hAnsi="Arial" w:cs="Arial"/>
          <w:color w:val="000000"/>
          <w:kern w:val="0"/>
        </w:rPr>
        <w:t xml:space="preserve">present </w:t>
      </w:r>
      <w:r w:rsidR="00FE3C06">
        <w:rPr>
          <w:rFonts w:ascii="Arial" w:hAnsi="Arial" w:cs="Arial"/>
          <w:color w:val="000000"/>
          <w:kern w:val="0"/>
        </w:rPr>
        <w:t>highways</w:t>
      </w:r>
      <w:r w:rsidR="000B1B6B">
        <w:rPr>
          <w:rFonts w:ascii="Arial" w:hAnsi="Arial" w:cs="Arial"/>
          <w:color w:val="000000"/>
          <w:kern w:val="0"/>
        </w:rPr>
        <w:t xml:space="preserve"> </w:t>
      </w:r>
      <w:r w:rsidR="005F4D77">
        <w:rPr>
          <w:rFonts w:ascii="Arial" w:hAnsi="Arial" w:cs="Arial"/>
          <w:color w:val="000000"/>
          <w:kern w:val="0"/>
        </w:rPr>
        <w:t xml:space="preserve">or </w:t>
      </w:r>
      <w:r w:rsidR="000B1B6B">
        <w:rPr>
          <w:rFonts w:ascii="Arial" w:hAnsi="Arial" w:cs="Arial"/>
          <w:color w:val="000000"/>
          <w:kern w:val="0"/>
        </w:rPr>
        <w:t>railways</w:t>
      </w:r>
      <w:r w:rsidR="00FE3C06">
        <w:rPr>
          <w:rFonts w:ascii="Arial" w:hAnsi="Arial" w:cs="Arial"/>
          <w:color w:val="000000"/>
          <w:kern w:val="0"/>
        </w:rPr>
        <w:t xml:space="preserve">. Further, it </w:t>
      </w:r>
      <w:r w:rsidR="005E302C">
        <w:rPr>
          <w:rFonts w:ascii="Arial" w:hAnsi="Arial" w:cs="Arial"/>
          <w:color w:val="000000"/>
          <w:kern w:val="0"/>
        </w:rPr>
        <w:t xml:space="preserve">will </w:t>
      </w:r>
      <w:r w:rsidR="009D3210">
        <w:rPr>
          <w:rFonts w:ascii="Arial" w:hAnsi="Arial" w:cs="Arial"/>
          <w:color w:val="000000"/>
          <w:kern w:val="0"/>
        </w:rPr>
        <w:t>n</w:t>
      </w:r>
      <w:r w:rsidR="00DE6E19">
        <w:rPr>
          <w:rFonts w:ascii="Arial" w:hAnsi="Arial" w:cs="Arial"/>
          <w:color w:val="000000"/>
          <w:kern w:val="0"/>
        </w:rPr>
        <w:t>ot</w:t>
      </w:r>
      <w:r w:rsidR="00BE5B25">
        <w:rPr>
          <w:rFonts w:ascii="Arial" w:hAnsi="Arial" w:cs="Arial"/>
          <w:color w:val="000000"/>
          <w:kern w:val="0"/>
        </w:rPr>
        <w:t xml:space="preserve"> </w:t>
      </w:r>
      <w:r w:rsidR="00DE1943">
        <w:rPr>
          <w:rFonts w:ascii="Arial" w:hAnsi="Arial" w:cs="Arial"/>
          <w:color w:val="000000"/>
          <w:kern w:val="0"/>
        </w:rPr>
        <w:t xml:space="preserve">need </w:t>
      </w:r>
      <w:r w:rsidR="007D44B1">
        <w:rPr>
          <w:rFonts w:ascii="Arial" w:hAnsi="Arial" w:cs="Arial"/>
          <w:color w:val="000000"/>
          <w:kern w:val="0"/>
        </w:rPr>
        <w:t>a</w:t>
      </w:r>
      <w:r w:rsidR="004F2DF4">
        <w:rPr>
          <w:rFonts w:ascii="Arial" w:hAnsi="Arial" w:cs="Arial"/>
          <w:color w:val="000000"/>
          <w:kern w:val="0"/>
        </w:rPr>
        <w:t xml:space="preserve"> permanent</w:t>
      </w:r>
      <w:r w:rsidR="00023CBD">
        <w:rPr>
          <w:rFonts w:ascii="Arial" w:hAnsi="Arial" w:cs="Arial"/>
          <w:color w:val="000000"/>
          <w:kern w:val="0"/>
        </w:rPr>
        <w:t xml:space="preserve"> </w:t>
      </w:r>
      <w:r w:rsidR="00BE5B25" w:rsidRPr="00B47D49">
        <w:rPr>
          <w:rFonts w:ascii="Arial" w:hAnsi="Arial" w:cs="Arial"/>
          <w:color w:val="000000"/>
          <w:kern w:val="0"/>
        </w:rPr>
        <w:t>workforce</w:t>
      </w:r>
      <w:r w:rsidR="00BE5B25" w:rsidRPr="00FE3C06">
        <w:rPr>
          <w:rFonts w:ascii="Arial" w:hAnsi="Arial" w:cs="Arial"/>
          <w:b/>
          <w:color w:val="000000"/>
          <w:kern w:val="0"/>
        </w:rPr>
        <w:t xml:space="preserve"> </w:t>
      </w:r>
      <w:r w:rsidR="00FE3C06" w:rsidRPr="00FE3C06">
        <w:rPr>
          <w:rFonts w:ascii="Arial" w:hAnsi="Arial" w:cs="Arial"/>
          <w:color w:val="000000"/>
          <w:kern w:val="0"/>
        </w:rPr>
        <w:t>like</w:t>
      </w:r>
      <w:r w:rsidR="00061631" w:rsidRPr="00FE3C06">
        <w:rPr>
          <w:rFonts w:ascii="Arial" w:hAnsi="Arial" w:cs="Arial"/>
          <w:color w:val="000000"/>
          <w:kern w:val="0"/>
        </w:rPr>
        <w:t xml:space="preserve"> </w:t>
      </w:r>
      <w:r w:rsidR="00860934" w:rsidRPr="00331C62">
        <w:rPr>
          <w:rFonts w:ascii="Arial" w:hAnsi="Arial" w:cs="Arial"/>
          <w:color w:val="000000"/>
          <w:kern w:val="0"/>
        </w:rPr>
        <w:t xml:space="preserve">old fashioned </w:t>
      </w:r>
      <w:r w:rsidR="00EA09F9" w:rsidRPr="00331C62">
        <w:rPr>
          <w:rFonts w:ascii="Arial" w:hAnsi="Arial" w:cs="Arial"/>
          <w:color w:val="000000"/>
          <w:kern w:val="0"/>
        </w:rPr>
        <w:t>railways</w:t>
      </w:r>
      <w:r w:rsidR="00C95B48">
        <w:rPr>
          <w:rFonts w:ascii="Arial" w:hAnsi="Arial" w:cs="Arial"/>
          <w:color w:val="000000"/>
          <w:kern w:val="0"/>
        </w:rPr>
        <w:t xml:space="preserve">. </w:t>
      </w:r>
      <w:r w:rsidR="00DF20FD">
        <w:rPr>
          <w:rFonts w:ascii="Arial" w:hAnsi="Arial" w:cs="Arial"/>
          <w:color w:val="000000"/>
          <w:kern w:val="0"/>
        </w:rPr>
        <w:t xml:space="preserve">In addition, </w:t>
      </w:r>
      <w:r w:rsidR="007471FB">
        <w:rPr>
          <w:rFonts w:ascii="Arial" w:hAnsi="Arial" w:cs="Arial"/>
          <w:color w:val="000000"/>
          <w:kern w:val="0"/>
        </w:rPr>
        <w:t xml:space="preserve">it </w:t>
      </w:r>
      <w:r w:rsidR="00023CBD">
        <w:rPr>
          <w:rFonts w:ascii="Arial" w:hAnsi="Arial" w:cs="Arial"/>
          <w:color w:val="000000"/>
          <w:kern w:val="0"/>
        </w:rPr>
        <w:t xml:space="preserve">is </w:t>
      </w:r>
      <w:r w:rsidR="007471FB">
        <w:rPr>
          <w:rFonts w:ascii="Arial" w:hAnsi="Arial" w:cs="Arial"/>
          <w:color w:val="000000"/>
          <w:kern w:val="0"/>
        </w:rPr>
        <w:t xml:space="preserve">likely that </w:t>
      </w:r>
      <w:r w:rsidR="00BE7A01" w:rsidRPr="0072550C">
        <w:rPr>
          <w:rFonts w:ascii="Arial" w:hAnsi="Arial" w:cs="Arial"/>
          <w:color w:val="000000"/>
          <w:kern w:val="0"/>
        </w:rPr>
        <w:t xml:space="preserve">TEV </w:t>
      </w:r>
      <w:r w:rsidR="00023CBD">
        <w:rPr>
          <w:rFonts w:ascii="Arial" w:hAnsi="Arial" w:cs="Arial"/>
          <w:color w:val="000000"/>
          <w:kern w:val="0"/>
        </w:rPr>
        <w:t xml:space="preserve">could </w:t>
      </w:r>
      <w:r w:rsidR="00BE5B25">
        <w:rPr>
          <w:rFonts w:ascii="Arial" w:hAnsi="Arial" w:cs="Arial"/>
          <w:color w:val="000000"/>
          <w:kern w:val="0"/>
        </w:rPr>
        <w:t xml:space="preserve">free up </w:t>
      </w:r>
      <w:r w:rsidR="00DF20FD">
        <w:rPr>
          <w:rFonts w:ascii="Arial" w:hAnsi="Arial" w:cs="Arial"/>
          <w:color w:val="000000"/>
          <w:kern w:val="0"/>
        </w:rPr>
        <w:t>many o</w:t>
      </w:r>
      <w:r w:rsidR="00023CBD">
        <w:rPr>
          <w:rFonts w:ascii="Arial" w:hAnsi="Arial" w:cs="Arial"/>
          <w:color w:val="000000"/>
          <w:kern w:val="0"/>
        </w:rPr>
        <w:t xml:space="preserve">ld </w:t>
      </w:r>
      <w:r w:rsidR="00BE7A01" w:rsidRPr="00DE1943">
        <w:rPr>
          <w:rFonts w:ascii="Arial" w:hAnsi="Arial" w:cs="Arial"/>
          <w:color w:val="000000"/>
          <w:kern w:val="0"/>
        </w:rPr>
        <w:t xml:space="preserve">train </w:t>
      </w:r>
      <w:r w:rsidR="00CB2A81">
        <w:rPr>
          <w:rFonts w:ascii="Arial" w:hAnsi="Arial" w:cs="Arial"/>
          <w:color w:val="000000"/>
          <w:kern w:val="0"/>
        </w:rPr>
        <w:t xml:space="preserve">tracks </w:t>
      </w:r>
      <w:r w:rsidR="00B47D49">
        <w:rPr>
          <w:rFonts w:ascii="Arial" w:hAnsi="Arial" w:cs="Arial"/>
          <w:color w:val="000000"/>
          <w:kern w:val="0"/>
        </w:rPr>
        <w:t xml:space="preserve">and </w:t>
      </w:r>
      <w:r w:rsidR="00BE7A01" w:rsidRPr="00DE1943">
        <w:rPr>
          <w:rFonts w:ascii="Arial" w:hAnsi="Arial" w:cs="Arial"/>
          <w:color w:val="000000"/>
          <w:kern w:val="0"/>
        </w:rPr>
        <w:t>stations</w:t>
      </w:r>
      <w:r w:rsidR="00BE5B25">
        <w:rPr>
          <w:rFonts w:ascii="Arial" w:hAnsi="Arial" w:cs="Arial"/>
          <w:b/>
          <w:color w:val="000000"/>
          <w:kern w:val="0"/>
        </w:rPr>
        <w:t xml:space="preserve"> </w:t>
      </w:r>
      <w:r w:rsidR="00BE5B25" w:rsidRPr="00BE5B25">
        <w:rPr>
          <w:rFonts w:ascii="Arial" w:hAnsi="Arial" w:cs="Arial"/>
          <w:color w:val="000000"/>
          <w:kern w:val="0"/>
        </w:rPr>
        <w:t>for use</w:t>
      </w:r>
      <w:r w:rsidR="008625BC">
        <w:rPr>
          <w:rFonts w:ascii="Arial" w:hAnsi="Arial" w:cs="Arial"/>
          <w:color w:val="000000"/>
          <w:kern w:val="0"/>
        </w:rPr>
        <w:t xml:space="preserve"> </w:t>
      </w:r>
      <w:r w:rsidR="00023CBD">
        <w:rPr>
          <w:rFonts w:ascii="Arial" w:hAnsi="Arial" w:cs="Arial"/>
          <w:color w:val="000000"/>
          <w:kern w:val="0"/>
        </w:rPr>
        <w:t xml:space="preserve">in the </w:t>
      </w:r>
      <w:r w:rsidR="008625BC">
        <w:rPr>
          <w:rFonts w:ascii="Arial" w:hAnsi="Arial" w:cs="Arial"/>
          <w:color w:val="000000"/>
          <w:kern w:val="0"/>
        </w:rPr>
        <w:t xml:space="preserve">TEV </w:t>
      </w:r>
      <w:r w:rsidR="00023CBD">
        <w:rPr>
          <w:rFonts w:ascii="Arial" w:hAnsi="Arial" w:cs="Arial"/>
          <w:color w:val="000000"/>
          <w:kern w:val="0"/>
        </w:rPr>
        <w:t>system</w:t>
      </w:r>
      <w:r w:rsidR="00BE7A01" w:rsidRPr="0072550C">
        <w:rPr>
          <w:rFonts w:ascii="Arial" w:hAnsi="Arial" w:cs="Arial"/>
          <w:color w:val="000000"/>
          <w:kern w:val="0"/>
        </w:rPr>
        <w:t>.</w:t>
      </w:r>
      <w:r w:rsidR="00BE7A01">
        <w:rPr>
          <w:rFonts w:ascii="Arial" w:hAnsi="Arial" w:cs="Arial"/>
          <w:color w:val="000000"/>
          <w:kern w:val="0"/>
        </w:rPr>
        <w:t xml:space="preserve"> </w:t>
      </w:r>
      <w:r w:rsidR="00FE52B3">
        <w:rPr>
          <w:rFonts w:ascii="Arial" w:hAnsi="Arial" w:cs="Arial"/>
          <w:color w:val="000000"/>
          <w:kern w:val="0"/>
        </w:rPr>
        <w:t>(See later).</w:t>
      </w:r>
    </w:p>
    <w:p w:rsidR="00121A31" w:rsidRDefault="00BD7D27" w:rsidP="00121A31">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w:t>
      </w:r>
      <w:r w:rsidR="00DB68D5">
        <w:rPr>
          <w:rFonts w:ascii="Arial" w:hAnsi="Arial" w:cs="Arial"/>
          <w:color w:val="000000"/>
          <w:kern w:val="0"/>
        </w:rPr>
        <w:t xml:space="preserve">TEV </w:t>
      </w:r>
      <w:r w:rsidR="00487526">
        <w:rPr>
          <w:rFonts w:ascii="Arial" w:hAnsi="Arial" w:cs="Arial"/>
          <w:color w:val="000000"/>
          <w:kern w:val="0"/>
        </w:rPr>
        <w:t>s</w:t>
      </w:r>
      <w:r>
        <w:rPr>
          <w:rFonts w:ascii="Arial" w:hAnsi="Arial" w:cs="Arial"/>
          <w:color w:val="000000"/>
          <w:kern w:val="0"/>
        </w:rPr>
        <w:t xml:space="preserve">ystem </w:t>
      </w:r>
      <w:r w:rsidR="00F1025D">
        <w:rPr>
          <w:rFonts w:ascii="Arial" w:hAnsi="Arial" w:cs="Arial"/>
          <w:color w:val="000000"/>
          <w:kern w:val="0"/>
        </w:rPr>
        <w:t xml:space="preserve">will </w:t>
      </w:r>
      <w:r w:rsidR="004748CE">
        <w:rPr>
          <w:rFonts w:ascii="Arial" w:hAnsi="Arial" w:cs="Arial"/>
          <w:color w:val="000000"/>
          <w:kern w:val="0"/>
        </w:rPr>
        <w:t xml:space="preserve">require </w:t>
      </w:r>
      <w:r w:rsidR="00F257F9">
        <w:rPr>
          <w:rFonts w:ascii="Arial" w:hAnsi="Arial" w:cs="Arial"/>
          <w:color w:val="000000"/>
          <w:kern w:val="0"/>
        </w:rPr>
        <w:t xml:space="preserve">some </w:t>
      </w:r>
      <w:r w:rsidR="00EA09F9">
        <w:rPr>
          <w:rFonts w:ascii="Arial" w:hAnsi="Arial" w:cs="Arial"/>
          <w:color w:val="000000"/>
          <w:kern w:val="0"/>
        </w:rPr>
        <w:t>initial g</w:t>
      </w:r>
      <w:r w:rsidR="001139DB">
        <w:rPr>
          <w:rFonts w:ascii="Arial" w:hAnsi="Arial" w:cs="Arial"/>
          <w:color w:val="000000"/>
          <w:kern w:val="0"/>
        </w:rPr>
        <w:t>o</w:t>
      </w:r>
      <w:r w:rsidR="00EA09F9">
        <w:rPr>
          <w:rFonts w:ascii="Arial" w:hAnsi="Arial" w:cs="Arial"/>
          <w:color w:val="000000"/>
          <w:kern w:val="0"/>
        </w:rPr>
        <w:t>vernment support</w:t>
      </w:r>
      <w:r w:rsidR="0059310E">
        <w:rPr>
          <w:rFonts w:ascii="Arial" w:hAnsi="Arial" w:cs="Arial"/>
          <w:color w:val="000000"/>
          <w:kern w:val="0"/>
        </w:rPr>
        <w:t xml:space="preserve">, of course, </w:t>
      </w:r>
      <w:r w:rsidR="00EA09F9">
        <w:rPr>
          <w:rFonts w:ascii="Arial" w:hAnsi="Arial" w:cs="Arial"/>
          <w:color w:val="000000"/>
          <w:kern w:val="0"/>
        </w:rPr>
        <w:t>but no</w:t>
      </w:r>
      <w:r w:rsidR="005E302C">
        <w:rPr>
          <w:rFonts w:ascii="Arial" w:hAnsi="Arial" w:cs="Arial"/>
          <w:color w:val="000000"/>
          <w:kern w:val="0"/>
        </w:rPr>
        <w:t>t</w:t>
      </w:r>
      <w:r w:rsidR="00EA09F9">
        <w:rPr>
          <w:rFonts w:ascii="Arial" w:hAnsi="Arial" w:cs="Arial"/>
          <w:color w:val="000000"/>
          <w:kern w:val="0"/>
        </w:rPr>
        <w:t xml:space="preserve"> </w:t>
      </w:r>
      <w:r w:rsidR="005E302C">
        <w:rPr>
          <w:rFonts w:ascii="Arial" w:hAnsi="Arial" w:cs="Arial"/>
          <w:color w:val="000000"/>
          <w:kern w:val="0"/>
        </w:rPr>
        <w:t xml:space="preserve">the </w:t>
      </w:r>
      <w:r w:rsidR="00EA09F9">
        <w:rPr>
          <w:rFonts w:ascii="Arial" w:hAnsi="Arial" w:cs="Arial"/>
          <w:color w:val="000000"/>
          <w:kern w:val="0"/>
        </w:rPr>
        <w:t>endless</w:t>
      </w:r>
      <w:r w:rsidR="005E3C00">
        <w:rPr>
          <w:rFonts w:ascii="Arial" w:hAnsi="Arial" w:cs="Arial"/>
          <w:color w:val="000000"/>
          <w:kern w:val="0"/>
        </w:rPr>
        <w:t xml:space="preserve"> </w:t>
      </w:r>
      <w:r w:rsidR="008965DD">
        <w:rPr>
          <w:rFonts w:ascii="Arial" w:hAnsi="Arial" w:cs="Arial"/>
          <w:color w:val="000000"/>
          <w:kern w:val="0"/>
        </w:rPr>
        <w:t>subsidies</w:t>
      </w:r>
      <w:r w:rsidR="00EA09F9">
        <w:rPr>
          <w:rFonts w:ascii="Arial" w:hAnsi="Arial" w:cs="Arial"/>
          <w:color w:val="000000"/>
          <w:kern w:val="0"/>
        </w:rPr>
        <w:t xml:space="preserve"> </w:t>
      </w:r>
      <w:r w:rsidR="005E302C">
        <w:rPr>
          <w:rFonts w:ascii="Arial" w:hAnsi="Arial" w:cs="Arial"/>
          <w:color w:val="000000"/>
          <w:kern w:val="0"/>
        </w:rPr>
        <w:t>that</w:t>
      </w:r>
      <w:r w:rsidR="001E4EDF">
        <w:rPr>
          <w:rFonts w:ascii="Arial" w:hAnsi="Arial" w:cs="Arial"/>
          <w:color w:val="000000"/>
          <w:kern w:val="0"/>
        </w:rPr>
        <w:t xml:space="preserve"> high speed trains r</w:t>
      </w:r>
      <w:r w:rsidR="005E302C">
        <w:rPr>
          <w:rFonts w:ascii="Arial" w:hAnsi="Arial" w:cs="Arial"/>
          <w:color w:val="000000"/>
          <w:kern w:val="0"/>
        </w:rPr>
        <w:t xml:space="preserve">equire. </w:t>
      </w:r>
      <w:r w:rsidR="00F24061">
        <w:rPr>
          <w:rFonts w:ascii="Arial" w:hAnsi="Arial" w:cs="Arial"/>
          <w:color w:val="000000"/>
          <w:kern w:val="0"/>
        </w:rPr>
        <w:t xml:space="preserve">On the contrary, </w:t>
      </w:r>
      <w:r w:rsidR="008F6EA9">
        <w:rPr>
          <w:rFonts w:ascii="Arial" w:hAnsi="Arial" w:cs="Arial"/>
          <w:color w:val="000000"/>
          <w:kern w:val="0"/>
        </w:rPr>
        <w:t xml:space="preserve">TEV </w:t>
      </w:r>
      <w:r w:rsidR="00EA09F9">
        <w:rPr>
          <w:rFonts w:ascii="Arial" w:hAnsi="Arial" w:cs="Arial"/>
          <w:color w:val="000000"/>
          <w:kern w:val="0"/>
        </w:rPr>
        <w:t xml:space="preserve">will be </w:t>
      </w:r>
      <w:r w:rsidR="008965DD">
        <w:rPr>
          <w:rFonts w:ascii="Arial" w:hAnsi="Arial" w:cs="Arial"/>
          <w:color w:val="000000"/>
          <w:kern w:val="0"/>
        </w:rPr>
        <w:t xml:space="preserve">a </w:t>
      </w:r>
      <w:r w:rsidR="008965DD" w:rsidRPr="006F0AA8">
        <w:rPr>
          <w:rFonts w:ascii="Arial" w:hAnsi="Arial" w:cs="Arial"/>
          <w:color w:val="000000"/>
          <w:kern w:val="0"/>
        </w:rPr>
        <w:t xml:space="preserve">good </w:t>
      </w:r>
      <w:r w:rsidR="00EA09F9" w:rsidRPr="006F0AA8">
        <w:rPr>
          <w:rFonts w:ascii="Arial" w:hAnsi="Arial" w:cs="Arial"/>
          <w:color w:val="000000"/>
          <w:kern w:val="0"/>
        </w:rPr>
        <w:t>long</w:t>
      </w:r>
      <w:r w:rsidR="00F24061" w:rsidRPr="006F0AA8">
        <w:rPr>
          <w:rFonts w:ascii="Arial" w:hAnsi="Arial" w:cs="Arial"/>
          <w:color w:val="000000"/>
          <w:kern w:val="0"/>
        </w:rPr>
        <w:t>-</w:t>
      </w:r>
      <w:r w:rsidR="00EA09F9" w:rsidRPr="006F0AA8">
        <w:rPr>
          <w:rFonts w:ascii="Arial" w:hAnsi="Arial" w:cs="Arial"/>
          <w:color w:val="000000"/>
          <w:kern w:val="0"/>
        </w:rPr>
        <w:t xml:space="preserve">term </w:t>
      </w:r>
      <w:r w:rsidR="008965DD" w:rsidRPr="006F0AA8">
        <w:rPr>
          <w:rFonts w:ascii="Arial" w:hAnsi="Arial" w:cs="Arial"/>
          <w:color w:val="000000"/>
          <w:kern w:val="0"/>
        </w:rPr>
        <w:t>investment</w:t>
      </w:r>
      <w:r w:rsidR="00EA09F9">
        <w:rPr>
          <w:rFonts w:ascii="Arial" w:hAnsi="Arial" w:cs="Arial"/>
          <w:color w:val="000000"/>
          <w:kern w:val="0"/>
        </w:rPr>
        <w:t xml:space="preserve"> </w:t>
      </w:r>
      <w:r w:rsidR="00F24061">
        <w:rPr>
          <w:rFonts w:ascii="Arial" w:hAnsi="Arial" w:cs="Arial"/>
          <w:color w:val="000000"/>
          <w:kern w:val="0"/>
        </w:rPr>
        <w:t xml:space="preserve">because it will have </w:t>
      </w:r>
      <w:r w:rsidR="008965DD">
        <w:rPr>
          <w:rFonts w:ascii="Arial" w:hAnsi="Arial" w:cs="Arial"/>
          <w:color w:val="000000"/>
          <w:kern w:val="0"/>
        </w:rPr>
        <w:t xml:space="preserve">a </w:t>
      </w:r>
      <w:r w:rsidR="00FE52B3" w:rsidRPr="00FE52B3">
        <w:rPr>
          <w:rFonts w:ascii="Arial" w:hAnsi="Arial" w:cs="Arial"/>
          <w:b/>
          <w:color w:val="000000"/>
          <w:kern w:val="0"/>
        </w:rPr>
        <w:t>vastly</w:t>
      </w:r>
      <w:r w:rsidR="00FE52B3">
        <w:rPr>
          <w:rFonts w:ascii="Arial" w:hAnsi="Arial" w:cs="Arial"/>
          <w:color w:val="000000"/>
          <w:kern w:val="0"/>
        </w:rPr>
        <w:t xml:space="preserve"> </w:t>
      </w:r>
      <w:r w:rsidR="008965DD" w:rsidRPr="006F0AA8">
        <w:rPr>
          <w:rFonts w:ascii="Arial" w:hAnsi="Arial" w:cs="Arial"/>
          <w:b/>
          <w:bCs/>
          <w:color w:val="000000"/>
          <w:kern w:val="0"/>
        </w:rPr>
        <w:t xml:space="preserve">higher </w:t>
      </w:r>
      <w:r w:rsidR="008965DD" w:rsidRPr="006F0AA8">
        <w:rPr>
          <w:rFonts w:ascii="Arial" w:hAnsi="Arial" w:cs="Arial"/>
          <w:b/>
          <w:color w:val="000000"/>
          <w:kern w:val="0"/>
        </w:rPr>
        <w:t xml:space="preserve">passenger-carrying capacity per </w:t>
      </w:r>
      <w:r w:rsidR="007D44B1" w:rsidRPr="006F0AA8">
        <w:rPr>
          <w:rFonts w:ascii="Arial" w:hAnsi="Arial" w:cs="Arial"/>
          <w:b/>
          <w:color w:val="000000"/>
          <w:kern w:val="0"/>
        </w:rPr>
        <w:t xml:space="preserve">lane </w:t>
      </w:r>
      <w:r w:rsidR="005E3C00">
        <w:rPr>
          <w:rFonts w:ascii="Arial" w:hAnsi="Arial" w:cs="Arial"/>
          <w:b/>
          <w:color w:val="000000"/>
          <w:kern w:val="0"/>
        </w:rPr>
        <w:t xml:space="preserve">of </w:t>
      </w:r>
      <w:r w:rsidR="005C0FCA">
        <w:rPr>
          <w:rFonts w:ascii="Arial" w:hAnsi="Arial" w:cs="Arial"/>
          <w:b/>
          <w:color w:val="000000"/>
          <w:kern w:val="0"/>
        </w:rPr>
        <w:t>highway</w:t>
      </w:r>
      <w:r w:rsidR="005E3C00">
        <w:rPr>
          <w:rFonts w:ascii="Arial" w:hAnsi="Arial" w:cs="Arial"/>
          <w:b/>
          <w:color w:val="000000"/>
          <w:kern w:val="0"/>
        </w:rPr>
        <w:t xml:space="preserve"> </w:t>
      </w:r>
      <w:r w:rsidR="008965DD" w:rsidRPr="006F0AA8">
        <w:rPr>
          <w:rFonts w:ascii="Arial" w:hAnsi="Arial" w:cs="Arial"/>
          <w:b/>
          <w:color w:val="000000"/>
          <w:kern w:val="0"/>
        </w:rPr>
        <w:t>tha</w:t>
      </w:r>
      <w:r w:rsidR="00F1025D" w:rsidRPr="006F0AA8">
        <w:rPr>
          <w:rFonts w:ascii="Arial" w:hAnsi="Arial" w:cs="Arial"/>
          <w:b/>
          <w:color w:val="000000"/>
          <w:kern w:val="0"/>
        </w:rPr>
        <w:t>n</w:t>
      </w:r>
      <w:r w:rsidR="008965DD" w:rsidRPr="006F0AA8">
        <w:rPr>
          <w:rFonts w:ascii="Arial" w:hAnsi="Arial" w:cs="Arial"/>
          <w:b/>
          <w:color w:val="000000"/>
          <w:kern w:val="0"/>
        </w:rPr>
        <w:t xml:space="preserve"> any </w:t>
      </w:r>
      <w:bookmarkStart w:id="22" w:name="OLE_LINK82"/>
      <w:bookmarkStart w:id="23" w:name="OLE_LINK83"/>
      <w:r w:rsidR="004F2DF4">
        <w:rPr>
          <w:rFonts w:ascii="Arial" w:hAnsi="Arial" w:cs="Arial"/>
          <w:b/>
          <w:color w:val="000000"/>
          <w:kern w:val="0"/>
        </w:rPr>
        <w:t>other</w:t>
      </w:r>
      <w:r w:rsidR="005F4D77">
        <w:rPr>
          <w:rFonts w:ascii="Arial" w:hAnsi="Arial" w:cs="Arial"/>
          <w:b/>
          <w:color w:val="000000"/>
          <w:kern w:val="0"/>
        </w:rPr>
        <w:t xml:space="preserve"> system</w:t>
      </w:r>
      <w:r w:rsidR="001139DB">
        <w:rPr>
          <w:rFonts w:ascii="Arial" w:hAnsi="Arial" w:cs="Arial"/>
          <w:b/>
          <w:color w:val="000000"/>
          <w:kern w:val="0"/>
        </w:rPr>
        <w:t xml:space="preserve">. </w:t>
      </w:r>
      <w:bookmarkStart w:id="24" w:name="OLE_LINK80"/>
      <w:bookmarkStart w:id="25" w:name="OLE_LINK81"/>
      <w:bookmarkEnd w:id="22"/>
      <w:bookmarkEnd w:id="23"/>
      <w:r w:rsidR="001A59C0" w:rsidRPr="00B21DC7">
        <w:rPr>
          <w:rFonts w:ascii="Arial" w:hAnsi="Arial" w:cs="Arial"/>
          <w:color w:val="000000"/>
          <w:kern w:val="0"/>
        </w:rPr>
        <w:t>(</w:t>
      </w:r>
      <w:r w:rsidR="001139DB" w:rsidRPr="00B21DC7">
        <w:rPr>
          <w:rFonts w:ascii="Arial" w:hAnsi="Arial" w:cs="Arial"/>
          <w:color w:val="000000"/>
          <w:kern w:val="0"/>
        </w:rPr>
        <w:t>S</w:t>
      </w:r>
      <w:r w:rsidR="00C6294B" w:rsidRPr="00B21DC7">
        <w:rPr>
          <w:rFonts w:ascii="Arial" w:hAnsi="Arial" w:cs="Arial"/>
          <w:color w:val="000000"/>
          <w:kern w:val="0"/>
        </w:rPr>
        <w:t>ee</w:t>
      </w:r>
      <w:r w:rsidR="001139DB" w:rsidRPr="00B21DC7">
        <w:rPr>
          <w:rFonts w:ascii="Arial" w:hAnsi="Arial" w:cs="Arial"/>
          <w:color w:val="000000"/>
          <w:kern w:val="0"/>
        </w:rPr>
        <w:t xml:space="preserve"> </w:t>
      </w:r>
      <w:r w:rsidR="0059310E" w:rsidRPr="00B21DC7">
        <w:rPr>
          <w:rFonts w:ascii="Arial" w:hAnsi="Arial" w:cs="Arial"/>
          <w:color w:val="000000"/>
          <w:kern w:val="0"/>
        </w:rPr>
        <w:t>Chapter 5</w:t>
      </w:r>
      <w:r w:rsidR="001A59C0" w:rsidRPr="00B21DC7">
        <w:rPr>
          <w:rFonts w:ascii="Arial" w:hAnsi="Arial" w:cs="Arial"/>
          <w:color w:val="000000"/>
          <w:kern w:val="0"/>
        </w:rPr>
        <w:t>)</w:t>
      </w:r>
      <w:r w:rsidR="001D3BB9" w:rsidRPr="00B21DC7">
        <w:rPr>
          <w:rFonts w:ascii="Arial" w:hAnsi="Arial" w:cs="Arial"/>
          <w:color w:val="000000"/>
          <w:kern w:val="0"/>
        </w:rPr>
        <w:t>.</w:t>
      </w:r>
      <w:r w:rsidR="001D3BB9">
        <w:rPr>
          <w:rFonts w:ascii="Arial" w:hAnsi="Arial" w:cs="Arial"/>
          <w:color w:val="000000"/>
          <w:kern w:val="0"/>
        </w:rPr>
        <w:t xml:space="preserve"> </w:t>
      </w:r>
      <w:bookmarkStart w:id="26" w:name="OLE_LINK86"/>
      <w:bookmarkStart w:id="27" w:name="OLE_LINK87"/>
      <w:bookmarkEnd w:id="24"/>
      <w:bookmarkEnd w:id="25"/>
      <w:r w:rsidRPr="00BD7D27">
        <w:rPr>
          <w:rFonts w:ascii="Arial" w:hAnsi="Arial" w:cs="Arial"/>
          <w:color w:val="000000"/>
          <w:kern w:val="0"/>
        </w:rPr>
        <w:t xml:space="preserve">Also, </w:t>
      </w:r>
      <w:r>
        <w:rPr>
          <w:rFonts w:ascii="Arial" w:hAnsi="Arial" w:cs="Arial"/>
          <w:color w:val="000000"/>
          <w:kern w:val="0"/>
        </w:rPr>
        <w:t xml:space="preserve">for </w:t>
      </w:r>
      <w:r w:rsidR="00AA6633">
        <w:rPr>
          <w:rFonts w:ascii="Arial" w:hAnsi="Arial" w:cs="Arial"/>
          <w:color w:val="000000"/>
          <w:kern w:val="0"/>
        </w:rPr>
        <w:t xml:space="preserve">longer </w:t>
      </w:r>
      <w:r>
        <w:rPr>
          <w:rFonts w:ascii="Arial" w:hAnsi="Arial" w:cs="Arial"/>
          <w:color w:val="000000"/>
          <w:kern w:val="0"/>
        </w:rPr>
        <w:t>journeys</w:t>
      </w:r>
      <w:r w:rsidR="003E5D2C">
        <w:rPr>
          <w:rFonts w:ascii="Arial" w:hAnsi="Arial" w:cs="Arial"/>
          <w:color w:val="000000"/>
          <w:kern w:val="0"/>
        </w:rPr>
        <w:t xml:space="preserve">, </w:t>
      </w:r>
      <w:r>
        <w:rPr>
          <w:rFonts w:ascii="Arial" w:hAnsi="Arial" w:cs="Arial"/>
          <w:color w:val="000000"/>
          <w:kern w:val="0"/>
        </w:rPr>
        <w:t xml:space="preserve">TEV </w:t>
      </w:r>
      <w:r w:rsidR="005F4D77">
        <w:rPr>
          <w:rFonts w:ascii="Arial" w:hAnsi="Arial" w:cs="Arial"/>
          <w:color w:val="000000"/>
          <w:kern w:val="0"/>
        </w:rPr>
        <w:t>may be</w:t>
      </w:r>
      <w:r>
        <w:rPr>
          <w:rFonts w:ascii="Arial" w:hAnsi="Arial" w:cs="Arial"/>
          <w:color w:val="000000"/>
          <w:kern w:val="0"/>
        </w:rPr>
        <w:t xml:space="preserve"> </w:t>
      </w:r>
      <w:r w:rsidRPr="000E5766">
        <w:rPr>
          <w:rFonts w:ascii="Arial" w:hAnsi="Arial" w:cs="Arial"/>
          <w:color w:val="000000"/>
          <w:kern w:val="0"/>
        </w:rPr>
        <w:t>faster</w:t>
      </w:r>
      <w:r w:rsidRPr="0072550C">
        <w:rPr>
          <w:rFonts w:ascii="Arial" w:hAnsi="Arial" w:cs="Arial"/>
          <w:b/>
          <w:color w:val="000000"/>
          <w:kern w:val="0"/>
        </w:rPr>
        <w:t xml:space="preserve"> </w:t>
      </w:r>
      <w:r w:rsidR="00870C8E">
        <w:rPr>
          <w:rFonts w:ascii="Arial" w:hAnsi="Arial" w:cs="Arial"/>
          <w:b/>
          <w:color w:val="000000"/>
          <w:kern w:val="0"/>
        </w:rPr>
        <w:t xml:space="preserve">door to door </w:t>
      </w:r>
      <w:bookmarkEnd w:id="26"/>
      <w:bookmarkEnd w:id="27"/>
      <w:r w:rsidR="00DE1943" w:rsidRPr="00B76C92">
        <w:rPr>
          <w:rFonts w:ascii="Arial" w:hAnsi="Arial" w:cs="Arial"/>
          <w:color w:val="000000"/>
          <w:kern w:val="0"/>
        </w:rPr>
        <w:t>than</w:t>
      </w:r>
      <w:r>
        <w:rPr>
          <w:rFonts w:ascii="Arial" w:hAnsi="Arial" w:cs="Arial"/>
          <w:color w:val="000000"/>
          <w:kern w:val="0"/>
        </w:rPr>
        <w:t xml:space="preserve"> </w:t>
      </w:r>
      <w:r w:rsidR="000E5766">
        <w:rPr>
          <w:rFonts w:ascii="Arial" w:hAnsi="Arial" w:cs="Arial"/>
          <w:color w:val="000000"/>
          <w:kern w:val="0"/>
        </w:rPr>
        <w:t xml:space="preserve">any </w:t>
      </w:r>
      <w:r>
        <w:rPr>
          <w:rFonts w:ascii="Arial" w:hAnsi="Arial" w:cs="Arial"/>
          <w:color w:val="000000"/>
          <w:kern w:val="0"/>
        </w:rPr>
        <w:t xml:space="preserve">other </w:t>
      </w:r>
      <w:r w:rsidR="00B21DC7">
        <w:rPr>
          <w:rFonts w:ascii="Arial" w:hAnsi="Arial" w:cs="Arial"/>
          <w:color w:val="000000"/>
          <w:kern w:val="0"/>
        </w:rPr>
        <w:t xml:space="preserve">road </w:t>
      </w:r>
      <w:r w:rsidR="008965DD">
        <w:rPr>
          <w:rFonts w:ascii="Arial" w:hAnsi="Arial" w:cs="Arial"/>
          <w:color w:val="000000"/>
          <w:kern w:val="0"/>
        </w:rPr>
        <w:t xml:space="preserve">based </w:t>
      </w:r>
      <w:r w:rsidR="00331C62">
        <w:rPr>
          <w:rFonts w:ascii="Arial" w:hAnsi="Arial" w:cs="Arial"/>
          <w:color w:val="000000"/>
          <w:kern w:val="0"/>
        </w:rPr>
        <w:t xml:space="preserve">transport </w:t>
      </w:r>
      <w:r w:rsidR="008965DD">
        <w:rPr>
          <w:rFonts w:ascii="Arial" w:hAnsi="Arial" w:cs="Arial"/>
          <w:color w:val="000000"/>
          <w:kern w:val="0"/>
        </w:rPr>
        <w:t>system</w:t>
      </w:r>
      <w:r w:rsidR="001A59C0">
        <w:rPr>
          <w:rFonts w:ascii="Arial" w:hAnsi="Arial" w:cs="Arial"/>
          <w:color w:val="000000"/>
          <w:kern w:val="0"/>
        </w:rPr>
        <w:t xml:space="preserve">, </w:t>
      </w:r>
      <w:r w:rsidR="00DE1943">
        <w:rPr>
          <w:rFonts w:ascii="Arial" w:hAnsi="Arial" w:cs="Arial"/>
          <w:color w:val="000000"/>
          <w:kern w:val="0"/>
        </w:rPr>
        <w:t xml:space="preserve">including </w:t>
      </w:r>
      <w:r w:rsidR="005F4D77">
        <w:rPr>
          <w:rFonts w:ascii="Arial" w:hAnsi="Arial" w:cs="Arial"/>
          <w:color w:val="000000"/>
          <w:kern w:val="0"/>
        </w:rPr>
        <w:t xml:space="preserve">cars on </w:t>
      </w:r>
      <w:r w:rsidR="00DE1943">
        <w:rPr>
          <w:rFonts w:ascii="Arial" w:hAnsi="Arial" w:cs="Arial"/>
          <w:color w:val="000000"/>
          <w:kern w:val="0"/>
        </w:rPr>
        <w:t>autobahns</w:t>
      </w:r>
      <w:r w:rsidR="009F7313">
        <w:rPr>
          <w:rFonts w:ascii="Arial" w:hAnsi="Arial" w:cs="Arial"/>
          <w:color w:val="000000"/>
          <w:kern w:val="0"/>
        </w:rPr>
        <w:t xml:space="preserve">. It will also be </w:t>
      </w:r>
      <w:r w:rsidR="00AA7636" w:rsidRPr="001139DB">
        <w:rPr>
          <w:rFonts w:ascii="Arial" w:hAnsi="Arial" w:cs="Arial"/>
          <w:color w:val="000000"/>
          <w:kern w:val="0"/>
        </w:rPr>
        <w:t xml:space="preserve">much </w:t>
      </w:r>
      <w:r w:rsidR="001D3BB9" w:rsidRPr="001139DB">
        <w:rPr>
          <w:rFonts w:ascii="Arial" w:hAnsi="Arial" w:cs="Arial"/>
          <w:color w:val="000000"/>
          <w:kern w:val="0"/>
        </w:rPr>
        <w:t>safer</w:t>
      </w:r>
      <w:r w:rsidR="001D3BB9" w:rsidRPr="004462DD">
        <w:rPr>
          <w:rFonts w:ascii="Arial" w:hAnsi="Arial" w:cs="Arial"/>
          <w:b/>
          <w:color w:val="000000"/>
          <w:kern w:val="0"/>
        </w:rPr>
        <w:t xml:space="preserve"> </w:t>
      </w:r>
      <w:r w:rsidR="004462DD" w:rsidRPr="001139DB">
        <w:rPr>
          <w:rFonts w:ascii="Arial" w:hAnsi="Arial" w:cs="Arial"/>
          <w:color w:val="000000"/>
          <w:kern w:val="0"/>
        </w:rPr>
        <w:t>than autobahns</w:t>
      </w:r>
      <w:r w:rsidR="005F4D77">
        <w:rPr>
          <w:rFonts w:ascii="Arial" w:hAnsi="Arial" w:cs="Arial"/>
          <w:color w:val="000000"/>
          <w:kern w:val="0"/>
        </w:rPr>
        <w:t>,</w:t>
      </w:r>
      <w:r w:rsidR="004462DD" w:rsidRPr="004462DD">
        <w:rPr>
          <w:rFonts w:ascii="Arial" w:hAnsi="Arial" w:cs="Arial"/>
          <w:b/>
          <w:color w:val="000000"/>
          <w:kern w:val="0"/>
        </w:rPr>
        <w:t xml:space="preserve"> </w:t>
      </w:r>
      <w:r w:rsidR="004462DD">
        <w:rPr>
          <w:rFonts w:ascii="Arial" w:hAnsi="Arial" w:cs="Arial"/>
          <w:color w:val="000000"/>
          <w:kern w:val="0"/>
        </w:rPr>
        <w:t xml:space="preserve">especially </w:t>
      </w:r>
      <w:r w:rsidR="008F6EA9">
        <w:rPr>
          <w:rFonts w:ascii="Arial" w:hAnsi="Arial" w:cs="Arial"/>
          <w:color w:val="000000"/>
          <w:kern w:val="0"/>
        </w:rPr>
        <w:t xml:space="preserve">in </w:t>
      </w:r>
      <w:r w:rsidR="00AA6633">
        <w:rPr>
          <w:rFonts w:ascii="Arial" w:hAnsi="Arial" w:cs="Arial"/>
          <w:color w:val="000000"/>
          <w:kern w:val="0"/>
        </w:rPr>
        <w:t xml:space="preserve">bad </w:t>
      </w:r>
      <w:r w:rsidR="008F6EA9">
        <w:rPr>
          <w:rFonts w:ascii="Arial" w:hAnsi="Arial" w:cs="Arial"/>
          <w:color w:val="000000"/>
          <w:kern w:val="0"/>
        </w:rPr>
        <w:t>weather conditions</w:t>
      </w:r>
      <w:r w:rsidR="001139DB">
        <w:rPr>
          <w:rFonts w:ascii="Arial" w:hAnsi="Arial" w:cs="Arial"/>
          <w:color w:val="000000"/>
          <w:kern w:val="0"/>
        </w:rPr>
        <w:t xml:space="preserve">. </w:t>
      </w:r>
      <w:r w:rsidR="00821B35">
        <w:rPr>
          <w:rFonts w:ascii="Arial" w:hAnsi="Arial" w:cs="Arial"/>
          <w:color w:val="000000"/>
          <w:kern w:val="0"/>
        </w:rPr>
        <w:t xml:space="preserve"> </w:t>
      </w:r>
    </w:p>
    <w:p w:rsidR="000B1B6B" w:rsidRDefault="00274107" w:rsidP="001E4EDF">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B</w:t>
      </w:r>
      <w:r w:rsidR="00834BBC">
        <w:rPr>
          <w:rFonts w:ascii="Arial" w:hAnsi="Arial" w:cs="Arial"/>
          <w:color w:val="000000"/>
          <w:kern w:val="0"/>
        </w:rPr>
        <w:t>e</w:t>
      </w:r>
      <w:r w:rsidR="00B21DC7">
        <w:rPr>
          <w:rFonts w:ascii="Arial" w:hAnsi="Arial" w:cs="Arial"/>
          <w:color w:val="000000"/>
          <w:kern w:val="0"/>
        </w:rPr>
        <w:t xml:space="preserve">tter still, </w:t>
      </w:r>
      <w:r w:rsidR="008965DD">
        <w:rPr>
          <w:rFonts w:ascii="Arial" w:hAnsi="Arial" w:cs="Arial"/>
          <w:color w:val="000000"/>
          <w:kern w:val="0"/>
        </w:rPr>
        <w:t xml:space="preserve">TEV will be </w:t>
      </w:r>
      <w:bookmarkStart w:id="28" w:name="OLE_LINK90"/>
      <w:bookmarkStart w:id="29" w:name="OLE_LINK91"/>
      <w:r w:rsidR="008965DD">
        <w:rPr>
          <w:rFonts w:ascii="Arial" w:hAnsi="Arial" w:cs="Arial"/>
          <w:color w:val="000000"/>
          <w:kern w:val="0"/>
        </w:rPr>
        <w:t>sustainable</w:t>
      </w:r>
      <w:r w:rsidR="00061631">
        <w:rPr>
          <w:rFonts w:ascii="Arial" w:hAnsi="Arial" w:cs="Arial"/>
          <w:color w:val="000000"/>
          <w:kern w:val="0"/>
        </w:rPr>
        <w:t>,</w:t>
      </w:r>
      <w:r w:rsidR="008965DD">
        <w:rPr>
          <w:rFonts w:ascii="Arial" w:hAnsi="Arial" w:cs="Arial"/>
          <w:color w:val="000000"/>
          <w:kern w:val="0"/>
        </w:rPr>
        <w:t xml:space="preserve"> </w:t>
      </w:r>
      <w:r w:rsidR="008F6EA9" w:rsidRPr="005E3C00">
        <w:rPr>
          <w:rFonts w:ascii="Arial" w:hAnsi="Arial" w:cs="Arial"/>
          <w:b/>
          <w:color w:val="000000"/>
          <w:kern w:val="0"/>
        </w:rPr>
        <w:t xml:space="preserve">using </w:t>
      </w:r>
      <w:r w:rsidR="004F2DF4">
        <w:rPr>
          <w:rFonts w:ascii="Arial" w:hAnsi="Arial" w:cs="Arial"/>
          <w:b/>
          <w:color w:val="000000"/>
          <w:kern w:val="0"/>
        </w:rPr>
        <w:t>zero-</w:t>
      </w:r>
      <w:r w:rsidR="00B76C92">
        <w:rPr>
          <w:rFonts w:ascii="Arial" w:hAnsi="Arial" w:cs="Arial"/>
          <w:b/>
          <w:color w:val="000000"/>
          <w:kern w:val="0"/>
        </w:rPr>
        <w:t xml:space="preserve">carbon </w:t>
      </w:r>
      <w:r w:rsidR="008965DD" w:rsidRPr="005E3C00">
        <w:rPr>
          <w:rFonts w:ascii="Arial" w:hAnsi="Arial" w:cs="Arial"/>
          <w:b/>
          <w:color w:val="000000"/>
          <w:kern w:val="0"/>
        </w:rPr>
        <w:t>energy</w:t>
      </w:r>
      <w:bookmarkEnd w:id="28"/>
      <w:bookmarkEnd w:id="29"/>
      <w:r w:rsidR="00061631">
        <w:rPr>
          <w:rFonts w:ascii="Arial" w:hAnsi="Arial" w:cs="Arial"/>
          <w:color w:val="000000"/>
          <w:kern w:val="0"/>
        </w:rPr>
        <w:t>,</w:t>
      </w:r>
      <w:r w:rsidR="008965DD">
        <w:rPr>
          <w:rFonts w:ascii="Arial" w:hAnsi="Arial" w:cs="Arial"/>
          <w:color w:val="000000"/>
          <w:kern w:val="0"/>
        </w:rPr>
        <w:t xml:space="preserve"> </w:t>
      </w:r>
      <w:r w:rsidR="00B76C92">
        <w:rPr>
          <w:rFonts w:ascii="Arial" w:hAnsi="Arial" w:cs="Arial"/>
          <w:color w:val="000000"/>
          <w:kern w:val="0"/>
        </w:rPr>
        <w:t xml:space="preserve">all over the world, </w:t>
      </w:r>
      <w:r w:rsidR="00821B35">
        <w:rPr>
          <w:rFonts w:ascii="Arial" w:hAnsi="Arial" w:cs="Arial"/>
          <w:color w:val="000000"/>
          <w:kern w:val="0"/>
        </w:rPr>
        <w:t xml:space="preserve">for </w:t>
      </w:r>
      <w:r w:rsidR="008965DD" w:rsidRPr="004822A5">
        <w:rPr>
          <w:rFonts w:ascii="Arial" w:hAnsi="Arial" w:cs="Arial"/>
          <w:bCs/>
          <w:color w:val="000000"/>
          <w:kern w:val="0"/>
        </w:rPr>
        <w:t>the next several centuries</w:t>
      </w:r>
      <w:r w:rsidR="00B76C92">
        <w:rPr>
          <w:rFonts w:ascii="Arial" w:hAnsi="Arial" w:cs="Arial"/>
          <w:bCs/>
          <w:color w:val="000000"/>
          <w:kern w:val="0"/>
        </w:rPr>
        <w:t>. T</w:t>
      </w:r>
      <w:r w:rsidR="008A7C61" w:rsidRPr="008A7C61">
        <w:rPr>
          <w:rFonts w:ascii="Arial" w:hAnsi="Arial" w:cs="Arial"/>
          <w:bCs/>
          <w:color w:val="000000"/>
          <w:kern w:val="0"/>
        </w:rPr>
        <w:t xml:space="preserve">hat </w:t>
      </w:r>
      <w:r w:rsidR="008A7C61">
        <w:rPr>
          <w:rFonts w:ascii="Arial" w:hAnsi="Arial" w:cs="Arial"/>
          <w:color w:val="000000"/>
          <w:kern w:val="0"/>
        </w:rPr>
        <w:t xml:space="preserve">is its </w:t>
      </w:r>
      <w:r w:rsidR="00442DAE">
        <w:rPr>
          <w:rFonts w:ascii="Arial" w:hAnsi="Arial" w:cs="Arial"/>
          <w:color w:val="000000"/>
          <w:kern w:val="0"/>
        </w:rPr>
        <w:t xml:space="preserve">main </w:t>
      </w:r>
      <w:r w:rsidR="008A7C61">
        <w:rPr>
          <w:rFonts w:ascii="Arial" w:hAnsi="Arial" w:cs="Arial"/>
          <w:color w:val="000000"/>
          <w:kern w:val="0"/>
        </w:rPr>
        <w:t>purpose</w:t>
      </w:r>
      <w:r w:rsidR="00BD7D27">
        <w:rPr>
          <w:rFonts w:ascii="Arial" w:hAnsi="Arial" w:cs="Arial"/>
          <w:color w:val="000000"/>
          <w:kern w:val="0"/>
        </w:rPr>
        <w:t xml:space="preserve">. </w:t>
      </w:r>
      <w:r w:rsidR="00CB2A81">
        <w:rPr>
          <w:rFonts w:ascii="Arial" w:hAnsi="Arial" w:cs="Arial"/>
          <w:color w:val="000000"/>
          <w:kern w:val="0"/>
        </w:rPr>
        <w:t>But</w:t>
      </w:r>
      <w:r w:rsidR="00834BBC">
        <w:rPr>
          <w:rFonts w:ascii="Arial" w:hAnsi="Arial" w:cs="Arial"/>
          <w:color w:val="000000"/>
          <w:kern w:val="0"/>
        </w:rPr>
        <w:t xml:space="preserve"> even that </w:t>
      </w:r>
      <w:r w:rsidR="00B76C92">
        <w:rPr>
          <w:rFonts w:ascii="Arial" w:hAnsi="Arial" w:cs="Arial"/>
          <w:color w:val="000000"/>
          <w:kern w:val="0"/>
        </w:rPr>
        <w:t xml:space="preserve">is </w:t>
      </w:r>
      <w:r w:rsidR="001139DB">
        <w:rPr>
          <w:rFonts w:ascii="Arial" w:hAnsi="Arial" w:cs="Arial"/>
          <w:color w:val="000000"/>
          <w:kern w:val="0"/>
        </w:rPr>
        <w:t xml:space="preserve">just </w:t>
      </w:r>
      <w:r w:rsidR="008965DD">
        <w:rPr>
          <w:rFonts w:ascii="Arial" w:hAnsi="Arial" w:cs="Arial"/>
          <w:color w:val="000000"/>
          <w:kern w:val="0"/>
        </w:rPr>
        <w:t xml:space="preserve">a </w:t>
      </w:r>
      <w:r w:rsidR="00F257F9">
        <w:rPr>
          <w:rFonts w:ascii="Arial" w:hAnsi="Arial" w:cs="Arial"/>
          <w:color w:val="000000"/>
          <w:kern w:val="0"/>
        </w:rPr>
        <w:t xml:space="preserve">beginning </w:t>
      </w:r>
      <w:r w:rsidR="008965DD">
        <w:rPr>
          <w:rFonts w:ascii="Arial" w:hAnsi="Arial" w:cs="Arial"/>
          <w:color w:val="000000"/>
          <w:kern w:val="0"/>
        </w:rPr>
        <w:t xml:space="preserve">because </w:t>
      </w:r>
      <w:r w:rsidR="005E3C00">
        <w:rPr>
          <w:rFonts w:ascii="Arial" w:hAnsi="Arial" w:cs="Arial"/>
          <w:color w:val="000000"/>
          <w:kern w:val="0"/>
        </w:rPr>
        <w:t xml:space="preserve">TEV </w:t>
      </w:r>
      <w:r w:rsidR="008965DD">
        <w:rPr>
          <w:rFonts w:ascii="Arial" w:hAnsi="Arial" w:cs="Arial"/>
          <w:color w:val="000000"/>
          <w:kern w:val="0"/>
        </w:rPr>
        <w:t>will</w:t>
      </w:r>
      <w:r w:rsidR="00701BD0">
        <w:rPr>
          <w:rFonts w:ascii="Arial" w:hAnsi="Arial" w:cs="Arial"/>
          <w:color w:val="000000"/>
          <w:kern w:val="0"/>
        </w:rPr>
        <w:t xml:space="preserve"> r</w:t>
      </w:r>
      <w:r w:rsidR="008965DD">
        <w:rPr>
          <w:rFonts w:ascii="Arial" w:hAnsi="Arial" w:cs="Arial"/>
          <w:color w:val="000000"/>
          <w:kern w:val="0"/>
        </w:rPr>
        <w:t xml:space="preserve">educe problems like </w:t>
      </w:r>
      <w:r w:rsidR="008965DD" w:rsidRPr="00215D09">
        <w:rPr>
          <w:rFonts w:ascii="Arial" w:hAnsi="Arial" w:cs="Arial"/>
          <w:color w:val="000000"/>
          <w:kern w:val="0"/>
        </w:rPr>
        <w:t>traffic jams</w:t>
      </w:r>
      <w:r w:rsidR="00674589" w:rsidRPr="00215D09">
        <w:rPr>
          <w:rFonts w:ascii="Arial" w:hAnsi="Arial" w:cs="Arial"/>
          <w:color w:val="000000"/>
          <w:kern w:val="0"/>
        </w:rPr>
        <w:t>,</w:t>
      </w:r>
      <w:r w:rsidR="008965DD" w:rsidRPr="00215D09">
        <w:rPr>
          <w:rFonts w:ascii="Arial" w:hAnsi="Arial" w:cs="Arial"/>
          <w:color w:val="000000"/>
          <w:kern w:val="0"/>
        </w:rPr>
        <w:t xml:space="preserve"> highway fatalities</w:t>
      </w:r>
      <w:r w:rsidR="00FD1C1F" w:rsidRPr="00215D09">
        <w:rPr>
          <w:rFonts w:ascii="Arial" w:hAnsi="Arial" w:cs="Arial"/>
          <w:color w:val="000000"/>
          <w:kern w:val="0"/>
        </w:rPr>
        <w:t xml:space="preserve">, </w:t>
      </w:r>
      <w:r w:rsidR="008965DD" w:rsidRPr="00215D09">
        <w:rPr>
          <w:rFonts w:ascii="Arial" w:hAnsi="Arial" w:cs="Arial"/>
          <w:color w:val="000000"/>
          <w:kern w:val="0"/>
        </w:rPr>
        <w:t>road noise</w:t>
      </w:r>
      <w:r w:rsidR="00844D5E" w:rsidRPr="00215D09">
        <w:rPr>
          <w:rFonts w:ascii="Arial" w:hAnsi="Arial" w:cs="Arial"/>
          <w:color w:val="000000"/>
          <w:kern w:val="0"/>
        </w:rPr>
        <w:t>,</w:t>
      </w:r>
      <w:r w:rsidR="000F1348" w:rsidRPr="00215D09">
        <w:rPr>
          <w:rFonts w:ascii="Arial" w:hAnsi="Arial" w:cs="Arial"/>
          <w:color w:val="000000"/>
          <w:kern w:val="0"/>
        </w:rPr>
        <w:t xml:space="preserve"> </w:t>
      </w:r>
      <w:r w:rsidR="00215D09" w:rsidRPr="00215D09">
        <w:rPr>
          <w:rFonts w:ascii="Arial" w:hAnsi="Arial" w:cs="Arial"/>
          <w:color w:val="000000"/>
          <w:kern w:val="0"/>
        </w:rPr>
        <w:t>diesel</w:t>
      </w:r>
      <w:r w:rsidR="002C08D1" w:rsidRPr="00215D09">
        <w:rPr>
          <w:rFonts w:ascii="Arial" w:hAnsi="Arial" w:cs="Arial"/>
          <w:color w:val="000000"/>
          <w:kern w:val="0"/>
        </w:rPr>
        <w:t xml:space="preserve"> </w:t>
      </w:r>
      <w:r w:rsidR="008965DD" w:rsidRPr="00215D09">
        <w:rPr>
          <w:rFonts w:ascii="Arial" w:hAnsi="Arial" w:cs="Arial"/>
          <w:color w:val="000000"/>
          <w:kern w:val="0"/>
        </w:rPr>
        <w:t>fumes</w:t>
      </w:r>
      <w:r w:rsidR="00FD1C1F" w:rsidRPr="00215D09">
        <w:rPr>
          <w:rFonts w:ascii="Arial" w:hAnsi="Arial" w:cs="Arial"/>
          <w:color w:val="000000"/>
          <w:kern w:val="0"/>
        </w:rPr>
        <w:t xml:space="preserve">, </w:t>
      </w:r>
      <w:r w:rsidR="008965DD" w:rsidRPr="00215D09">
        <w:rPr>
          <w:rFonts w:ascii="Arial" w:hAnsi="Arial" w:cs="Arial"/>
          <w:color w:val="000000"/>
          <w:kern w:val="0"/>
        </w:rPr>
        <w:t>parking problems</w:t>
      </w:r>
      <w:r w:rsidR="00FD1C1F" w:rsidRPr="00215D09">
        <w:rPr>
          <w:rFonts w:ascii="Arial" w:hAnsi="Arial" w:cs="Arial"/>
          <w:color w:val="000000"/>
          <w:kern w:val="0"/>
        </w:rPr>
        <w:t xml:space="preserve">, </w:t>
      </w:r>
      <w:r w:rsidR="007D44B1">
        <w:rPr>
          <w:rFonts w:ascii="Arial" w:hAnsi="Arial" w:cs="Arial"/>
          <w:color w:val="000000"/>
          <w:kern w:val="0"/>
        </w:rPr>
        <w:t>dangerous</w:t>
      </w:r>
      <w:r w:rsidR="00F24061" w:rsidRPr="00215D09">
        <w:rPr>
          <w:rFonts w:ascii="Arial" w:hAnsi="Arial" w:cs="Arial"/>
          <w:color w:val="000000"/>
          <w:kern w:val="0"/>
        </w:rPr>
        <w:t xml:space="preserve"> </w:t>
      </w:r>
      <w:r w:rsidR="008965DD" w:rsidRPr="00215D09">
        <w:rPr>
          <w:rFonts w:ascii="Arial" w:hAnsi="Arial" w:cs="Arial"/>
          <w:color w:val="000000"/>
          <w:kern w:val="0"/>
        </w:rPr>
        <w:t>drivers</w:t>
      </w:r>
      <w:r w:rsidR="00F24061" w:rsidRPr="00215D09">
        <w:rPr>
          <w:rFonts w:ascii="Arial" w:hAnsi="Arial" w:cs="Arial"/>
          <w:color w:val="000000"/>
          <w:kern w:val="0"/>
        </w:rPr>
        <w:t>,</w:t>
      </w:r>
      <w:r w:rsidR="008965DD" w:rsidRPr="00215D09">
        <w:rPr>
          <w:rFonts w:ascii="Arial" w:hAnsi="Arial" w:cs="Arial"/>
          <w:color w:val="000000"/>
          <w:kern w:val="0"/>
        </w:rPr>
        <w:t xml:space="preserve"> speeding tickets, road</w:t>
      </w:r>
      <w:r w:rsidR="00674589" w:rsidRPr="00215D09">
        <w:rPr>
          <w:rFonts w:ascii="Arial" w:hAnsi="Arial" w:cs="Arial"/>
          <w:color w:val="000000"/>
          <w:kern w:val="0"/>
        </w:rPr>
        <w:t>-</w:t>
      </w:r>
      <w:r w:rsidR="008965DD" w:rsidRPr="00215D09">
        <w:rPr>
          <w:rFonts w:ascii="Arial" w:hAnsi="Arial" w:cs="Arial"/>
          <w:color w:val="000000"/>
          <w:kern w:val="0"/>
        </w:rPr>
        <w:t>rage and stress</w:t>
      </w:r>
      <w:r w:rsidR="00844D5E" w:rsidRPr="00215D09">
        <w:rPr>
          <w:rFonts w:ascii="Arial" w:hAnsi="Arial" w:cs="Arial"/>
          <w:color w:val="000000"/>
          <w:kern w:val="0"/>
        </w:rPr>
        <w:t>.</w:t>
      </w:r>
      <w:r w:rsidR="005E3C00">
        <w:rPr>
          <w:rFonts w:ascii="Arial" w:hAnsi="Arial" w:cs="Arial"/>
          <w:color w:val="000000"/>
          <w:kern w:val="0"/>
        </w:rPr>
        <w:t xml:space="preserve"> </w:t>
      </w:r>
      <w:r w:rsidR="00FE52B3">
        <w:rPr>
          <w:rFonts w:ascii="Arial" w:hAnsi="Arial" w:cs="Arial"/>
          <w:color w:val="000000"/>
          <w:kern w:val="0"/>
        </w:rPr>
        <w:t xml:space="preserve">That’s not a bad record. </w:t>
      </w:r>
      <w:r w:rsidR="005E3C00">
        <w:rPr>
          <w:rFonts w:ascii="Arial" w:hAnsi="Arial" w:cs="Arial"/>
          <w:color w:val="000000"/>
          <w:kern w:val="0"/>
        </w:rPr>
        <w:t>(See Chapter 9).</w:t>
      </w:r>
      <w:r w:rsidR="00F24061" w:rsidRPr="00215D09">
        <w:rPr>
          <w:rFonts w:ascii="Arial" w:hAnsi="Arial" w:cs="Arial"/>
          <w:color w:val="000000"/>
          <w:kern w:val="0"/>
        </w:rPr>
        <w:t xml:space="preserve"> </w:t>
      </w:r>
    </w:p>
    <w:p w:rsidR="00DF071C" w:rsidRDefault="00B21DC7" w:rsidP="001E4EDF">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At </w:t>
      </w:r>
      <w:r w:rsidR="004F2DF4">
        <w:rPr>
          <w:rFonts w:ascii="Arial" w:hAnsi="Arial" w:cs="Arial"/>
          <w:color w:val="000000"/>
          <w:kern w:val="0"/>
        </w:rPr>
        <w:t xml:space="preserve">one </w:t>
      </w:r>
      <w:r w:rsidR="00E85CF6">
        <w:rPr>
          <w:rFonts w:ascii="Arial" w:hAnsi="Arial" w:cs="Arial"/>
          <w:color w:val="000000"/>
          <w:kern w:val="0"/>
        </w:rPr>
        <w:t>stroke,</w:t>
      </w:r>
      <w:r w:rsidR="008A7C61">
        <w:rPr>
          <w:rFonts w:ascii="Arial" w:hAnsi="Arial" w:cs="Arial"/>
          <w:color w:val="000000"/>
          <w:kern w:val="0"/>
        </w:rPr>
        <w:t xml:space="preserve"> </w:t>
      </w:r>
      <w:r w:rsidR="00870C8E">
        <w:rPr>
          <w:rFonts w:ascii="Arial" w:hAnsi="Arial" w:cs="Arial"/>
          <w:color w:val="000000"/>
          <w:kern w:val="0"/>
        </w:rPr>
        <w:t xml:space="preserve">TEV </w:t>
      </w:r>
      <w:r w:rsidR="008A7C61">
        <w:rPr>
          <w:rFonts w:ascii="Arial" w:hAnsi="Arial" w:cs="Arial"/>
          <w:color w:val="000000"/>
          <w:kern w:val="0"/>
        </w:rPr>
        <w:t xml:space="preserve">will </w:t>
      </w:r>
      <w:r w:rsidR="00F24061">
        <w:rPr>
          <w:rFonts w:ascii="Arial" w:hAnsi="Arial" w:cs="Arial"/>
          <w:color w:val="000000"/>
          <w:kern w:val="0"/>
        </w:rPr>
        <w:t xml:space="preserve">convert the modern car, the </w:t>
      </w:r>
      <w:r w:rsidR="00F24061" w:rsidRPr="00B76C92">
        <w:rPr>
          <w:rFonts w:ascii="Arial" w:hAnsi="Arial" w:cs="Arial"/>
          <w:b/>
          <w:color w:val="000000"/>
          <w:kern w:val="0"/>
        </w:rPr>
        <w:t xml:space="preserve">universally preferred </w:t>
      </w:r>
      <w:r w:rsidR="005E302C" w:rsidRPr="00B76C92">
        <w:rPr>
          <w:rFonts w:ascii="Arial" w:hAnsi="Arial" w:cs="Arial"/>
          <w:b/>
          <w:color w:val="000000"/>
          <w:kern w:val="0"/>
        </w:rPr>
        <w:t xml:space="preserve">mode of </w:t>
      </w:r>
      <w:r w:rsidR="00F24061" w:rsidRPr="00B76C92">
        <w:rPr>
          <w:rFonts w:ascii="Arial" w:hAnsi="Arial" w:cs="Arial"/>
          <w:b/>
          <w:color w:val="000000"/>
          <w:kern w:val="0"/>
        </w:rPr>
        <w:t>transport</w:t>
      </w:r>
      <w:r w:rsidR="00860934">
        <w:rPr>
          <w:rFonts w:ascii="Arial" w:hAnsi="Arial" w:cs="Arial"/>
          <w:color w:val="000000"/>
          <w:kern w:val="0"/>
        </w:rPr>
        <w:t>,</w:t>
      </w:r>
      <w:r w:rsidR="005E302C">
        <w:rPr>
          <w:rFonts w:ascii="Arial" w:hAnsi="Arial" w:cs="Arial"/>
          <w:color w:val="000000"/>
          <w:kern w:val="0"/>
        </w:rPr>
        <w:t xml:space="preserve"> </w:t>
      </w:r>
      <w:r w:rsidR="00F24061">
        <w:rPr>
          <w:rFonts w:ascii="Arial" w:hAnsi="Arial" w:cs="Arial"/>
          <w:color w:val="000000"/>
          <w:kern w:val="0"/>
        </w:rPr>
        <w:t xml:space="preserve">from </w:t>
      </w:r>
      <w:r w:rsidR="00F1025D">
        <w:rPr>
          <w:rFonts w:ascii="Arial" w:hAnsi="Arial" w:cs="Arial"/>
          <w:color w:val="000000"/>
          <w:kern w:val="0"/>
        </w:rPr>
        <w:t xml:space="preserve">being </w:t>
      </w:r>
      <w:r w:rsidR="00F24061">
        <w:rPr>
          <w:rFonts w:ascii="Arial" w:hAnsi="Arial" w:cs="Arial"/>
          <w:color w:val="000000"/>
          <w:kern w:val="0"/>
        </w:rPr>
        <w:t xml:space="preserve">an </w:t>
      </w:r>
      <w:r w:rsidR="00F24061" w:rsidRPr="00583F44">
        <w:rPr>
          <w:rFonts w:ascii="Arial" w:hAnsi="Arial" w:cs="Arial"/>
          <w:color w:val="000000"/>
          <w:kern w:val="0"/>
        </w:rPr>
        <w:t xml:space="preserve">evil monster </w:t>
      </w:r>
      <w:r w:rsidR="00F24061">
        <w:rPr>
          <w:rFonts w:ascii="Arial" w:hAnsi="Arial" w:cs="Arial"/>
          <w:color w:val="000000"/>
          <w:kern w:val="0"/>
        </w:rPr>
        <w:t xml:space="preserve">that is destroying </w:t>
      </w:r>
      <w:r w:rsidR="000F1348">
        <w:rPr>
          <w:rFonts w:ascii="Arial" w:hAnsi="Arial" w:cs="Arial"/>
          <w:color w:val="000000"/>
          <w:kern w:val="0"/>
        </w:rPr>
        <w:t xml:space="preserve">our </w:t>
      </w:r>
      <w:r w:rsidR="00F24061">
        <w:rPr>
          <w:rFonts w:ascii="Arial" w:hAnsi="Arial" w:cs="Arial"/>
          <w:color w:val="000000"/>
          <w:kern w:val="0"/>
        </w:rPr>
        <w:t>planet</w:t>
      </w:r>
      <w:r w:rsidR="00F1025D">
        <w:rPr>
          <w:rFonts w:ascii="Arial" w:hAnsi="Arial" w:cs="Arial"/>
          <w:color w:val="000000"/>
          <w:kern w:val="0"/>
        </w:rPr>
        <w:t xml:space="preserve"> </w:t>
      </w:r>
      <w:r w:rsidR="00F24061">
        <w:rPr>
          <w:rFonts w:ascii="Arial" w:hAnsi="Arial" w:cs="Arial"/>
          <w:color w:val="000000"/>
          <w:kern w:val="0"/>
        </w:rPr>
        <w:t xml:space="preserve">into a </w:t>
      </w:r>
      <w:r w:rsidR="001D3BB9" w:rsidRPr="00D943B8">
        <w:rPr>
          <w:rFonts w:ascii="Arial" w:hAnsi="Arial" w:cs="Arial"/>
          <w:color w:val="000000"/>
          <w:kern w:val="0"/>
        </w:rPr>
        <w:t xml:space="preserve">lovable, </w:t>
      </w:r>
      <w:r w:rsidR="00F24061" w:rsidRPr="00D943B8">
        <w:rPr>
          <w:rFonts w:ascii="Arial" w:hAnsi="Arial" w:cs="Arial"/>
          <w:color w:val="000000"/>
          <w:kern w:val="0"/>
        </w:rPr>
        <w:t xml:space="preserve">disciplined and </w:t>
      </w:r>
      <w:r w:rsidR="004748CE" w:rsidRPr="00D943B8">
        <w:rPr>
          <w:rFonts w:ascii="Arial" w:hAnsi="Arial" w:cs="Arial"/>
          <w:color w:val="000000"/>
          <w:kern w:val="0"/>
        </w:rPr>
        <w:t xml:space="preserve">self-funding </w:t>
      </w:r>
      <w:r w:rsidR="005F4D77">
        <w:rPr>
          <w:rFonts w:ascii="Arial" w:hAnsi="Arial" w:cs="Arial"/>
          <w:color w:val="000000"/>
          <w:kern w:val="0"/>
        </w:rPr>
        <w:t>people-</w:t>
      </w:r>
      <w:r w:rsidR="00F24061" w:rsidRPr="00D943B8">
        <w:rPr>
          <w:rFonts w:ascii="Arial" w:hAnsi="Arial" w:cs="Arial"/>
          <w:color w:val="000000"/>
          <w:kern w:val="0"/>
        </w:rPr>
        <w:t>transport system.</w:t>
      </w:r>
      <w:r w:rsidR="001E4EDF" w:rsidRPr="00D943B8">
        <w:rPr>
          <w:rFonts w:ascii="Arial" w:hAnsi="Arial" w:cs="Arial"/>
          <w:color w:val="000000"/>
          <w:kern w:val="0"/>
        </w:rPr>
        <w:t xml:space="preserve"> </w:t>
      </w:r>
      <w:r w:rsidR="005F51B9">
        <w:rPr>
          <w:rFonts w:ascii="Arial" w:hAnsi="Arial" w:cs="Arial"/>
          <w:color w:val="0D0D0D" w:themeColor="text1" w:themeTint="F2"/>
          <w:kern w:val="0"/>
        </w:rPr>
        <w:t xml:space="preserve">The </w:t>
      </w:r>
      <w:r w:rsidR="008965DD" w:rsidRPr="004822A5">
        <w:rPr>
          <w:rFonts w:ascii="Arial" w:hAnsi="Arial" w:cs="Arial"/>
          <w:bCs/>
          <w:color w:val="0D0D0D" w:themeColor="text1" w:themeTint="F2"/>
          <w:kern w:val="0"/>
        </w:rPr>
        <w:t xml:space="preserve">basic technology for TEV </w:t>
      </w:r>
      <w:r w:rsidR="008965DD" w:rsidRPr="00E14F2A">
        <w:rPr>
          <w:rFonts w:ascii="Arial" w:hAnsi="Arial" w:cs="Arial"/>
          <w:bCs/>
          <w:color w:val="0D0D0D" w:themeColor="text1" w:themeTint="F2"/>
          <w:kern w:val="0"/>
        </w:rPr>
        <w:t>already exists</w:t>
      </w:r>
      <w:r w:rsidR="00834BBC">
        <w:rPr>
          <w:rFonts w:ascii="Arial" w:hAnsi="Arial" w:cs="Arial"/>
          <w:bCs/>
          <w:color w:val="0D0D0D" w:themeColor="text1" w:themeTint="F2"/>
          <w:kern w:val="0"/>
        </w:rPr>
        <w:t xml:space="preserve"> so it </w:t>
      </w:r>
      <w:r w:rsidR="008965DD">
        <w:rPr>
          <w:rFonts w:ascii="Arial" w:hAnsi="Arial" w:cs="Arial"/>
          <w:color w:val="000000"/>
          <w:kern w:val="0"/>
        </w:rPr>
        <w:t xml:space="preserve">doesn’t need </w:t>
      </w:r>
      <w:r w:rsidR="00870C8E">
        <w:rPr>
          <w:rFonts w:ascii="Arial" w:hAnsi="Arial" w:cs="Arial"/>
          <w:color w:val="000000"/>
          <w:kern w:val="0"/>
        </w:rPr>
        <w:t xml:space="preserve">any </w:t>
      </w:r>
      <w:r w:rsidR="008965DD">
        <w:rPr>
          <w:rFonts w:ascii="Arial" w:hAnsi="Arial" w:cs="Arial"/>
          <w:color w:val="000000"/>
          <w:kern w:val="0"/>
        </w:rPr>
        <w:t>“breakthroughs”</w:t>
      </w:r>
      <w:r w:rsidR="00870C8E">
        <w:rPr>
          <w:rFonts w:ascii="Arial" w:hAnsi="Arial" w:cs="Arial"/>
          <w:color w:val="000000"/>
          <w:kern w:val="0"/>
        </w:rPr>
        <w:t>: n</w:t>
      </w:r>
      <w:r w:rsidR="001D3BB9">
        <w:rPr>
          <w:rFonts w:ascii="Arial" w:hAnsi="Arial" w:cs="Arial"/>
          <w:color w:val="000000"/>
          <w:kern w:val="0"/>
        </w:rPr>
        <w:t xml:space="preserve">o </w:t>
      </w:r>
      <w:r w:rsidR="008965DD">
        <w:rPr>
          <w:rFonts w:ascii="Arial" w:hAnsi="Arial" w:cs="Arial"/>
          <w:color w:val="000000"/>
          <w:kern w:val="0"/>
        </w:rPr>
        <w:t xml:space="preserve">magic batteries, no weird propulsion systems; </w:t>
      </w:r>
      <w:bookmarkStart w:id="30" w:name="OLE_LINK110"/>
      <w:bookmarkStart w:id="31" w:name="OLE_LINK111"/>
      <w:bookmarkStart w:id="32" w:name="OLE_LINK1374"/>
      <w:r w:rsidR="008965DD" w:rsidRPr="00381045">
        <w:rPr>
          <w:rFonts w:ascii="Arial" w:hAnsi="Arial" w:cs="Arial"/>
          <w:color w:val="000000"/>
          <w:kern w:val="0"/>
        </w:rPr>
        <w:t>no</w:t>
      </w:r>
      <w:r w:rsidR="00C73C08">
        <w:rPr>
          <w:rFonts w:ascii="Arial" w:hAnsi="Arial" w:cs="Arial"/>
          <w:color w:val="000000"/>
          <w:kern w:val="0"/>
        </w:rPr>
        <w:t xml:space="preserve"> </w:t>
      </w:r>
      <w:r w:rsidR="009F7313">
        <w:rPr>
          <w:rFonts w:ascii="Arial" w:hAnsi="Arial" w:cs="Arial"/>
          <w:color w:val="000000"/>
          <w:kern w:val="0"/>
        </w:rPr>
        <w:t xml:space="preserve">major </w:t>
      </w:r>
      <w:r w:rsidR="00C73C08">
        <w:rPr>
          <w:rFonts w:ascii="Arial" w:hAnsi="Arial" w:cs="Arial"/>
          <w:color w:val="000000"/>
          <w:kern w:val="0"/>
        </w:rPr>
        <w:t xml:space="preserve">technical </w:t>
      </w:r>
      <w:r w:rsidR="001A59C0">
        <w:rPr>
          <w:rFonts w:ascii="Arial" w:hAnsi="Arial" w:cs="Arial"/>
          <w:color w:val="000000"/>
          <w:kern w:val="0"/>
        </w:rPr>
        <w:t>risk</w:t>
      </w:r>
      <w:r w:rsidR="00C82192">
        <w:rPr>
          <w:rFonts w:ascii="Arial" w:hAnsi="Arial" w:cs="Arial"/>
          <w:color w:val="000000"/>
          <w:kern w:val="0"/>
        </w:rPr>
        <w:t>s</w:t>
      </w:r>
      <w:bookmarkEnd w:id="30"/>
      <w:bookmarkEnd w:id="31"/>
      <w:bookmarkEnd w:id="32"/>
      <w:r w:rsidR="000E5766">
        <w:rPr>
          <w:rFonts w:ascii="Arial" w:hAnsi="Arial" w:cs="Arial"/>
          <w:color w:val="000000"/>
          <w:kern w:val="0"/>
        </w:rPr>
        <w:t xml:space="preserve"> at all</w:t>
      </w:r>
      <w:r w:rsidR="008965DD">
        <w:rPr>
          <w:rFonts w:ascii="Arial" w:hAnsi="Arial" w:cs="Arial"/>
          <w:color w:val="000000"/>
          <w:kern w:val="0"/>
        </w:rPr>
        <w:t xml:space="preserve">. </w:t>
      </w:r>
      <w:r w:rsidR="008965DD" w:rsidRPr="00583F44">
        <w:rPr>
          <w:rFonts w:ascii="Arial" w:hAnsi="Arial" w:cs="Arial"/>
          <w:b/>
          <w:color w:val="000000"/>
          <w:kern w:val="0"/>
        </w:rPr>
        <w:t xml:space="preserve">All it needs is </w:t>
      </w:r>
      <w:bookmarkStart w:id="33" w:name="OLE_LINK1375"/>
      <w:bookmarkStart w:id="34" w:name="OLE_LINK1376"/>
      <w:r w:rsidR="00930A6F">
        <w:rPr>
          <w:rFonts w:ascii="Arial" w:hAnsi="Arial" w:cs="Arial"/>
          <w:b/>
          <w:color w:val="000000"/>
          <w:kern w:val="0"/>
        </w:rPr>
        <w:t xml:space="preserve">competent </w:t>
      </w:r>
      <w:r w:rsidR="008965DD" w:rsidRPr="00583F44">
        <w:rPr>
          <w:rFonts w:ascii="Arial" w:hAnsi="Arial" w:cs="Arial"/>
          <w:b/>
          <w:color w:val="000000"/>
          <w:kern w:val="0"/>
        </w:rPr>
        <w:t>engineering</w:t>
      </w:r>
      <w:bookmarkEnd w:id="33"/>
      <w:bookmarkEnd w:id="34"/>
      <w:r w:rsidR="005E3C00">
        <w:rPr>
          <w:rFonts w:ascii="Arial" w:hAnsi="Arial" w:cs="Arial"/>
          <w:color w:val="000000"/>
          <w:kern w:val="0"/>
        </w:rPr>
        <w:t xml:space="preserve">. </w:t>
      </w:r>
    </w:p>
    <w:p w:rsidR="004F2DF4" w:rsidRDefault="004F2DF4" w:rsidP="004851D8">
      <w:pPr>
        <w:widowControl/>
        <w:autoSpaceDE w:val="0"/>
        <w:autoSpaceDN w:val="0"/>
        <w:adjustRightInd w:val="0"/>
        <w:spacing w:after="240" w:line="280" w:lineRule="atLeast"/>
        <w:rPr>
          <w:rFonts w:ascii="Arial" w:hAnsi="Arial" w:cs="Arial"/>
          <w:b/>
          <w:bCs/>
          <w:color w:val="000000"/>
          <w:kern w:val="0"/>
        </w:rPr>
      </w:pPr>
    </w:p>
    <w:p w:rsidR="00DF071C" w:rsidRPr="00276E38" w:rsidRDefault="00D510FB" w:rsidP="004851D8">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 xml:space="preserve">Some history: </w:t>
      </w:r>
      <w:r w:rsidR="008965DD" w:rsidRPr="00276E38">
        <w:rPr>
          <w:rFonts w:ascii="Arial" w:hAnsi="Arial" w:cs="Arial"/>
          <w:b/>
          <w:bCs/>
          <w:color w:val="000000"/>
          <w:kern w:val="0"/>
        </w:rPr>
        <w:t>Automated Highway System</w:t>
      </w:r>
    </w:p>
    <w:p w:rsidR="00DF071C" w:rsidRPr="00B20A77" w:rsidRDefault="008965DD" w:rsidP="0007241F">
      <w:pPr>
        <w:widowControl/>
        <w:numPr>
          <w:ilvl w:val="0"/>
          <w:numId w:val="1"/>
        </w:numPr>
        <w:tabs>
          <w:tab w:val="left" w:pos="0"/>
          <w:tab w:val="left" w:pos="220"/>
        </w:tabs>
        <w:autoSpaceDE w:val="0"/>
        <w:autoSpaceDN w:val="0"/>
        <w:adjustRightInd w:val="0"/>
        <w:spacing w:after="240" w:line="280" w:lineRule="atLeast"/>
        <w:ind w:left="0" w:firstLine="0"/>
        <w:rPr>
          <w:rFonts w:ascii="Arial" w:hAnsi="Arial" w:cs="Times"/>
        </w:rPr>
      </w:pPr>
      <w:r w:rsidRPr="00B20A77">
        <w:rPr>
          <w:rFonts w:ascii="Arial" w:hAnsi="Arial"/>
        </w:rPr>
        <w:t xml:space="preserve">TEV </w:t>
      </w:r>
      <w:r w:rsidR="005F51B9">
        <w:rPr>
          <w:rFonts w:ascii="Arial" w:hAnsi="Arial"/>
        </w:rPr>
        <w:t xml:space="preserve">is </w:t>
      </w:r>
      <w:r w:rsidR="00AC1D38">
        <w:rPr>
          <w:rFonts w:ascii="Arial" w:hAnsi="Arial"/>
        </w:rPr>
        <w:t>descend</w:t>
      </w:r>
      <w:r w:rsidR="00326990">
        <w:rPr>
          <w:rFonts w:ascii="Arial" w:hAnsi="Arial"/>
        </w:rPr>
        <w:t xml:space="preserve">ed from </w:t>
      </w:r>
      <w:r w:rsidRPr="00B20A77">
        <w:rPr>
          <w:rFonts w:ascii="Arial" w:hAnsi="Arial"/>
        </w:rPr>
        <w:t>a 1980’s concept called “automated highways”</w:t>
      </w:r>
      <w:r w:rsidR="008E1DC9">
        <w:rPr>
          <w:rFonts w:ascii="Arial" w:hAnsi="Arial"/>
        </w:rPr>
        <w:t>, a</w:t>
      </w:r>
      <w:r w:rsidR="00326990">
        <w:rPr>
          <w:rFonts w:ascii="Arial" w:hAnsi="Arial"/>
        </w:rPr>
        <w:t xml:space="preserve"> </w:t>
      </w:r>
      <w:r w:rsidR="000E5766">
        <w:rPr>
          <w:rFonts w:ascii="Arial" w:hAnsi="Arial"/>
        </w:rPr>
        <w:t xml:space="preserve">scheme </w:t>
      </w:r>
      <w:r w:rsidR="004462DD">
        <w:rPr>
          <w:rFonts w:ascii="Arial" w:hAnsi="Arial"/>
        </w:rPr>
        <w:t xml:space="preserve">in the USA </w:t>
      </w:r>
      <w:r w:rsidR="009F7313">
        <w:rPr>
          <w:rFonts w:ascii="Arial" w:hAnsi="Arial"/>
        </w:rPr>
        <w:t xml:space="preserve">that was </w:t>
      </w:r>
      <w:r w:rsidR="00786108">
        <w:rPr>
          <w:rFonts w:ascii="Arial" w:hAnsi="Arial"/>
        </w:rPr>
        <w:t>ahead of</w:t>
      </w:r>
      <w:r w:rsidR="001808A0">
        <w:rPr>
          <w:rFonts w:ascii="Arial" w:hAnsi="Arial"/>
        </w:rPr>
        <w:t xml:space="preserve"> its time</w:t>
      </w:r>
      <w:r w:rsidR="005722C4">
        <w:rPr>
          <w:rFonts w:ascii="Arial" w:hAnsi="Arial"/>
        </w:rPr>
        <w:t xml:space="preserve"> </w:t>
      </w:r>
      <w:r w:rsidR="009B4642">
        <w:rPr>
          <w:rFonts w:ascii="Arial" w:hAnsi="Arial"/>
        </w:rPr>
        <w:t xml:space="preserve">but </w:t>
      </w:r>
      <w:r w:rsidR="009F7313">
        <w:rPr>
          <w:rFonts w:ascii="Arial" w:hAnsi="Arial"/>
        </w:rPr>
        <w:t xml:space="preserve">which </w:t>
      </w:r>
      <w:r w:rsidR="000B1B6B">
        <w:rPr>
          <w:rFonts w:ascii="Arial" w:hAnsi="Arial"/>
        </w:rPr>
        <w:t xml:space="preserve">failed </w:t>
      </w:r>
      <w:r w:rsidR="00834BBC">
        <w:rPr>
          <w:rFonts w:ascii="Arial" w:hAnsi="Arial"/>
        </w:rPr>
        <w:t xml:space="preserve">due to </w:t>
      </w:r>
      <w:r w:rsidR="00B76C92">
        <w:rPr>
          <w:rFonts w:ascii="Arial" w:hAnsi="Arial"/>
        </w:rPr>
        <w:t xml:space="preserve">the </w:t>
      </w:r>
      <w:r w:rsidR="00834BBC">
        <w:rPr>
          <w:rFonts w:ascii="Arial" w:hAnsi="Arial"/>
        </w:rPr>
        <w:t>inadequate technology</w:t>
      </w:r>
      <w:r w:rsidR="00B76C92">
        <w:rPr>
          <w:rFonts w:ascii="Arial" w:hAnsi="Arial"/>
        </w:rPr>
        <w:t xml:space="preserve"> of the </w:t>
      </w:r>
      <w:r w:rsidR="005F4D77">
        <w:rPr>
          <w:rFonts w:ascii="Arial" w:hAnsi="Arial"/>
        </w:rPr>
        <w:t xml:space="preserve">time. </w:t>
      </w:r>
      <w:r w:rsidR="00930A6F">
        <w:rPr>
          <w:rFonts w:ascii="Arial" w:hAnsi="Arial"/>
        </w:rPr>
        <w:t xml:space="preserve"> </w:t>
      </w:r>
      <w:r w:rsidR="00834BBC">
        <w:rPr>
          <w:rFonts w:ascii="Arial" w:hAnsi="Arial"/>
        </w:rPr>
        <w:t xml:space="preserve"> </w:t>
      </w:r>
      <w:r w:rsidR="007F1422">
        <w:rPr>
          <w:rFonts w:ascii="Arial" w:hAnsi="Arial"/>
        </w:rPr>
        <w:lastRenderedPageBreak/>
        <w:t>P</w:t>
      </w:r>
      <w:r w:rsidR="007F6EA2">
        <w:rPr>
          <w:rFonts w:ascii="Arial" w:hAnsi="Arial"/>
        </w:rPr>
        <w:t>resen</w:t>
      </w:r>
      <w:r w:rsidR="00161862">
        <w:rPr>
          <w:rFonts w:ascii="Arial" w:hAnsi="Arial"/>
        </w:rPr>
        <w:t>t</w:t>
      </w:r>
      <w:r w:rsidR="007F6EA2">
        <w:rPr>
          <w:rFonts w:ascii="Arial" w:hAnsi="Arial"/>
        </w:rPr>
        <w:t xml:space="preserve"> technology is </w:t>
      </w:r>
      <w:r w:rsidR="000D5FD5">
        <w:rPr>
          <w:rFonts w:ascii="Arial" w:hAnsi="Arial"/>
        </w:rPr>
        <w:t xml:space="preserve">much </w:t>
      </w:r>
      <w:r w:rsidR="00212C9E">
        <w:rPr>
          <w:rFonts w:ascii="Arial" w:hAnsi="Arial"/>
        </w:rPr>
        <w:t xml:space="preserve">more advanced and </w:t>
      </w:r>
      <w:r w:rsidR="00C73C08" w:rsidRPr="000D5FD5">
        <w:rPr>
          <w:rFonts w:ascii="Arial" w:hAnsi="Arial"/>
          <w:b/>
        </w:rPr>
        <w:t xml:space="preserve">self-drive cars are </w:t>
      </w:r>
      <w:r w:rsidR="00DE1943" w:rsidRPr="000D5FD5">
        <w:rPr>
          <w:rFonts w:ascii="Arial" w:hAnsi="Arial"/>
          <w:b/>
        </w:rPr>
        <w:t xml:space="preserve">already </w:t>
      </w:r>
      <w:r w:rsidR="00F250AF">
        <w:rPr>
          <w:rFonts w:ascii="Arial" w:hAnsi="Arial"/>
          <w:b/>
        </w:rPr>
        <w:t xml:space="preserve">using </w:t>
      </w:r>
      <w:r w:rsidR="00AA6633" w:rsidRPr="000D5FD5">
        <w:rPr>
          <w:rFonts w:ascii="Arial" w:hAnsi="Arial"/>
          <w:b/>
        </w:rPr>
        <w:t>public roads</w:t>
      </w:r>
      <w:r w:rsidR="00F250AF">
        <w:rPr>
          <w:rFonts w:ascii="Arial" w:hAnsi="Arial"/>
          <w:b/>
        </w:rPr>
        <w:t>,</w:t>
      </w:r>
      <w:r w:rsidR="00583F44">
        <w:rPr>
          <w:rFonts w:ascii="Arial" w:hAnsi="Arial"/>
          <w:b/>
        </w:rPr>
        <w:t xml:space="preserve"> including autobahns</w:t>
      </w:r>
      <w:r w:rsidR="000F0D07">
        <w:rPr>
          <w:rFonts w:ascii="Arial" w:hAnsi="Arial"/>
        </w:rPr>
        <w:t xml:space="preserve">. </w:t>
      </w:r>
    </w:p>
    <w:p w:rsidR="008965DD" w:rsidRPr="00F564D3" w:rsidRDefault="007F6EA2" w:rsidP="0007241F">
      <w:pPr>
        <w:widowControl/>
        <w:numPr>
          <w:ilvl w:val="0"/>
          <w:numId w:val="1"/>
        </w:numPr>
        <w:tabs>
          <w:tab w:val="left" w:pos="0"/>
          <w:tab w:val="left" w:pos="220"/>
        </w:tabs>
        <w:autoSpaceDE w:val="0"/>
        <w:autoSpaceDN w:val="0"/>
        <w:adjustRightInd w:val="0"/>
        <w:spacing w:after="240" w:line="280" w:lineRule="atLeast"/>
        <w:ind w:left="0" w:firstLine="0"/>
        <w:rPr>
          <w:rFonts w:ascii="Arial" w:hAnsi="Arial" w:cs="Arial"/>
          <w:color w:val="000000"/>
          <w:kern w:val="0"/>
        </w:rPr>
      </w:pPr>
      <w:bookmarkStart w:id="35" w:name="OLE_LINK130"/>
      <w:bookmarkStart w:id="36" w:name="OLE_LINK131"/>
      <w:r>
        <w:rPr>
          <w:rFonts w:ascii="Arial" w:hAnsi="Arial" w:cs="Arial"/>
          <w:color w:val="000000"/>
          <w:kern w:val="0"/>
        </w:rPr>
        <w:t xml:space="preserve">The TEV </w:t>
      </w:r>
      <w:r w:rsidR="000F0D07">
        <w:rPr>
          <w:rFonts w:ascii="Arial" w:hAnsi="Arial" w:cs="Arial"/>
          <w:color w:val="000000"/>
          <w:kern w:val="0"/>
        </w:rPr>
        <w:t>s</w:t>
      </w:r>
      <w:r>
        <w:rPr>
          <w:rFonts w:ascii="Arial" w:hAnsi="Arial" w:cs="Arial"/>
          <w:color w:val="000000"/>
          <w:kern w:val="0"/>
        </w:rPr>
        <w:t xml:space="preserve">ystem </w:t>
      </w:r>
      <w:r w:rsidR="00206E34">
        <w:rPr>
          <w:rFonts w:ascii="Arial" w:hAnsi="Arial" w:cs="Arial"/>
          <w:color w:val="000000"/>
          <w:kern w:val="0"/>
        </w:rPr>
        <w:t xml:space="preserve">will be </w:t>
      </w:r>
      <w:r w:rsidR="004E6FE4" w:rsidRPr="004E6FE4">
        <w:rPr>
          <w:rFonts w:ascii="Arial" w:hAnsi="Arial" w:cs="Arial"/>
          <w:b/>
          <w:color w:val="000000"/>
          <w:kern w:val="0"/>
        </w:rPr>
        <w:t xml:space="preserve">much </w:t>
      </w:r>
      <w:r w:rsidR="001014E0" w:rsidRPr="00206E34">
        <w:rPr>
          <w:rFonts w:ascii="Arial" w:hAnsi="Arial" w:cs="Arial"/>
          <w:b/>
          <w:color w:val="000000"/>
          <w:kern w:val="0"/>
        </w:rPr>
        <w:t xml:space="preserve">quicker and </w:t>
      </w:r>
      <w:r w:rsidR="004E6FE4">
        <w:rPr>
          <w:rFonts w:ascii="Arial" w:hAnsi="Arial" w:cs="Arial"/>
          <w:b/>
          <w:color w:val="000000"/>
          <w:kern w:val="0"/>
        </w:rPr>
        <w:t xml:space="preserve">much </w:t>
      </w:r>
      <w:r w:rsidR="00583F44" w:rsidRPr="00206E34">
        <w:rPr>
          <w:rFonts w:ascii="Arial" w:hAnsi="Arial" w:cs="Arial"/>
          <w:b/>
          <w:color w:val="000000"/>
          <w:kern w:val="0"/>
        </w:rPr>
        <w:t>safer that an autobahn</w:t>
      </w:r>
      <w:r w:rsidR="00583F44">
        <w:rPr>
          <w:rFonts w:ascii="Arial" w:hAnsi="Arial" w:cs="Arial"/>
          <w:color w:val="000000"/>
          <w:kern w:val="0"/>
        </w:rPr>
        <w:t xml:space="preserve"> </w:t>
      </w:r>
      <w:bookmarkEnd w:id="35"/>
      <w:bookmarkEnd w:id="36"/>
      <w:r w:rsidR="005E3374">
        <w:rPr>
          <w:rFonts w:ascii="Arial" w:hAnsi="Arial" w:cs="Arial"/>
          <w:color w:val="000000"/>
          <w:kern w:val="0"/>
        </w:rPr>
        <w:t xml:space="preserve">because it </w:t>
      </w:r>
      <w:r w:rsidR="008965DD">
        <w:rPr>
          <w:rFonts w:ascii="Arial" w:hAnsi="Arial" w:cs="Arial"/>
          <w:color w:val="000000"/>
          <w:kern w:val="0"/>
        </w:rPr>
        <w:t>separat</w:t>
      </w:r>
      <w:r w:rsidR="005E3374">
        <w:rPr>
          <w:rFonts w:ascii="Arial" w:hAnsi="Arial" w:cs="Arial"/>
          <w:color w:val="000000"/>
          <w:kern w:val="0"/>
        </w:rPr>
        <w:t>es</w:t>
      </w:r>
      <w:r w:rsidR="00381045">
        <w:rPr>
          <w:rFonts w:ascii="Arial" w:hAnsi="Arial" w:cs="Arial"/>
          <w:color w:val="000000"/>
          <w:kern w:val="0"/>
        </w:rPr>
        <w:t xml:space="preserve"> </w:t>
      </w:r>
      <w:r w:rsidR="008965DD">
        <w:rPr>
          <w:rFonts w:ascii="Arial" w:hAnsi="Arial" w:cs="Arial"/>
          <w:color w:val="000000"/>
          <w:kern w:val="0"/>
        </w:rPr>
        <w:t xml:space="preserve">its </w:t>
      </w:r>
      <w:r w:rsidR="00F1025D" w:rsidRPr="005F4D77">
        <w:rPr>
          <w:rFonts w:ascii="Arial" w:hAnsi="Arial" w:cs="Arial"/>
          <w:b/>
          <w:color w:val="000000"/>
          <w:kern w:val="0"/>
        </w:rPr>
        <w:t xml:space="preserve">precious </w:t>
      </w:r>
      <w:r w:rsidR="00206E34" w:rsidRPr="005F4D77">
        <w:rPr>
          <w:rFonts w:ascii="Arial" w:hAnsi="Arial" w:cs="Arial"/>
          <w:b/>
          <w:color w:val="000000"/>
          <w:kern w:val="0"/>
        </w:rPr>
        <w:t>payload</w:t>
      </w:r>
      <w:r w:rsidR="005F4D77" w:rsidRPr="005F4D77">
        <w:rPr>
          <w:rFonts w:ascii="Arial" w:hAnsi="Arial" w:cs="Arial"/>
          <w:b/>
          <w:color w:val="000000"/>
          <w:kern w:val="0"/>
        </w:rPr>
        <w:t xml:space="preserve"> of</w:t>
      </w:r>
      <w:r w:rsidR="005F4D77">
        <w:rPr>
          <w:rFonts w:ascii="Arial" w:hAnsi="Arial" w:cs="Arial"/>
          <w:color w:val="000000"/>
          <w:kern w:val="0"/>
        </w:rPr>
        <w:t xml:space="preserve"> </w:t>
      </w:r>
      <w:r w:rsidR="009B5A62" w:rsidRPr="004E6FE4">
        <w:rPr>
          <w:rFonts w:ascii="Arial" w:hAnsi="Arial" w:cs="Arial"/>
          <w:b/>
          <w:color w:val="000000"/>
          <w:kern w:val="0"/>
        </w:rPr>
        <w:t>people</w:t>
      </w:r>
      <w:r w:rsidR="004E6FE4">
        <w:rPr>
          <w:rFonts w:ascii="Arial" w:hAnsi="Arial" w:cs="Arial"/>
          <w:b/>
          <w:color w:val="000000"/>
          <w:kern w:val="0"/>
        </w:rPr>
        <w:t xml:space="preserve"> </w:t>
      </w:r>
      <w:r w:rsidR="008965DD" w:rsidRPr="001014E0">
        <w:rPr>
          <w:rFonts w:ascii="Arial" w:hAnsi="Arial" w:cs="Arial"/>
          <w:color w:val="000000"/>
          <w:kern w:val="0"/>
        </w:rPr>
        <w:t xml:space="preserve">from </w:t>
      </w:r>
      <w:r w:rsidR="00E85CF6" w:rsidRPr="001014E0">
        <w:rPr>
          <w:rFonts w:ascii="Arial" w:hAnsi="Arial" w:cs="Arial"/>
          <w:color w:val="000000"/>
          <w:kern w:val="0"/>
        </w:rPr>
        <w:t xml:space="preserve">all </w:t>
      </w:r>
      <w:r w:rsidR="001014E0">
        <w:rPr>
          <w:rFonts w:ascii="Arial" w:hAnsi="Arial" w:cs="Arial"/>
          <w:color w:val="000000"/>
          <w:kern w:val="0"/>
        </w:rPr>
        <w:t xml:space="preserve">else. </w:t>
      </w:r>
      <w:r w:rsidR="00381045">
        <w:rPr>
          <w:rFonts w:ascii="Arial" w:hAnsi="Arial" w:cs="Arial"/>
          <w:color w:val="000000"/>
          <w:kern w:val="0"/>
        </w:rPr>
        <w:t>Cars on a TEV track</w:t>
      </w:r>
      <w:r w:rsidR="008965DD">
        <w:rPr>
          <w:rFonts w:ascii="Arial" w:hAnsi="Arial" w:cs="Arial"/>
          <w:color w:val="000000"/>
          <w:kern w:val="0"/>
        </w:rPr>
        <w:t xml:space="preserve"> </w:t>
      </w:r>
      <w:bookmarkStart w:id="37" w:name="OLE_LINK134"/>
      <w:bookmarkStart w:id="38" w:name="OLE_LINK135"/>
      <w:r w:rsidR="00F1025D">
        <w:rPr>
          <w:rFonts w:ascii="Arial" w:hAnsi="Arial" w:cs="Arial"/>
          <w:color w:val="000000"/>
          <w:kern w:val="0"/>
        </w:rPr>
        <w:t xml:space="preserve">can </w:t>
      </w:r>
      <w:r w:rsidR="00206E34">
        <w:rPr>
          <w:rFonts w:ascii="Arial" w:hAnsi="Arial" w:cs="Arial"/>
          <w:color w:val="000000"/>
          <w:kern w:val="0"/>
        </w:rPr>
        <w:t xml:space="preserve">also </w:t>
      </w:r>
      <w:r w:rsidR="003969A4">
        <w:rPr>
          <w:rFonts w:ascii="Arial" w:hAnsi="Arial" w:cs="Arial"/>
          <w:color w:val="000000"/>
          <w:kern w:val="0"/>
        </w:rPr>
        <w:t xml:space="preserve">run </w:t>
      </w:r>
      <w:r w:rsidR="0065766B">
        <w:rPr>
          <w:rFonts w:ascii="Arial" w:hAnsi="Arial" w:cs="Arial"/>
          <w:color w:val="000000"/>
          <w:kern w:val="0"/>
        </w:rPr>
        <w:t xml:space="preserve">safely </w:t>
      </w:r>
      <w:r w:rsidR="00641965">
        <w:rPr>
          <w:rFonts w:ascii="Arial" w:hAnsi="Arial" w:cs="Arial"/>
          <w:color w:val="000000"/>
          <w:kern w:val="0"/>
        </w:rPr>
        <w:t xml:space="preserve">in </w:t>
      </w:r>
      <w:bookmarkEnd w:id="37"/>
      <w:bookmarkEnd w:id="38"/>
      <w:r w:rsidR="0062226D">
        <w:rPr>
          <w:rFonts w:ascii="Arial" w:hAnsi="Arial" w:cs="Arial"/>
          <w:color w:val="000000"/>
          <w:kern w:val="0"/>
        </w:rPr>
        <w:t xml:space="preserve">close </w:t>
      </w:r>
      <w:r w:rsidR="003969A4">
        <w:rPr>
          <w:rFonts w:ascii="Arial" w:hAnsi="Arial" w:cs="Arial"/>
          <w:color w:val="000000"/>
          <w:kern w:val="0"/>
        </w:rPr>
        <w:t>convoys so th</w:t>
      </w:r>
      <w:r w:rsidR="009C695D">
        <w:rPr>
          <w:rFonts w:ascii="Arial" w:hAnsi="Arial" w:cs="Arial"/>
          <w:color w:val="000000"/>
          <w:kern w:val="0"/>
        </w:rPr>
        <w:t>at they</w:t>
      </w:r>
      <w:r w:rsidR="003969A4">
        <w:rPr>
          <w:rFonts w:ascii="Arial" w:hAnsi="Arial" w:cs="Arial"/>
          <w:color w:val="000000"/>
          <w:kern w:val="0"/>
        </w:rPr>
        <w:t xml:space="preserve"> </w:t>
      </w:r>
      <w:r w:rsidR="009B4642">
        <w:rPr>
          <w:rFonts w:ascii="Arial" w:hAnsi="Arial" w:cs="Arial"/>
          <w:color w:val="000000"/>
          <w:kern w:val="0"/>
        </w:rPr>
        <w:t xml:space="preserve">can </w:t>
      </w:r>
      <w:r w:rsidR="008965DD">
        <w:rPr>
          <w:rFonts w:ascii="Arial" w:hAnsi="Arial" w:cs="Arial"/>
          <w:color w:val="000000"/>
          <w:kern w:val="0"/>
        </w:rPr>
        <w:t>brake and accelerate together</w:t>
      </w:r>
      <w:r w:rsidR="001139DB">
        <w:rPr>
          <w:rFonts w:ascii="Arial" w:hAnsi="Arial" w:cs="Arial"/>
          <w:color w:val="000000"/>
          <w:kern w:val="0"/>
        </w:rPr>
        <w:t>. T</w:t>
      </w:r>
      <w:r w:rsidR="00674589">
        <w:rPr>
          <w:rFonts w:ascii="Arial" w:hAnsi="Arial" w:cs="Arial"/>
          <w:color w:val="000000"/>
          <w:kern w:val="0"/>
        </w:rPr>
        <w:t xml:space="preserve">he </w:t>
      </w:r>
      <w:r w:rsidR="008965DD">
        <w:rPr>
          <w:rFonts w:ascii="Arial" w:hAnsi="Arial" w:cs="Arial"/>
          <w:color w:val="000000"/>
          <w:kern w:val="0"/>
        </w:rPr>
        <w:t xml:space="preserve">reaction times </w:t>
      </w:r>
      <w:r w:rsidR="00106ACD">
        <w:rPr>
          <w:rFonts w:ascii="Arial" w:hAnsi="Arial" w:cs="Arial"/>
          <w:color w:val="000000"/>
          <w:kern w:val="0"/>
        </w:rPr>
        <w:t xml:space="preserve">between </w:t>
      </w:r>
      <w:r w:rsidR="00B47D49">
        <w:rPr>
          <w:rFonts w:ascii="Arial" w:hAnsi="Arial" w:cs="Arial"/>
          <w:color w:val="000000"/>
          <w:kern w:val="0"/>
        </w:rPr>
        <w:t>c</w:t>
      </w:r>
      <w:r w:rsidR="000D5FD5">
        <w:rPr>
          <w:rFonts w:ascii="Arial" w:hAnsi="Arial" w:cs="Arial"/>
          <w:color w:val="000000"/>
          <w:kern w:val="0"/>
        </w:rPr>
        <w:t>ars in c</w:t>
      </w:r>
      <w:r w:rsidR="00B47D49">
        <w:rPr>
          <w:rFonts w:ascii="Arial" w:hAnsi="Arial" w:cs="Arial"/>
          <w:color w:val="000000"/>
          <w:kern w:val="0"/>
        </w:rPr>
        <w:t>onvoy</w:t>
      </w:r>
      <w:r w:rsidR="000D5FD5">
        <w:rPr>
          <w:rFonts w:ascii="Arial" w:hAnsi="Arial" w:cs="Arial"/>
          <w:color w:val="000000"/>
          <w:kern w:val="0"/>
        </w:rPr>
        <w:t xml:space="preserve">s </w:t>
      </w:r>
      <w:r w:rsidR="00B21DC7">
        <w:rPr>
          <w:rFonts w:ascii="Arial" w:hAnsi="Arial" w:cs="Arial"/>
          <w:color w:val="000000"/>
          <w:kern w:val="0"/>
        </w:rPr>
        <w:t xml:space="preserve">will be </w:t>
      </w:r>
      <w:r w:rsidR="00B66255">
        <w:rPr>
          <w:rFonts w:ascii="Arial" w:hAnsi="Arial" w:cs="Arial"/>
          <w:color w:val="000000"/>
          <w:kern w:val="0"/>
        </w:rPr>
        <w:t xml:space="preserve">close to </w:t>
      </w:r>
      <w:r w:rsidR="005E3374">
        <w:rPr>
          <w:rFonts w:ascii="Arial" w:hAnsi="Arial" w:cs="Arial"/>
          <w:color w:val="000000"/>
          <w:kern w:val="0"/>
        </w:rPr>
        <w:t xml:space="preserve">zero. </w:t>
      </w:r>
      <w:r w:rsidR="008965DD">
        <w:rPr>
          <w:rFonts w:ascii="Arial" w:hAnsi="Arial" w:cs="Arial"/>
          <w:color w:val="000000"/>
          <w:kern w:val="0"/>
        </w:rPr>
        <w:t>T</w:t>
      </w:r>
      <w:r>
        <w:rPr>
          <w:rFonts w:ascii="Arial" w:hAnsi="Arial" w:cs="Arial"/>
          <w:color w:val="000000"/>
          <w:kern w:val="0"/>
        </w:rPr>
        <w:t xml:space="preserve">EV </w:t>
      </w:r>
      <w:r w:rsidR="005E3374">
        <w:rPr>
          <w:rFonts w:ascii="Arial" w:hAnsi="Arial" w:cs="Arial"/>
          <w:color w:val="000000"/>
          <w:kern w:val="0"/>
        </w:rPr>
        <w:t xml:space="preserve">cars </w:t>
      </w:r>
      <w:r w:rsidR="008965DD">
        <w:rPr>
          <w:rFonts w:ascii="Arial" w:hAnsi="Arial" w:cs="Arial"/>
          <w:color w:val="000000"/>
          <w:kern w:val="0"/>
        </w:rPr>
        <w:t>also ha</w:t>
      </w:r>
      <w:r w:rsidR="005E3374">
        <w:rPr>
          <w:rFonts w:ascii="Arial" w:hAnsi="Arial" w:cs="Arial"/>
          <w:color w:val="000000"/>
          <w:kern w:val="0"/>
        </w:rPr>
        <w:t>ve</w:t>
      </w:r>
      <w:r w:rsidR="008965DD">
        <w:rPr>
          <w:rFonts w:ascii="Arial" w:hAnsi="Arial" w:cs="Arial"/>
          <w:color w:val="000000"/>
          <w:kern w:val="0"/>
        </w:rPr>
        <w:t xml:space="preserve"> information about </w:t>
      </w:r>
      <w:r w:rsidR="00061631">
        <w:rPr>
          <w:rFonts w:ascii="Arial" w:hAnsi="Arial" w:cs="Arial"/>
          <w:color w:val="000000"/>
          <w:kern w:val="0"/>
        </w:rPr>
        <w:t xml:space="preserve">road </w:t>
      </w:r>
      <w:r w:rsidR="008965DD">
        <w:rPr>
          <w:rFonts w:ascii="Arial" w:hAnsi="Arial" w:cs="Arial"/>
          <w:color w:val="000000"/>
          <w:kern w:val="0"/>
        </w:rPr>
        <w:t xml:space="preserve">conditions ahead so that </w:t>
      </w:r>
      <w:r>
        <w:rPr>
          <w:rFonts w:ascii="Arial" w:hAnsi="Arial" w:cs="Arial"/>
          <w:color w:val="000000"/>
          <w:kern w:val="0"/>
        </w:rPr>
        <w:t xml:space="preserve">all vehicles </w:t>
      </w:r>
      <w:r w:rsidR="008965DD">
        <w:rPr>
          <w:rFonts w:ascii="Arial" w:hAnsi="Arial" w:cs="Arial"/>
          <w:color w:val="000000"/>
          <w:kern w:val="0"/>
        </w:rPr>
        <w:t xml:space="preserve">can </w:t>
      </w:r>
      <w:bookmarkStart w:id="39" w:name="OLE_LINK140"/>
      <w:bookmarkStart w:id="40" w:name="OLE_LINK141"/>
      <w:r w:rsidR="008965DD">
        <w:rPr>
          <w:rFonts w:ascii="Arial" w:hAnsi="Arial" w:cs="Arial"/>
          <w:color w:val="000000"/>
          <w:kern w:val="0"/>
        </w:rPr>
        <w:t>react in</w:t>
      </w:r>
      <w:r w:rsidR="00844D5E">
        <w:rPr>
          <w:rFonts w:ascii="Arial" w:hAnsi="Arial" w:cs="Arial"/>
          <w:color w:val="000000"/>
          <w:kern w:val="0"/>
        </w:rPr>
        <w:t xml:space="preserve">telligently. </w:t>
      </w:r>
      <w:bookmarkEnd w:id="39"/>
      <w:bookmarkEnd w:id="40"/>
      <w:r w:rsidR="007038FD">
        <w:rPr>
          <w:rFonts w:ascii="Arial" w:hAnsi="Arial" w:cs="Arial"/>
          <w:color w:val="000000"/>
          <w:kern w:val="0"/>
        </w:rPr>
        <w:t>The tracks are</w:t>
      </w:r>
      <w:r w:rsidR="008965DD">
        <w:rPr>
          <w:rFonts w:ascii="Arial" w:hAnsi="Arial" w:cs="Arial"/>
          <w:color w:val="000000"/>
          <w:kern w:val="0"/>
        </w:rPr>
        <w:t xml:space="preserve"> designed to be </w:t>
      </w:r>
      <w:bookmarkStart w:id="41" w:name="OLE_LINK136"/>
      <w:bookmarkStart w:id="42" w:name="OLE_LINK137"/>
      <w:bookmarkStart w:id="43" w:name="OLE_LINK142"/>
      <w:r w:rsidR="008965DD" w:rsidRPr="00061631">
        <w:rPr>
          <w:rFonts w:ascii="Arial" w:hAnsi="Arial" w:cs="Arial"/>
          <w:b/>
          <w:color w:val="000000"/>
          <w:kern w:val="0"/>
        </w:rPr>
        <w:t>intrinsically</w:t>
      </w:r>
      <w:bookmarkEnd w:id="41"/>
      <w:bookmarkEnd w:id="42"/>
      <w:bookmarkEnd w:id="43"/>
      <w:r w:rsidR="008965DD" w:rsidRPr="00061631">
        <w:rPr>
          <w:rFonts w:ascii="Arial" w:hAnsi="Arial" w:cs="Arial"/>
          <w:b/>
          <w:color w:val="000000"/>
          <w:kern w:val="0"/>
        </w:rPr>
        <w:t xml:space="preserve"> safe</w:t>
      </w:r>
      <w:r w:rsidR="008965DD">
        <w:rPr>
          <w:rFonts w:ascii="Arial" w:hAnsi="Arial" w:cs="Arial"/>
          <w:color w:val="000000"/>
          <w:kern w:val="0"/>
        </w:rPr>
        <w:t xml:space="preserve">. On </w:t>
      </w:r>
      <w:bookmarkStart w:id="44" w:name="OLE_LINK143"/>
      <w:bookmarkStart w:id="45" w:name="OLE_LINK144"/>
      <w:r w:rsidR="00B66255">
        <w:rPr>
          <w:rFonts w:ascii="Arial" w:hAnsi="Arial" w:cs="Arial"/>
          <w:color w:val="000000"/>
          <w:kern w:val="0"/>
        </w:rPr>
        <w:t xml:space="preserve">a </w:t>
      </w:r>
      <w:r w:rsidR="008965DD">
        <w:rPr>
          <w:rFonts w:ascii="Arial" w:hAnsi="Arial" w:cs="Arial"/>
          <w:color w:val="000000"/>
          <w:kern w:val="0"/>
        </w:rPr>
        <w:t>track</w:t>
      </w:r>
      <w:bookmarkEnd w:id="44"/>
      <w:bookmarkEnd w:id="45"/>
      <w:r w:rsidR="00641965">
        <w:rPr>
          <w:rFonts w:ascii="Arial" w:hAnsi="Arial" w:cs="Arial"/>
          <w:color w:val="000000"/>
          <w:kern w:val="0"/>
        </w:rPr>
        <w:t xml:space="preserve"> </w:t>
      </w:r>
      <w:r w:rsidR="002660A7">
        <w:rPr>
          <w:rFonts w:ascii="Arial" w:hAnsi="Arial" w:cs="Arial"/>
          <w:color w:val="000000"/>
          <w:kern w:val="0"/>
        </w:rPr>
        <w:t xml:space="preserve">covered with </w:t>
      </w:r>
      <w:r w:rsidR="00B66255">
        <w:rPr>
          <w:rFonts w:ascii="Arial" w:hAnsi="Arial" w:cs="Arial"/>
          <w:color w:val="000000"/>
          <w:kern w:val="0"/>
        </w:rPr>
        <w:t xml:space="preserve">a </w:t>
      </w:r>
      <w:r w:rsidR="002660A7">
        <w:rPr>
          <w:rFonts w:ascii="Arial" w:hAnsi="Arial" w:cs="Arial"/>
          <w:color w:val="000000"/>
          <w:kern w:val="0"/>
        </w:rPr>
        <w:t xml:space="preserve">roof, </w:t>
      </w:r>
      <w:r w:rsidR="008965DD" w:rsidRPr="00381045">
        <w:rPr>
          <w:rFonts w:ascii="Arial" w:hAnsi="Arial" w:cs="Arial"/>
          <w:color w:val="000000"/>
          <w:kern w:val="0"/>
        </w:rPr>
        <w:t>an</w:t>
      </w:r>
      <w:r w:rsidR="00844D5E" w:rsidRPr="00381045">
        <w:rPr>
          <w:rFonts w:ascii="Arial" w:hAnsi="Arial" w:cs="Arial"/>
          <w:color w:val="000000"/>
          <w:kern w:val="0"/>
        </w:rPr>
        <w:t xml:space="preserve"> </w:t>
      </w:r>
      <w:r w:rsidR="00844D5E">
        <w:rPr>
          <w:rFonts w:ascii="Arial" w:hAnsi="Arial" w:cs="Arial"/>
          <w:color w:val="000000"/>
          <w:kern w:val="0"/>
        </w:rPr>
        <w:t>individual</w:t>
      </w:r>
      <w:r w:rsidR="008965DD">
        <w:rPr>
          <w:rFonts w:ascii="Arial" w:hAnsi="Arial" w:cs="Arial"/>
          <w:color w:val="000000"/>
          <w:kern w:val="0"/>
        </w:rPr>
        <w:t xml:space="preserve"> could drive safely</w:t>
      </w:r>
      <w:r w:rsidR="00F0476B">
        <w:rPr>
          <w:rFonts w:ascii="Arial" w:hAnsi="Arial" w:cs="Arial"/>
          <w:color w:val="000000"/>
          <w:kern w:val="0"/>
        </w:rPr>
        <w:t>,</w:t>
      </w:r>
      <w:r w:rsidR="008965DD">
        <w:rPr>
          <w:rFonts w:ascii="Arial" w:hAnsi="Arial" w:cs="Arial"/>
          <w:color w:val="000000"/>
          <w:kern w:val="0"/>
        </w:rPr>
        <w:t xml:space="preserve"> at </w:t>
      </w:r>
      <w:r w:rsidR="00FE3C06">
        <w:rPr>
          <w:rFonts w:ascii="Arial" w:hAnsi="Arial" w:cs="Arial"/>
          <w:color w:val="000000"/>
          <w:kern w:val="0"/>
        </w:rPr>
        <w:t xml:space="preserve">maximum </w:t>
      </w:r>
      <w:r w:rsidR="008965DD">
        <w:rPr>
          <w:rFonts w:ascii="Arial" w:hAnsi="Arial" w:cs="Arial"/>
          <w:color w:val="000000"/>
          <w:kern w:val="0"/>
        </w:rPr>
        <w:t>speed</w:t>
      </w:r>
      <w:r w:rsidR="0062226D">
        <w:rPr>
          <w:rFonts w:ascii="Arial" w:hAnsi="Arial" w:cs="Arial"/>
          <w:color w:val="000000"/>
          <w:kern w:val="0"/>
        </w:rPr>
        <w:t xml:space="preserve">, </w:t>
      </w:r>
      <w:r w:rsidR="008965DD">
        <w:rPr>
          <w:rFonts w:ascii="Arial" w:hAnsi="Arial" w:cs="Arial"/>
          <w:color w:val="000000"/>
          <w:kern w:val="0"/>
        </w:rPr>
        <w:t xml:space="preserve">in </w:t>
      </w:r>
      <w:r w:rsidR="001F2CBB">
        <w:rPr>
          <w:rFonts w:ascii="Arial" w:hAnsi="Arial" w:cs="Arial"/>
          <w:color w:val="000000"/>
          <w:kern w:val="0"/>
        </w:rPr>
        <w:t xml:space="preserve">almost </w:t>
      </w:r>
      <w:r w:rsidR="008965DD" w:rsidRPr="00E66D12">
        <w:rPr>
          <w:rFonts w:ascii="Arial" w:hAnsi="Arial" w:cs="Arial"/>
          <w:bCs/>
          <w:color w:val="000000"/>
          <w:kern w:val="0"/>
        </w:rPr>
        <w:t>any</w:t>
      </w:r>
      <w:r w:rsidR="008965DD">
        <w:rPr>
          <w:rFonts w:ascii="Arial" w:hAnsi="Arial" w:cs="Arial"/>
          <w:b/>
          <w:bCs/>
          <w:color w:val="000000"/>
          <w:kern w:val="0"/>
        </w:rPr>
        <w:t xml:space="preserve"> </w:t>
      </w:r>
      <w:r w:rsidR="008965DD">
        <w:rPr>
          <w:rFonts w:ascii="Arial" w:hAnsi="Arial" w:cs="Arial"/>
          <w:color w:val="000000"/>
          <w:kern w:val="0"/>
        </w:rPr>
        <w:t>weather</w:t>
      </w:r>
      <w:r w:rsidR="00951575">
        <w:rPr>
          <w:rFonts w:ascii="Arial" w:hAnsi="Arial" w:cs="Arial"/>
          <w:color w:val="000000"/>
          <w:kern w:val="0"/>
        </w:rPr>
        <w:t xml:space="preserve">, </w:t>
      </w:r>
      <w:r w:rsidR="002660A7">
        <w:rPr>
          <w:rFonts w:ascii="Arial" w:hAnsi="Arial" w:cs="Arial"/>
          <w:color w:val="000000"/>
          <w:kern w:val="0"/>
        </w:rPr>
        <w:t>e</w:t>
      </w:r>
      <w:r w:rsidR="00B20A77">
        <w:rPr>
          <w:rFonts w:ascii="Arial" w:hAnsi="Arial" w:cs="Arial"/>
          <w:color w:val="000000"/>
          <w:kern w:val="0"/>
        </w:rPr>
        <w:t xml:space="preserve">ven </w:t>
      </w:r>
      <w:r w:rsidR="00F250AF">
        <w:rPr>
          <w:rFonts w:ascii="Arial" w:hAnsi="Arial" w:cs="Arial"/>
          <w:color w:val="000000"/>
          <w:kern w:val="0"/>
        </w:rPr>
        <w:t xml:space="preserve">if </w:t>
      </w:r>
      <w:r w:rsidR="009B4642">
        <w:rPr>
          <w:rFonts w:ascii="Arial" w:hAnsi="Arial" w:cs="Arial"/>
          <w:color w:val="000000"/>
          <w:kern w:val="0"/>
        </w:rPr>
        <w:t xml:space="preserve">fast </w:t>
      </w:r>
      <w:r w:rsidR="002660A7">
        <w:rPr>
          <w:rFonts w:ascii="Arial" w:hAnsi="Arial" w:cs="Arial"/>
          <w:color w:val="000000"/>
          <w:kern w:val="0"/>
        </w:rPr>
        <w:t xml:space="preserve">asleep. In emergencies, </w:t>
      </w:r>
      <w:r w:rsidR="00844D5E">
        <w:rPr>
          <w:rFonts w:ascii="Arial" w:hAnsi="Arial" w:cs="Arial"/>
          <w:color w:val="000000"/>
          <w:kern w:val="0"/>
        </w:rPr>
        <w:t xml:space="preserve">TEV </w:t>
      </w:r>
      <w:r w:rsidR="007038FD">
        <w:rPr>
          <w:rFonts w:ascii="Arial" w:hAnsi="Arial" w:cs="Arial"/>
          <w:color w:val="000000"/>
          <w:kern w:val="0"/>
        </w:rPr>
        <w:t>w</w:t>
      </w:r>
      <w:r w:rsidR="00844D5E">
        <w:rPr>
          <w:rFonts w:ascii="Arial" w:hAnsi="Arial" w:cs="Arial"/>
          <w:color w:val="000000"/>
          <w:kern w:val="0"/>
        </w:rPr>
        <w:t xml:space="preserve">ould </w:t>
      </w:r>
      <w:r w:rsidR="00951575">
        <w:rPr>
          <w:rFonts w:ascii="Arial" w:hAnsi="Arial" w:cs="Arial"/>
          <w:color w:val="000000"/>
          <w:kern w:val="0"/>
        </w:rPr>
        <w:t xml:space="preserve">automatically </w:t>
      </w:r>
      <w:r w:rsidR="00844D5E">
        <w:rPr>
          <w:rFonts w:ascii="Arial" w:hAnsi="Arial" w:cs="Arial"/>
          <w:color w:val="000000"/>
          <w:kern w:val="0"/>
        </w:rPr>
        <w:t xml:space="preserve">divert </w:t>
      </w:r>
      <w:r w:rsidR="00F250AF">
        <w:rPr>
          <w:rFonts w:ascii="Arial" w:hAnsi="Arial" w:cs="Arial"/>
          <w:color w:val="000000"/>
          <w:kern w:val="0"/>
        </w:rPr>
        <w:t>a</w:t>
      </w:r>
      <w:r w:rsidR="00844D5E">
        <w:rPr>
          <w:rFonts w:ascii="Arial" w:hAnsi="Arial" w:cs="Arial"/>
          <w:color w:val="000000"/>
          <w:kern w:val="0"/>
        </w:rPr>
        <w:t xml:space="preserve"> car </w:t>
      </w:r>
      <w:r w:rsidR="00874730">
        <w:rPr>
          <w:rFonts w:ascii="Arial" w:hAnsi="Arial" w:cs="Arial"/>
          <w:color w:val="000000"/>
          <w:kern w:val="0"/>
        </w:rPr>
        <w:t>t</w:t>
      </w:r>
      <w:r w:rsidR="00844D5E">
        <w:rPr>
          <w:rFonts w:ascii="Arial" w:hAnsi="Arial" w:cs="Arial"/>
          <w:color w:val="000000"/>
          <w:kern w:val="0"/>
        </w:rPr>
        <w:t xml:space="preserve">o the nearest </w:t>
      </w:r>
      <w:r w:rsidR="002C08D1">
        <w:rPr>
          <w:rFonts w:ascii="Arial" w:hAnsi="Arial" w:cs="Arial"/>
          <w:color w:val="000000"/>
          <w:kern w:val="0"/>
        </w:rPr>
        <w:t xml:space="preserve">exit </w:t>
      </w:r>
      <w:r w:rsidR="001F2CBB">
        <w:rPr>
          <w:rFonts w:ascii="Arial" w:hAnsi="Arial" w:cs="Arial"/>
          <w:color w:val="000000"/>
          <w:kern w:val="0"/>
        </w:rPr>
        <w:t>and</w:t>
      </w:r>
      <w:r w:rsidR="00817F31">
        <w:rPr>
          <w:rFonts w:ascii="Arial" w:hAnsi="Arial" w:cs="Arial"/>
          <w:color w:val="000000"/>
          <w:kern w:val="0"/>
        </w:rPr>
        <w:t xml:space="preserve"> </w:t>
      </w:r>
      <w:r w:rsidR="00EF158A">
        <w:rPr>
          <w:rFonts w:ascii="Arial" w:hAnsi="Arial" w:cs="Arial"/>
          <w:color w:val="000000"/>
          <w:kern w:val="0"/>
        </w:rPr>
        <w:t xml:space="preserve">to a </w:t>
      </w:r>
      <w:r w:rsidR="00AA6633">
        <w:rPr>
          <w:rFonts w:ascii="Arial" w:hAnsi="Arial" w:cs="Arial"/>
          <w:color w:val="000000"/>
          <w:kern w:val="0"/>
        </w:rPr>
        <w:t>s</w:t>
      </w:r>
      <w:r w:rsidR="005E3374">
        <w:rPr>
          <w:rFonts w:ascii="Arial" w:hAnsi="Arial" w:cs="Arial"/>
          <w:color w:val="000000"/>
          <w:kern w:val="0"/>
        </w:rPr>
        <w:t xml:space="preserve">ource </w:t>
      </w:r>
      <w:r w:rsidR="001D3BB9">
        <w:rPr>
          <w:rFonts w:ascii="Arial" w:hAnsi="Arial" w:cs="Arial"/>
          <w:color w:val="000000"/>
          <w:kern w:val="0"/>
        </w:rPr>
        <w:t xml:space="preserve">of </w:t>
      </w:r>
      <w:r w:rsidR="00F0476B">
        <w:rPr>
          <w:rFonts w:ascii="Arial" w:hAnsi="Arial" w:cs="Arial"/>
          <w:color w:val="000000"/>
          <w:kern w:val="0"/>
        </w:rPr>
        <w:t xml:space="preserve">help. </w:t>
      </w:r>
      <w:r w:rsidR="00B30C5F">
        <w:rPr>
          <w:rFonts w:ascii="Arial" w:hAnsi="Arial" w:cs="Arial"/>
          <w:color w:val="000000"/>
          <w:kern w:val="0"/>
        </w:rPr>
        <w:t xml:space="preserve"> </w:t>
      </w:r>
      <w:r>
        <w:rPr>
          <w:rFonts w:ascii="Arial" w:hAnsi="Arial" w:cs="Arial"/>
          <w:color w:val="000000"/>
          <w:kern w:val="0"/>
        </w:rPr>
        <w:t xml:space="preserve"> </w:t>
      </w:r>
      <w:r w:rsidR="00844D5E">
        <w:rPr>
          <w:rFonts w:ascii="Arial" w:hAnsi="Arial" w:cs="Arial"/>
          <w:color w:val="000000"/>
          <w:kern w:val="0"/>
        </w:rPr>
        <w:t xml:space="preserve">  </w:t>
      </w:r>
    </w:p>
    <w:p w:rsidR="008965DD" w:rsidRPr="00F02255" w:rsidRDefault="008965DD" w:rsidP="0098092B">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The capital cost of TEV tracks will be substantial</w:t>
      </w:r>
      <w:r w:rsidR="0037117D">
        <w:rPr>
          <w:rFonts w:ascii="Arial" w:hAnsi="Arial" w:cs="Arial"/>
          <w:color w:val="000000"/>
          <w:kern w:val="0"/>
        </w:rPr>
        <w:t xml:space="preserve">, </w:t>
      </w:r>
      <w:r w:rsidR="00274107">
        <w:rPr>
          <w:rFonts w:ascii="Arial" w:hAnsi="Arial" w:cs="Arial"/>
          <w:color w:val="000000"/>
          <w:kern w:val="0"/>
        </w:rPr>
        <w:t xml:space="preserve">of course, </w:t>
      </w:r>
      <w:r w:rsidR="0037117D">
        <w:rPr>
          <w:rFonts w:ascii="Arial" w:hAnsi="Arial" w:cs="Arial"/>
          <w:color w:val="000000"/>
          <w:kern w:val="0"/>
        </w:rPr>
        <w:t>but d</w:t>
      </w:r>
      <w:r>
        <w:rPr>
          <w:rFonts w:ascii="Arial" w:hAnsi="Arial" w:cs="Arial"/>
          <w:color w:val="000000"/>
          <w:kern w:val="0"/>
        </w:rPr>
        <w:t xml:space="preserve">ue to </w:t>
      </w:r>
      <w:r w:rsidR="00BB3C41">
        <w:rPr>
          <w:rFonts w:ascii="Arial" w:hAnsi="Arial" w:cs="Arial"/>
          <w:color w:val="000000"/>
          <w:kern w:val="0"/>
        </w:rPr>
        <w:t xml:space="preserve">their </w:t>
      </w:r>
      <w:bookmarkStart w:id="46" w:name="OLE_LINK153"/>
      <w:bookmarkStart w:id="47" w:name="OLE_LINK154"/>
      <w:r w:rsidRPr="001014E0">
        <w:rPr>
          <w:rFonts w:ascii="Arial" w:hAnsi="Arial" w:cs="Arial"/>
          <w:bCs/>
          <w:color w:val="000000"/>
          <w:kern w:val="0"/>
        </w:rPr>
        <w:t>enormous</w:t>
      </w:r>
      <w:r>
        <w:rPr>
          <w:rFonts w:ascii="Arial" w:hAnsi="Arial" w:cs="Arial"/>
          <w:b/>
          <w:bCs/>
          <w:color w:val="000000"/>
          <w:kern w:val="0"/>
        </w:rPr>
        <w:t xml:space="preserve"> </w:t>
      </w:r>
      <w:bookmarkStart w:id="48" w:name="OLE_LINK1384"/>
      <w:bookmarkStart w:id="49" w:name="OLE_LINK1385"/>
      <w:r w:rsidR="00CB6B1A" w:rsidRPr="00CB6B1A">
        <w:rPr>
          <w:rFonts w:ascii="Arial" w:hAnsi="Arial" w:cs="Arial"/>
          <w:bCs/>
          <w:color w:val="000000"/>
          <w:kern w:val="0"/>
        </w:rPr>
        <w:t>passenger</w:t>
      </w:r>
      <w:r>
        <w:rPr>
          <w:rFonts w:ascii="Arial" w:hAnsi="Arial" w:cs="Arial"/>
          <w:color w:val="000000"/>
          <w:kern w:val="0"/>
        </w:rPr>
        <w:t>-carrying capacity</w:t>
      </w:r>
      <w:bookmarkEnd w:id="46"/>
      <w:bookmarkEnd w:id="47"/>
      <w:bookmarkEnd w:id="48"/>
      <w:bookmarkEnd w:id="49"/>
      <w:r w:rsidR="00930A6F">
        <w:rPr>
          <w:rFonts w:ascii="Arial" w:hAnsi="Arial" w:cs="Arial"/>
          <w:color w:val="000000"/>
          <w:kern w:val="0"/>
        </w:rPr>
        <w:t xml:space="preserve"> (see later)</w:t>
      </w:r>
      <w:r>
        <w:rPr>
          <w:rFonts w:ascii="Arial" w:hAnsi="Arial" w:cs="Arial"/>
          <w:color w:val="000000"/>
          <w:kern w:val="0"/>
        </w:rPr>
        <w:t xml:space="preserve">, the cost </w:t>
      </w:r>
      <w:bookmarkStart w:id="50" w:name="OLE_LINK1386"/>
      <w:r>
        <w:rPr>
          <w:rFonts w:ascii="Arial" w:hAnsi="Arial" w:cs="Arial"/>
          <w:color w:val="000000"/>
          <w:kern w:val="0"/>
        </w:rPr>
        <w:t>per passenger-mile</w:t>
      </w:r>
      <w:bookmarkEnd w:id="50"/>
      <w:r>
        <w:rPr>
          <w:rFonts w:ascii="Arial" w:hAnsi="Arial" w:cs="Arial"/>
          <w:color w:val="000000"/>
          <w:kern w:val="0"/>
        </w:rPr>
        <w:t xml:space="preserve"> will be </w:t>
      </w:r>
      <w:r w:rsidR="00381E3F">
        <w:rPr>
          <w:rFonts w:ascii="Arial" w:hAnsi="Arial" w:cs="Arial"/>
          <w:color w:val="000000"/>
          <w:kern w:val="0"/>
        </w:rPr>
        <w:t xml:space="preserve">quite </w:t>
      </w:r>
      <w:r w:rsidR="009C695D">
        <w:rPr>
          <w:rFonts w:ascii="Arial" w:hAnsi="Arial" w:cs="Arial"/>
          <w:color w:val="000000"/>
          <w:kern w:val="0"/>
        </w:rPr>
        <w:t>small</w:t>
      </w:r>
      <w:r w:rsidR="001D7E08">
        <w:rPr>
          <w:rFonts w:ascii="Arial" w:hAnsi="Arial" w:cs="Arial"/>
          <w:color w:val="000000"/>
          <w:kern w:val="0"/>
        </w:rPr>
        <w:t xml:space="preserve">. </w:t>
      </w:r>
      <w:r>
        <w:rPr>
          <w:rFonts w:ascii="Arial" w:hAnsi="Arial" w:cs="Arial"/>
          <w:color w:val="000000"/>
          <w:kern w:val="0"/>
        </w:rPr>
        <w:t xml:space="preserve">For example, a two lane TEV track will cost much less to build than </w:t>
      </w:r>
      <w:r w:rsidR="00B30C5F">
        <w:rPr>
          <w:rFonts w:ascii="Arial" w:hAnsi="Arial" w:cs="Arial"/>
          <w:color w:val="000000"/>
          <w:kern w:val="0"/>
        </w:rPr>
        <w:t>a typical</w:t>
      </w:r>
      <w:r w:rsidR="0037514B">
        <w:rPr>
          <w:rFonts w:ascii="Arial" w:hAnsi="Arial" w:cs="Arial"/>
          <w:color w:val="000000"/>
          <w:kern w:val="0"/>
        </w:rPr>
        <w:t xml:space="preserve"> </w:t>
      </w:r>
      <w:r>
        <w:rPr>
          <w:rFonts w:ascii="Arial" w:hAnsi="Arial" w:cs="Arial"/>
          <w:color w:val="000000"/>
          <w:kern w:val="0"/>
        </w:rPr>
        <w:t>I</w:t>
      </w:r>
      <w:r w:rsidR="00F0476B">
        <w:rPr>
          <w:rFonts w:ascii="Arial" w:hAnsi="Arial" w:cs="Arial"/>
          <w:color w:val="000000"/>
          <w:kern w:val="0"/>
        </w:rPr>
        <w:t xml:space="preserve">nterstate Highway and yet have many times </w:t>
      </w:r>
      <w:r>
        <w:rPr>
          <w:rFonts w:ascii="Arial" w:hAnsi="Arial" w:cs="Arial"/>
          <w:color w:val="000000"/>
          <w:kern w:val="0"/>
        </w:rPr>
        <w:t>more carrying capacity</w:t>
      </w:r>
      <w:r w:rsidR="001139DB">
        <w:rPr>
          <w:rFonts w:ascii="Arial" w:hAnsi="Arial" w:cs="Arial"/>
          <w:color w:val="000000"/>
          <w:kern w:val="0"/>
        </w:rPr>
        <w:t xml:space="preserve"> </w:t>
      </w:r>
      <w:r w:rsidR="00930A6F">
        <w:rPr>
          <w:rFonts w:ascii="Arial" w:hAnsi="Arial" w:cs="Arial"/>
          <w:color w:val="000000"/>
          <w:kern w:val="0"/>
        </w:rPr>
        <w:t xml:space="preserve">plus </w:t>
      </w:r>
      <w:r w:rsidR="001139DB">
        <w:rPr>
          <w:rFonts w:ascii="Arial" w:hAnsi="Arial" w:cs="Arial"/>
          <w:color w:val="000000"/>
          <w:kern w:val="0"/>
        </w:rPr>
        <w:t xml:space="preserve">a </w:t>
      </w:r>
      <w:r>
        <w:rPr>
          <w:rFonts w:ascii="Arial" w:hAnsi="Arial" w:cs="Arial"/>
          <w:color w:val="000000"/>
          <w:kern w:val="0"/>
        </w:rPr>
        <w:t>higher cruising speed</w:t>
      </w:r>
      <w:r w:rsidR="00381E3F">
        <w:rPr>
          <w:rFonts w:ascii="Arial" w:hAnsi="Arial" w:cs="Arial"/>
          <w:color w:val="000000"/>
          <w:kern w:val="0"/>
        </w:rPr>
        <w:t xml:space="preserve"> </w:t>
      </w:r>
      <w:r w:rsidR="00930A6F">
        <w:rPr>
          <w:rFonts w:ascii="Arial" w:hAnsi="Arial" w:cs="Arial"/>
          <w:color w:val="000000"/>
          <w:kern w:val="0"/>
        </w:rPr>
        <w:t xml:space="preserve">plus </w:t>
      </w:r>
      <w:bookmarkStart w:id="51" w:name="OLE_LINK155"/>
      <w:bookmarkStart w:id="52" w:name="OLE_LINK156"/>
      <w:r>
        <w:rPr>
          <w:rFonts w:ascii="Arial" w:hAnsi="Arial" w:cs="Arial"/>
          <w:color w:val="000000"/>
          <w:kern w:val="0"/>
        </w:rPr>
        <w:t>better</w:t>
      </w:r>
      <w:bookmarkEnd w:id="51"/>
      <w:bookmarkEnd w:id="52"/>
      <w:r>
        <w:rPr>
          <w:rFonts w:ascii="Arial" w:hAnsi="Arial" w:cs="Arial"/>
          <w:color w:val="000000"/>
          <w:kern w:val="0"/>
        </w:rPr>
        <w:t xml:space="preserve"> safety</w:t>
      </w:r>
      <w:r w:rsidR="0008017D">
        <w:rPr>
          <w:rFonts w:ascii="Arial" w:hAnsi="Arial" w:cs="Arial"/>
          <w:color w:val="000000"/>
          <w:kern w:val="0"/>
        </w:rPr>
        <w:t xml:space="preserve"> </w:t>
      </w:r>
      <w:r w:rsidR="009D25E0">
        <w:rPr>
          <w:rFonts w:ascii="Arial" w:hAnsi="Arial" w:cs="Arial"/>
          <w:color w:val="000000"/>
          <w:kern w:val="0"/>
        </w:rPr>
        <w:t xml:space="preserve">features </w:t>
      </w:r>
      <w:r w:rsidR="0008017D">
        <w:rPr>
          <w:rFonts w:ascii="Arial" w:hAnsi="Arial" w:cs="Arial"/>
          <w:color w:val="000000"/>
          <w:kern w:val="0"/>
        </w:rPr>
        <w:t xml:space="preserve">and </w:t>
      </w:r>
      <w:r w:rsidR="00930A6F">
        <w:rPr>
          <w:rFonts w:ascii="Arial" w:hAnsi="Arial" w:cs="Arial"/>
          <w:color w:val="000000"/>
          <w:kern w:val="0"/>
        </w:rPr>
        <w:t xml:space="preserve">plus higher </w:t>
      </w:r>
      <w:r>
        <w:rPr>
          <w:rFonts w:ascii="Arial" w:hAnsi="Arial" w:cs="Arial"/>
          <w:color w:val="000000"/>
          <w:kern w:val="0"/>
        </w:rPr>
        <w:t>energy efficiency</w:t>
      </w:r>
      <w:r w:rsidR="00903D7C">
        <w:rPr>
          <w:rFonts w:ascii="Arial" w:hAnsi="Arial" w:cs="Arial"/>
          <w:color w:val="000000"/>
          <w:kern w:val="0"/>
        </w:rPr>
        <w:t xml:space="preserve">. </w:t>
      </w:r>
      <w:r w:rsidR="008C11B8" w:rsidRPr="005F4D77">
        <w:rPr>
          <w:rFonts w:ascii="Arial" w:hAnsi="Arial" w:cs="Arial"/>
          <w:b/>
          <w:color w:val="000000"/>
          <w:kern w:val="0"/>
        </w:rPr>
        <w:t xml:space="preserve">It </w:t>
      </w:r>
      <w:r w:rsidR="00903D7C" w:rsidRPr="005F4D77">
        <w:rPr>
          <w:rFonts w:ascii="Arial" w:hAnsi="Arial" w:cs="Arial"/>
          <w:b/>
          <w:color w:val="000000"/>
          <w:kern w:val="0"/>
        </w:rPr>
        <w:t>will</w:t>
      </w:r>
      <w:r w:rsidR="00BE22A1" w:rsidRPr="005F4D77">
        <w:rPr>
          <w:rFonts w:ascii="Arial" w:hAnsi="Arial" w:cs="Arial"/>
          <w:b/>
          <w:color w:val="000000"/>
          <w:kern w:val="0"/>
        </w:rPr>
        <w:t xml:space="preserve"> also</w:t>
      </w:r>
      <w:r w:rsidR="008C11B8" w:rsidRPr="005F4D77">
        <w:rPr>
          <w:rFonts w:ascii="Arial" w:hAnsi="Arial" w:cs="Arial"/>
          <w:b/>
          <w:color w:val="000000"/>
          <w:kern w:val="0"/>
        </w:rPr>
        <w:t xml:space="preserve"> </w:t>
      </w:r>
      <w:r w:rsidR="00903D7C" w:rsidRPr="005F4D77">
        <w:rPr>
          <w:rFonts w:ascii="Arial" w:hAnsi="Arial" w:cs="Arial"/>
          <w:b/>
          <w:color w:val="000000"/>
          <w:kern w:val="0"/>
        </w:rPr>
        <w:t>be power</w:t>
      </w:r>
      <w:r w:rsidR="0012710E" w:rsidRPr="005F4D77">
        <w:rPr>
          <w:rFonts w:ascii="Arial" w:hAnsi="Arial" w:cs="Arial"/>
          <w:b/>
          <w:color w:val="000000"/>
          <w:kern w:val="0"/>
        </w:rPr>
        <w:t>e</w:t>
      </w:r>
      <w:r w:rsidR="00903D7C" w:rsidRPr="005F4D77">
        <w:rPr>
          <w:rFonts w:ascii="Arial" w:hAnsi="Arial" w:cs="Arial"/>
          <w:b/>
          <w:color w:val="000000"/>
          <w:kern w:val="0"/>
        </w:rPr>
        <w:t>d</w:t>
      </w:r>
      <w:r w:rsidR="0012710E" w:rsidRPr="005F4D77">
        <w:rPr>
          <w:rFonts w:ascii="Arial" w:hAnsi="Arial" w:cs="Arial"/>
          <w:b/>
          <w:color w:val="000000"/>
          <w:kern w:val="0"/>
        </w:rPr>
        <w:t xml:space="preserve"> by clean</w:t>
      </w:r>
      <w:r w:rsidR="0056795E" w:rsidRPr="005F4D77">
        <w:rPr>
          <w:rFonts w:ascii="Arial" w:hAnsi="Arial" w:cs="Arial"/>
          <w:b/>
          <w:color w:val="000000"/>
          <w:kern w:val="0"/>
        </w:rPr>
        <w:t xml:space="preserve"> </w:t>
      </w:r>
      <w:r w:rsidR="0012710E" w:rsidRPr="005F4D77">
        <w:rPr>
          <w:rFonts w:ascii="Arial" w:hAnsi="Arial" w:cs="Arial"/>
          <w:b/>
          <w:color w:val="000000"/>
          <w:kern w:val="0"/>
        </w:rPr>
        <w:t>electricity</w:t>
      </w:r>
      <w:r w:rsidR="004A3BE8" w:rsidRPr="005F4D77">
        <w:rPr>
          <w:rFonts w:ascii="Arial" w:hAnsi="Arial" w:cs="Arial"/>
          <w:b/>
          <w:color w:val="000000"/>
          <w:kern w:val="0"/>
        </w:rPr>
        <w:t>, not carbon</w:t>
      </w:r>
      <w:r w:rsidR="008C11B8" w:rsidRPr="005F4D77">
        <w:rPr>
          <w:rFonts w:ascii="Arial" w:hAnsi="Arial" w:cs="Arial"/>
          <w:b/>
          <w:color w:val="000000"/>
          <w:kern w:val="0"/>
        </w:rPr>
        <w:t xml:space="preserve"> compounds</w:t>
      </w:r>
      <w:r w:rsidR="004A3BE8" w:rsidRPr="005F4D77">
        <w:rPr>
          <w:rFonts w:ascii="Arial" w:hAnsi="Arial" w:cs="Arial"/>
          <w:b/>
          <w:color w:val="000000"/>
          <w:kern w:val="0"/>
        </w:rPr>
        <w:t>.</w:t>
      </w:r>
      <w:r w:rsidR="004A3BE8">
        <w:rPr>
          <w:rFonts w:ascii="Arial" w:hAnsi="Arial" w:cs="Arial"/>
          <w:color w:val="000000"/>
          <w:kern w:val="0"/>
        </w:rPr>
        <w:t xml:space="preserve"> </w:t>
      </w:r>
      <w:r w:rsidR="00EF158A">
        <w:rPr>
          <w:rFonts w:ascii="Arial" w:hAnsi="Arial" w:cs="Arial"/>
          <w:color w:val="000000"/>
          <w:kern w:val="0"/>
        </w:rPr>
        <w:t>That</w:t>
      </w:r>
      <w:r w:rsidR="00930A6F">
        <w:rPr>
          <w:rFonts w:ascii="Arial" w:hAnsi="Arial" w:cs="Arial"/>
          <w:color w:val="000000"/>
          <w:kern w:val="0"/>
        </w:rPr>
        <w:t xml:space="preserve">’s </w:t>
      </w:r>
      <w:r w:rsidR="00EF158A">
        <w:rPr>
          <w:rFonts w:ascii="Arial" w:hAnsi="Arial" w:cs="Arial"/>
          <w:color w:val="000000"/>
          <w:kern w:val="0"/>
        </w:rPr>
        <w:t xml:space="preserve">what we call </w:t>
      </w:r>
      <w:r w:rsidR="00274107" w:rsidRPr="00274107">
        <w:rPr>
          <w:rFonts w:ascii="Arial" w:hAnsi="Arial" w:cs="Arial"/>
          <w:b/>
          <w:color w:val="000000"/>
          <w:kern w:val="0"/>
        </w:rPr>
        <w:t>TEV magic</w:t>
      </w:r>
      <w:r w:rsidR="003E5877">
        <w:rPr>
          <w:rFonts w:ascii="Arial" w:hAnsi="Arial" w:cs="Arial"/>
          <w:b/>
          <w:color w:val="000000"/>
          <w:kern w:val="0"/>
        </w:rPr>
        <w:t>!</w:t>
      </w:r>
      <w:r w:rsidR="00B30C5F">
        <w:rPr>
          <w:rFonts w:ascii="Arial" w:hAnsi="Arial" w:cs="Arial"/>
          <w:color w:val="000000"/>
          <w:kern w:val="0"/>
        </w:rPr>
        <w:t xml:space="preserve"> </w:t>
      </w:r>
      <w:r w:rsidR="00774631">
        <w:rPr>
          <w:rFonts w:ascii="Arial" w:hAnsi="Arial" w:cs="Arial"/>
          <w:color w:val="000000"/>
          <w:kern w:val="0"/>
        </w:rPr>
        <w:t xml:space="preserve"> </w:t>
      </w:r>
      <w:r>
        <w:rPr>
          <w:rFonts w:ascii="Arial" w:hAnsi="Arial" w:cs="Arial"/>
          <w:color w:val="000000"/>
          <w:kern w:val="0"/>
        </w:rPr>
        <w:t xml:space="preserve"> </w:t>
      </w:r>
    </w:p>
    <w:p w:rsidR="00331F7F" w:rsidRDefault="001014E0" w:rsidP="0077275A">
      <w:pPr>
        <w:widowControl/>
        <w:tabs>
          <w:tab w:val="left" w:pos="284"/>
        </w:tabs>
        <w:autoSpaceDE w:val="0"/>
        <w:autoSpaceDN w:val="0"/>
        <w:adjustRightInd w:val="0"/>
        <w:spacing w:after="240" w:line="280" w:lineRule="atLeast"/>
        <w:rPr>
          <w:rFonts w:ascii="Arial" w:hAnsi="Arial" w:cs="Arial"/>
          <w:b/>
          <w:color w:val="000000"/>
          <w:kern w:val="0"/>
        </w:rPr>
      </w:pPr>
      <w:r>
        <w:rPr>
          <w:rFonts w:ascii="Arial" w:hAnsi="Arial" w:cs="Arial"/>
          <w:b/>
          <w:color w:val="000000"/>
          <w:kern w:val="0"/>
        </w:rPr>
        <w:t>Just for fun</w:t>
      </w:r>
      <w:r w:rsidR="005F4D77">
        <w:rPr>
          <w:rFonts w:ascii="Arial" w:hAnsi="Arial" w:cs="Arial"/>
          <w:b/>
          <w:color w:val="000000"/>
          <w:kern w:val="0"/>
        </w:rPr>
        <w:t xml:space="preserve">, </w:t>
      </w:r>
      <w:r w:rsidR="00EF158A">
        <w:rPr>
          <w:rFonts w:ascii="Arial" w:hAnsi="Arial" w:cs="Arial"/>
          <w:b/>
          <w:color w:val="000000"/>
          <w:kern w:val="0"/>
        </w:rPr>
        <w:t>c</w:t>
      </w:r>
      <w:r w:rsidR="00331F7F">
        <w:rPr>
          <w:rFonts w:ascii="Arial" w:hAnsi="Arial" w:cs="Arial"/>
          <w:b/>
          <w:color w:val="000000"/>
          <w:kern w:val="0"/>
        </w:rPr>
        <w:t>ompar</w:t>
      </w:r>
      <w:r>
        <w:rPr>
          <w:rFonts w:ascii="Arial" w:hAnsi="Arial" w:cs="Arial"/>
          <w:b/>
          <w:color w:val="000000"/>
          <w:kern w:val="0"/>
        </w:rPr>
        <w:t xml:space="preserve">e the </w:t>
      </w:r>
      <w:r w:rsidR="00177B88">
        <w:rPr>
          <w:rFonts w:ascii="Arial" w:hAnsi="Arial" w:cs="Arial"/>
          <w:b/>
          <w:color w:val="000000"/>
          <w:kern w:val="0"/>
        </w:rPr>
        <w:t>build</w:t>
      </w:r>
      <w:r w:rsidR="008E1DC9">
        <w:rPr>
          <w:rFonts w:ascii="Arial" w:hAnsi="Arial" w:cs="Arial"/>
          <w:b/>
          <w:color w:val="000000"/>
          <w:kern w:val="0"/>
        </w:rPr>
        <w:t>ing</w:t>
      </w:r>
      <w:r w:rsidR="00177B88">
        <w:rPr>
          <w:rFonts w:ascii="Arial" w:hAnsi="Arial" w:cs="Arial"/>
          <w:b/>
          <w:color w:val="000000"/>
          <w:kern w:val="0"/>
        </w:rPr>
        <w:t xml:space="preserve"> </w:t>
      </w:r>
      <w:r w:rsidR="00331F7F">
        <w:rPr>
          <w:rFonts w:ascii="Arial" w:hAnsi="Arial" w:cs="Arial"/>
          <w:b/>
          <w:color w:val="000000"/>
          <w:kern w:val="0"/>
        </w:rPr>
        <w:t xml:space="preserve">costs </w:t>
      </w:r>
      <w:r w:rsidR="001A0DC7">
        <w:rPr>
          <w:rFonts w:ascii="Arial" w:hAnsi="Arial" w:cs="Arial"/>
          <w:b/>
          <w:color w:val="000000"/>
          <w:kern w:val="0"/>
        </w:rPr>
        <w:t xml:space="preserve">of TEV </w:t>
      </w:r>
      <w:r w:rsidR="00930A6F">
        <w:rPr>
          <w:rFonts w:ascii="Arial" w:hAnsi="Arial" w:cs="Arial"/>
          <w:b/>
          <w:color w:val="000000"/>
          <w:kern w:val="0"/>
        </w:rPr>
        <w:t xml:space="preserve">and </w:t>
      </w:r>
      <w:r w:rsidR="009B5A62">
        <w:rPr>
          <w:rFonts w:ascii="Arial" w:hAnsi="Arial" w:cs="Arial"/>
          <w:b/>
          <w:color w:val="000000"/>
          <w:kern w:val="0"/>
        </w:rPr>
        <w:t xml:space="preserve">the </w:t>
      </w:r>
      <w:r w:rsidR="00B30C5F">
        <w:rPr>
          <w:rFonts w:ascii="Arial" w:hAnsi="Arial" w:cs="Arial"/>
          <w:b/>
          <w:color w:val="000000"/>
          <w:kern w:val="0"/>
        </w:rPr>
        <w:t>H</w:t>
      </w:r>
      <w:r w:rsidR="00E6296E">
        <w:rPr>
          <w:rFonts w:ascii="Arial" w:hAnsi="Arial" w:cs="Arial"/>
          <w:b/>
          <w:color w:val="000000"/>
          <w:kern w:val="0"/>
        </w:rPr>
        <w:t>igh</w:t>
      </w:r>
      <w:r w:rsidR="00A331CE">
        <w:rPr>
          <w:rFonts w:ascii="Arial" w:hAnsi="Arial" w:cs="Arial"/>
          <w:b/>
          <w:color w:val="000000"/>
          <w:kern w:val="0"/>
        </w:rPr>
        <w:t>-</w:t>
      </w:r>
      <w:r w:rsidR="00B30C5F">
        <w:rPr>
          <w:rFonts w:ascii="Arial" w:hAnsi="Arial" w:cs="Arial"/>
          <w:b/>
          <w:color w:val="000000"/>
          <w:kern w:val="0"/>
        </w:rPr>
        <w:t>S</w:t>
      </w:r>
      <w:r w:rsidR="00E6296E">
        <w:rPr>
          <w:rFonts w:ascii="Arial" w:hAnsi="Arial" w:cs="Arial"/>
          <w:b/>
          <w:color w:val="000000"/>
          <w:kern w:val="0"/>
        </w:rPr>
        <w:t xml:space="preserve">peed </w:t>
      </w:r>
      <w:r w:rsidR="00B30C5F">
        <w:rPr>
          <w:rFonts w:ascii="Arial" w:hAnsi="Arial" w:cs="Arial"/>
          <w:b/>
          <w:color w:val="000000"/>
          <w:kern w:val="0"/>
        </w:rPr>
        <w:t>T</w:t>
      </w:r>
      <w:r w:rsidR="00E6296E">
        <w:rPr>
          <w:rFonts w:ascii="Arial" w:hAnsi="Arial" w:cs="Arial"/>
          <w:b/>
          <w:color w:val="000000"/>
          <w:kern w:val="0"/>
        </w:rPr>
        <w:t>rains</w:t>
      </w:r>
      <w:r w:rsidR="00381045">
        <w:rPr>
          <w:rFonts w:ascii="Arial" w:hAnsi="Arial" w:cs="Arial"/>
          <w:b/>
          <w:color w:val="000000"/>
          <w:kern w:val="0"/>
        </w:rPr>
        <w:t xml:space="preserve"> (HSTs)</w:t>
      </w:r>
      <w:r w:rsidR="00E6296E">
        <w:rPr>
          <w:rFonts w:ascii="Arial" w:hAnsi="Arial" w:cs="Arial"/>
          <w:b/>
          <w:color w:val="000000"/>
          <w:kern w:val="0"/>
        </w:rPr>
        <w:t xml:space="preserve">. </w:t>
      </w:r>
    </w:p>
    <w:p w:rsidR="00D878DA" w:rsidRPr="00AB660C" w:rsidRDefault="00644B10" w:rsidP="00E66D12">
      <w:pPr>
        <w:widowControl/>
        <w:tabs>
          <w:tab w:val="left" w:pos="284"/>
        </w:tabs>
        <w:autoSpaceDE w:val="0"/>
        <w:autoSpaceDN w:val="0"/>
        <w:adjustRightInd w:val="0"/>
        <w:spacing w:after="240" w:line="280" w:lineRule="atLeast"/>
        <w:rPr>
          <w:rFonts w:ascii="Arial" w:hAnsi="Arial" w:cs="Arial"/>
          <w:b/>
          <w:color w:val="000000"/>
          <w:kern w:val="0"/>
        </w:rPr>
      </w:pPr>
      <w:r>
        <w:rPr>
          <w:rFonts w:ascii="Arial" w:hAnsi="Arial" w:cs="Arial"/>
          <w:color w:val="000000"/>
          <w:kern w:val="0"/>
        </w:rPr>
        <w:t xml:space="preserve">At this writing, </w:t>
      </w:r>
      <w:r w:rsidR="005229ED">
        <w:rPr>
          <w:rFonts w:ascii="Arial" w:hAnsi="Arial" w:cs="Arial"/>
          <w:color w:val="000000"/>
          <w:kern w:val="0"/>
        </w:rPr>
        <w:t xml:space="preserve">a </w:t>
      </w:r>
      <w:r w:rsidR="00C6294B">
        <w:rPr>
          <w:rFonts w:ascii="Arial" w:hAnsi="Arial" w:cs="Arial"/>
          <w:color w:val="000000"/>
          <w:kern w:val="0"/>
        </w:rPr>
        <w:t>H</w:t>
      </w:r>
      <w:r w:rsidR="003C1E27">
        <w:rPr>
          <w:rFonts w:ascii="Arial" w:hAnsi="Arial" w:cs="Arial"/>
          <w:color w:val="000000"/>
          <w:kern w:val="0"/>
        </w:rPr>
        <w:t xml:space="preserve">igh Speed Train </w:t>
      </w:r>
      <w:r w:rsidR="002F4667">
        <w:rPr>
          <w:rFonts w:ascii="Arial" w:hAnsi="Arial" w:cs="Arial"/>
          <w:color w:val="000000"/>
          <w:kern w:val="0"/>
        </w:rPr>
        <w:t xml:space="preserve">project </w:t>
      </w:r>
      <w:r w:rsidR="0037117D">
        <w:rPr>
          <w:rFonts w:ascii="Arial" w:hAnsi="Arial" w:cs="Arial"/>
          <w:color w:val="000000"/>
          <w:kern w:val="0"/>
        </w:rPr>
        <w:t xml:space="preserve">in </w:t>
      </w:r>
      <w:r w:rsidR="007F6EA2">
        <w:rPr>
          <w:rFonts w:ascii="Arial" w:hAnsi="Arial" w:cs="Arial"/>
          <w:color w:val="000000"/>
          <w:kern w:val="0"/>
        </w:rPr>
        <w:t xml:space="preserve">California </w:t>
      </w:r>
      <w:r w:rsidR="001416C6">
        <w:rPr>
          <w:rFonts w:ascii="Arial" w:hAnsi="Arial" w:cs="Arial"/>
          <w:color w:val="000000"/>
          <w:kern w:val="0"/>
        </w:rPr>
        <w:t xml:space="preserve">is </w:t>
      </w:r>
      <w:r w:rsidR="00774631">
        <w:rPr>
          <w:rFonts w:ascii="Arial" w:hAnsi="Arial" w:cs="Arial"/>
          <w:color w:val="000000"/>
          <w:kern w:val="0"/>
        </w:rPr>
        <w:t xml:space="preserve">underway and </w:t>
      </w:r>
      <w:r w:rsidR="004E0BCE">
        <w:rPr>
          <w:rFonts w:ascii="Arial" w:hAnsi="Arial" w:cs="Arial"/>
          <w:color w:val="000000"/>
          <w:kern w:val="0"/>
        </w:rPr>
        <w:t xml:space="preserve">expected to </w:t>
      </w:r>
      <w:r w:rsidR="00183B54">
        <w:rPr>
          <w:rFonts w:ascii="Arial" w:hAnsi="Arial" w:cs="Arial"/>
          <w:color w:val="000000"/>
          <w:kern w:val="0"/>
        </w:rPr>
        <w:t>cost</w:t>
      </w:r>
      <w:r w:rsidR="004E0BCE">
        <w:rPr>
          <w:rFonts w:ascii="Arial" w:hAnsi="Arial" w:cs="Arial"/>
          <w:color w:val="000000"/>
          <w:kern w:val="0"/>
        </w:rPr>
        <w:t xml:space="preserve"> </w:t>
      </w:r>
      <w:r w:rsidR="00E15A18">
        <w:rPr>
          <w:rFonts w:ascii="Arial" w:hAnsi="Arial" w:cs="Arial"/>
          <w:color w:val="000000"/>
          <w:kern w:val="0"/>
        </w:rPr>
        <w:t xml:space="preserve">over </w:t>
      </w:r>
      <w:r w:rsidR="00984C08">
        <w:rPr>
          <w:rFonts w:ascii="Arial" w:hAnsi="Arial" w:cs="Arial"/>
          <w:color w:val="000000"/>
          <w:kern w:val="0"/>
        </w:rPr>
        <w:t>80</w:t>
      </w:r>
      <w:r w:rsidR="00541C78" w:rsidRPr="0077275A">
        <w:rPr>
          <w:rFonts w:ascii="Arial" w:hAnsi="Arial" w:cs="Arial"/>
          <w:color w:val="000000"/>
          <w:kern w:val="0"/>
        </w:rPr>
        <w:t xml:space="preserve"> billion</w:t>
      </w:r>
      <w:r w:rsidR="0037117D">
        <w:rPr>
          <w:rFonts w:ascii="Arial" w:hAnsi="Arial" w:cs="Arial"/>
          <w:color w:val="000000"/>
          <w:kern w:val="0"/>
        </w:rPr>
        <w:t xml:space="preserve"> dollars</w:t>
      </w:r>
      <w:r w:rsidR="00EF3963">
        <w:rPr>
          <w:rFonts w:ascii="Arial" w:hAnsi="Arial" w:cs="Arial"/>
          <w:color w:val="000000"/>
          <w:kern w:val="0"/>
        </w:rPr>
        <w:t xml:space="preserve">. This </w:t>
      </w:r>
      <w:r w:rsidR="00E93A75">
        <w:rPr>
          <w:rFonts w:ascii="Arial" w:hAnsi="Arial" w:cs="Arial"/>
          <w:color w:val="000000"/>
          <w:kern w:val="0"/>
        </w:rPr>
        <w:t xml:space="preserve">amounts </w:t>
      </w:r>
      <w:r w:rsidR="00183B54">
        <w:rPr>
          <w:rFonts w:ascii="Arial" w:hAnsi="Arial" w:cs="Arial"/>
          <w:color w:val="000000"/>
          <w:kern w:val="0"/>
        </w:rPr>
        <w:t xml:space="preserve">to </w:t>
      </w:r>
      <w:r w:rsidR="00984C08" w:rsidRPr="00984C08">
        <w:rPr>
          <w:rFonts w:ascii="Arial" w:hAnsi="Arial" w:cs="Arial"/>
          <w:b/>
          <w:color w:val="000000"/>
          <w:kern w:val="0"/>
        </w:rPr>
        <w:t>154</w:t>
      </w:r>
      <w:r w:rsidR="0047228E" w:rsidRPr="00B01931">
        <w:rPr>
          <w:rFonts w:ascii="Arial" w:hAnsi="Arial" w:cs="Arial"/>
          <w:b/>
          <w:color w:val="000000"/>
          <w:kern w:val="0"/>
        </w:rPr>
        <w:t xml:space="preserve"> </w:t>
      </w:r>
      <w:r w:rsidR="00A722D4" w:rsidRPr="00A722D4">
        <w:rPr>
          <w:rFonts w:ascii="Arial" w:hAnsi="Arial" w:cs="Arial"/>
          <w:b/>
          <w:color w:val="000000"/>
          <w:kern w:val="0"/>
        </w:rPr>
        <w:t xml:space="preserve">million </w:t>
      </w:r>
      <w:r w:rsidR="00774631">
        <w:rPr>
          <w:rFonts w:ascii="Arial" w:hAnsi="Arial" w:cs="Arial"/>
          <w:b/>
          <w:color w:val="000000"/>
          <w:kern w:val="0"/>
        </w:rPr>
        <w:t>dollars per mile</w:t>
      </w:r>
      <w:r w:rsidR="0065766B">
        <w:rPr>
          <w:rFonts w:ascii="Arial" w:hAnsi="Arial" w:cs="Arial"/>
          <w:b/>
          <w:color w:val="000000"/>
          <w:kern w:val="0"/>
        </w:rPr>
        <w:t>!</w:t>
      </w:r>
      <w:r w:rsidR="00774631">
        <w:rPr>
          <w:rFonts w:ascii="Arial" w:hAnsi="Arial" w:cs="Arial"/>
          <w:b/>
          <w:color w:val="000000"/>
          <w:kern w:val="0"/>
        </w:rPr>
        <w:t xml:space="preserve"> </w:t>
      </w:r>
      <w:r w:rsidR="00984C08" w:rsidRPr="00984C08">
        <w:rPr>
          <w:rFonts w:ascii="Arial" w:hAnsi="Arial" w:cs="Arial"/>
          <w:color w:val="000000"/>
          <w:kern w:val="0"/>
        </w:rPr>
        <w:t xml:space="preserve">We estimate that </w:t>
      </w:r>
      <w:r w:rsidR="00951575">
        <w:rPr>
          <w:rFonts w:ascii="Arial" w:hAnsi="Arial" w:cs="Arial"/>
          <w:color w:val="000000"/>
          <w:kern w:val="0"/>
        </w:rPr>
        <w:t xml:space="preserve">we </w:t>
      </w:r>
      <w:r w:rsidR="00984C08">
        <w:rPr>
          <w:rFonts w:ascii="Arial" w:hAnsi="Arial" w:cs="Arial"/>
          <w:color w:val="000000"/>
          <w:kern w:val="0"/>
        </w:rPr>
        <w:t xml:space="preserve">could </w:t>
      </w:r>
      <w:r w:rsidR="00AB660C" w:rsidRPr="00AA6633">
        <w:rPr>
          <w:rFonts w:ascii="Arial" w:hAnsi="Arial" w:cs="Arial"/>
          <w:color w:val="000000"/>
          <w:kern w:val="0"/>
        </w:rPr>
        <w:t xml:space="preserve">build </w:t>
      </w:r>
      <w:r w:rsidR="00984C08">
        <w:rPr>
          <w:rFonts w:ascii="Arial" w:hAnsi="Arial" w:cs="Arial"/>
          <w:color w:val="000000"/>
          <w:kern w:val="0"/>
        </w:rPr>
        <w:t xml:space="preserve">50 </w:t>
      </w:r>
      <w:r w:rsidR="00177B88">
        <w:rPr>
          <w:rFonts w:ascii="Arial" w:hAnsi="Arial" w:cs="Arial"/>
          <w:color w:val="000000"/>
          <w:kern w:val="0"/>
        </w:rPr>
        <w:t xml:space="preserve">to </w:t>
      </w:r>
      <w:r w:rsidR="00817F31">
        <w:rPr>
          <w:rFonts w:ascii="Arial" w:hAnsi="Arial" w:cs="Arial"/>
          <w:color w:val="000000"/>
          <w:kern w:val="0"/>
        </w:rPr>
        <w:t xml:space="preserve">100 </w:t>
      </w:r>
      <w:r w:rsidR="00AB660C" w:rsidRPr="00AA6633">
        <w:rPr>
          <w:rFonts w:ascii="Arial" w:hAnsi="Arial" w:cs="Arial"/>
          <w:color w:val="000000"/>
          <w:kern w:val="0"/>
        </w:rPr>
        <w:t>TEV tracks for this price</w:t>
      </w:r>
      <w:r w:rsidR="00984C08">
        <w:rPr>
          <w:rFonts w:ascii="Arial" w:hAnsi="Arial" w:cs="Arial"/>
          <w:color w:val="000000"/>
          <w:kern w:val="0"/>
        </w:rPr>
        <w:t xml:space="preserve">, with </w:t>
      </w:r>
      <w:r w:rsidR="00951575">
        <w:rPr>
          <w:rFonts w:ascii="Arial" w:hAnsi="Arial" w:cs="Arial"/>
          <w:color w:val="000000"/>
          <w:kern w:val="0"/>
        </w:rPr>
        <w:t xml:space="preserve">no </w:t>
      </w:r>
      <w:r w:rsidR="00984C08">
        <w:rPr>
          <w:rFonts w:ascii="Arial" w:hAnsi="Arial" w:cs="Arial"/>
          <w:color w:val="000000"/>
          <w:kern w:val="0"/>
        </w:rPr>
        <w:t>risk</w:t>
      </w:r>
      <w:r w:rsidR="004A3BE8">
        <w:rPr>
          <w:rFonts w:ascii="Arial" w:hAnsi="Arial" w:cs="Arial"/>
          <w:color w:val="000000"/>
          <w:kern w:val="0"/>
        </w:rPr>
        <w:t xml:space="preserve"> of bankruptcy</w:t>
      </w:r>
      <w:r w:rsidR="00984C08">
        <w:rPr>
          <w:rFonts w:ascii="Arial" w:hAnsi="Arial" w:cs="Arial"/>
          <w:color w:val="000000"/>
          <w:kern w:val="0"/>
        </w:rPr>
        <w:t xml:space="preserve">. </w:t>
      </w:r>
      <w:r w:rsidR="00AB660C" w:rsidRPr="00AB660C">
        <w:rPr>
          <w:rFonts w:ascii="Arial" w:hAnsi="Arial" w:cs="Arial"/>
          <w:b/>
          <w:color w:val="000000"/>
          <w:kern w:val="0"/>
        </w:rPr>
        <w:t xml:space="preserve"> </w:t>
      </w:r>
      <w:r w:rsidR="00E66D12" w:rsidRPr="00AB660C">
        <w:rPr>
          <w:rFonts w:ascii="Arial" w:hAnsi="Arial" w:cs="Arial"/>
          <w:b/>
          <w:color w:val="000000"/>
          <w:kern w:val="0"/>
        </w:rPr>
        <w:t xml:space="preserve">  </w:t>
      </w:r>
      <w:r w:rsidR="00D878DA" w:rsidRPr="00AB660C">
        <w:rPr>
          <w:rFonts w:ascii="Arial" w:hAnsi="Arial" w:cs="Arial"/>
          <w:b/>
          <w:color w:val="000000"/>
          <w:kern w:val="0"/>
        </w:rPr>
        <w:t xml:space="preserve"> </w:t>
      </w:r>
    </w:p>
    <w:p w:rsidR="00937438" w:rsidRDefault="005D4F15" w:rsidP="00937438">
      <w:pPr>
        <w:widowControl/>
        <w:tabs>
          <w:tab w:val="left" w:pos="0"/>
          <w:tab w:val="left" w:pos="220"/>
        </w:tabs>
        <w:autoSpaceDE w:val="0"/>
        <w:autoSpaceDN w:val="0"/>
        <w:adjustRightInd w:val="0"/>
        <w:spacing w:after="240" w:line="300" w:lineRule="atLeast"/>
        <w:rPr>
          <w:rFonts w:ascii="Arial" w:hAnsi="Arial" w:cs="Arial"/>
          <w:color w:val="000000"/>
          <w:kern w:val="0"/>
        </w:rPr>
      </w:pPr>
      <w:r>
        <w:rPr>
          <w:rFonts w:ascii="Arial" w:hAnsi="Arial" w:cs="Arial"/>
          <w:color w:val="000000"/>
          <w:kern w:val="0"/>
        </w:rPr>
        <w:t xml:space="preserve">A </w:t>
      </w:r>
      <w:bookmarkStart w:id="53" w:name="OLE_LINK200"/>
      <w:bookmarkStart w:id="54" w:name="OLE_LINK201"/>
      <w:bookmarkStart w:id="55" w:name="OLE_LINK1393"/>
      <w:r w:rsidR="0037117D">
        <w:rPr>
          <w:rFonts w:ascii="Arial" w:hAnsi="Arial" w:cs="Arial"/>
          <w:color w:val="000000"/>
          <w:kern w:val="0"/>
        </w:rPr>
        <w:t>p</w:t>
      </w:r>
      <w:r w:rsidR="008965DD" w:rsidRPr="006A2F6A">
        <w:rPr>
          <w:rFonts w:ascii="Arial" w:hAnsi="Arial" w:cs="Arial"/>
          <w:color w:val="000000"/>
          <w:kern w:val="0"/>
        </w:rPr>
        <w:t xml:space="preserve">ractical </w:t>
      </w:r>
      <w:r w:rsidR="00E43525">
        <w:rPr>
          <w:rFonts w:ascii="Arial" w:hAnsi="Arial" w:cs="Arial"/>
          <w:color w:val="000000"/>
          <w:kern w:val="0"/>
        </w:rPr>
        <w:t xml:space="preserve">and </w:t>
      </w:r>
      <w:r w:rsidR="00BB3C41">
        <w:rPr>
          <w:rFonts w:ascii="Arial" w:hAnsi="Arial" w:cs="Arial"/>
          <w:color w:val="000000"/>
          <w:kern w:val="0"/>
        </w:rPr>
        <w:t xml:space="preserve">financial </w:t>
      </w:r>
      <w:r w:rsidR="008965DD" w:rsidRPr="006A2F6A">
        <w:rPr>
          <w:rFonts w:ascii="Arial" w:hAnsi="Arial" w:cs="Arial"/>
          <w:color w:val="000000"/>
          <w:kern w:val="0"/>
        </w:rPr>
        <w:t>benefit</w:t>
      </w:r>
      <w:bookmarkEnd w:id="53"/>
      <w:bookmarkEnd w:id="54"/>
      <w:bookmarkEnd w:id="55"/>
      <w:r w:rsidR="00381045">
        <w:rPr>
          <w:rFonts w:ascii="Arial" w:hAnsi="Arial" w:cs="Arial"/>
          <w:color w:val="000000"/>
          <w:kern w:val="0"/>
        </w:rPr>
        <w:t xml:space="preserve"> of </w:t>
      </w:r>
      <w:r w:rsidR="00C95B48">
        <w:rPr>
          <w:rFonts w:ascii="Arial" w:hAnsi="Arial" w:cs="Arial"/>
          <w:color w:val="000000"/>
          <w:kern w:val="0"/>
        </w:rPr>
        <w:t xml:space="preserve">a </w:t>
      </w:r>
      <w:r w:rsidR="00381045">
        <w:rPr>
          <w:rFonts w:ascii="Arial" w:hAnsi="Arial" w:cs="Arial"/>
          <w:color w:val="000000"/>
          <w:kern w:val="0"/>
        </w:rPr>
        <w:t xml:space="preserve">TEV </w:t>
      </w:r>
      <w:r w:rsidR="00C95B48">
        <w:rPr>
          <w:rFonts w:ascii="Arial" w:hAnsi="Arial" w:cs="Arial"/>
          <w:color w:val="000000"/>
          <w:kern w:val="0"/>
        </w:rPr>
        <w:t>Track is</w:t>
      </w:r>
      <w:r w:rsidR="008965DD" w:rsidRPr="006A2F6A">
        <w:rPr>
          <w:rFonts w:ascii="Arial" w:hAnsi="Arial" w:cs="Arial"/>
          <w:color w:val="000000"/>
          <w:kern w:val="0"/>
        </w:rPr>
        <w:t xml:space="preserve"> that</w:t>
      </w:r>
      <w:r w:rsidR="0037514B">
        <w:rPr>
          <w:rFonts w:ascii="Arial" w:hAnsi="Arial" w:cs="Arial"/>
          <w:color w:val="000000"/>
          <w:kern w:val="0"/>
        </w:rPr>
        <w:t xml:space="preserve"> </w:t>
      </w:r>
      <w:r w:rsidR="00381045">
        <w:rPr>
          <w:rFonts w:ascii="Arial" w:hAnsi="Arial" w:cs="Arial"/>
          <w:color w:val="000000"/>
          <w:kern w:val="0"/>
        </w:rPr>
        <w:t>it c</w:t>
      </w:r>
      <w:r w:rsidR="008965DD" w:rsidRPr="006A2F6A">
        <w:rPr>
          <w:rFonts w:ascii="Arial" w:hAnsi="Arial" w:cs="Arial"/>
          <w:color w:val="000000"/>
          <w:kern w:val="0"/>
        </w:rPr>
        <w:t xml:space="preserve">an </w:t>
      </w:r>
      <w:bookmarkStart w:id="56" w:name="OLE_LINK198"/>
      <w:bookmarkStart w:id="57" w:name="OLE_LINK199"/>
      <w:bookmarkStart w:id="58" w:name="OLE_LINK1394"/>
      <w:r w:rsidR="007F6EA2">
        <w:rPr>
          <w:rFonts w:ascii="Arial" w:hAnsi="Arial" w:cs="Arial"/>
          <w:color w:val="000000"/>
          <w:kern w:val="0"/>
        </w:rPr>
        <w:t>a</w:t>
      </w:r>
      <w:r w:rsidR="008965DD" w:rsidRPr="006A2F6A">
        <w:rPr>
          <w:rFonts w:ascii="Arial" w:hAnsi="Arial" w:cs="Arial"/>
          <w:color w:val="000000"/>
          <w:kern w:val="0"/>
        </w:rPr>
        <w:t>ccommodate</w:t>
      </w:r>
      <w:bookmarkEnd w:id="56"/>
      <w:bookmarkEnd w:id="57"/>
      <w:bookmarkEnd w:id="58"/>
      <w:r w:rsidR="008965DD" w:rsidRPr="006A2F6A">
        <w:rPr>
          <w:rFonts w:ascii="Arial" w:hAnsi="Arial" w:cs="Arial"/>
          <w:color w:val="000000"/>
          <w:kern w:val="0"/>
        </w:rPr>
        <w:t xml:space="preserve"> </w:t>
      </w:r>
      <w:r w:rsidR="001420B1" w:rsidRPr="001420B1">
        <w:rPr>
          <w:rFonts w:ascii="Arial" w:hAnsi="Arial" w:cs="Arial"/>
          <w:b/>
          <w:color w:val="000000"/>
          <w:kern w:val="0"/>
        </w:rPr>
        <w:t>gasoline</w:t>
      </w:r>
      <w:r w:rsidR="001420B1">
        <w:rPr>
          <w:rFonts w:ascii="Arial" w:hAnsi="Arial" w:cs="Arial"/>
          <w:color w:val="000000"/>
          <w:kern w:val="0"/>
        </w:rPr>
        <w:t xml:space="preserve"> </w:t>
      </w:r>
      <w:r w:rsidR="00937438" w:rsidRPr="005229ED">
        <w:rPr>
          <w:rFonts w:ascii="Arial" w:hAnsi="Arial" w:cs="Arial"/>
          <w:b/>
          <w:color w:val="000000"/>
          <w:kern w:val="0"/>
        </w:rPr>
        <w:t>powered c</w:t>
      </w:r>
      <w:r w:rsidR="008965DD" w:rsidRPr="005229ED">
        <w:rPr>
          <w:rFonts w:ascii="Arial" w:hAnsi="Arial" w:cs="Arial"/>
          <w:b/>
          <w:color w:val="000000"/>
          <w:kern w:val="0"/>
        </w:rPr>
        <w:t>ars</w:t>
      </w:r>
      <w:r w:rsidR="0012710E">
        <w:rPr>
          <w:rFonts w:ascii="Arial" w:hAnsi="Arial" w:cs="Arial"/>
          <w:b/>
          <w:color w:val="000000"/>
          <w:kern w:val="0"/>
        </w:rPr>
        <w:t xml:space="preserve"> </w:t>
      </w:r>
      <w:r w:rsidR="006A04FC" w:rsidRPr="006A04FC">
        <w:rPr>
          <w:rFonts w:ascii="Arial" w:hAnsi="Arial" w:cs="Arial"/>
          <w:color w:val="000000"/>
          <w:kern w:val="0"/>
        </w:rPr>
        <w:t>so long as they</w:t>
      </w:r>
      <w:r w:rsidR="006A04FC">
        <w:rPr>
          <w:rFonts w:ascii="Arial" w:hAnsi="Arial" w:cs="Arial"/>
          <w:b/>
          <w:color w:val="000000"/>
          <w:kern w:val="0"/>
        </w:rPr>
        <w:t xml:space="preserve"> </w:t>
      </w:r>
      <w:r w:rsidR="008E1DC9" w:rsidRPr="008E1DC9">
        <w:rPr>
          <w:rFonts w:ascii="Arial" w:hAnsi="Arial" w:cs="Arial"/>
          <w:color w:val="000000"/>
          <w:kern w:val="0"/>
        </w:rPr>
        <w:t>can</w:t>
      </w:r>
      <w:r w:rsidR="008E1DC9">
        <w:rPr>
          <w:rFonts w:ascii="Arial" w:hAnsi="Arial" w:cs="Arial"/>
          <w:b/>
          <w:color w:val="000000"/>
          <w:kern w:val="0"/>
        </w:rPr>
        <w:t xml:space="preserve"> </w:t>
      </w:r>
      <w:r w:rsidR="00817F31">
        <w:rPr>
          <w:rFonts w:ascii="Arial" w:hAnsi="Arial" w:cs="Arial"/>
          <w:color w:val="000000"/>
          <w:kern w:val="0"/>
        </w:rPr>
        <w:t xml:space="preserve">drive </w:t>
      </w:r>
      <w:r w:rsidR="00937438">
        <w:rPr>
          <w:rFonts w:ascii="Arial" w:hAnsi="Arial" w:cs="Arial"/>
          <w:color w:val="000000"/>
          <w:kern w:val="0"/>
        </w:rPr>
        <w:t>autonomously</w:t>
      </w:r>
      <w:r w:rsidR="007F6EA2">
        <w:rPr>
          <w:rFonts w:ascii="Arial" w:hAnsi="Arial" w:cs="Arial"/>
          <w:color w:val="000000"/>
          <w:kern w:val="0"/>
        </w:rPr>
        <w:t xml:space="preserve">. This </w:t>
      </w:r>
      <w:r w:rsidR="00087EDF">
        <w:rPr>
          <w:rFonts w:ascii="Arial" w:hAnsi="Arial" w:cs="Arial"/>
          <w:color w:val="000000"/>
          <w:kern w:val="0"/>
        </w:rPr>
        <w:t xml:space="preserve">will help </w:t>
      </w:r>
      <w:r w:rsidR="00905193">
        <w:rPr>
          <w:rFonts w:ascii="Arial" w:hAnsi="Arial" w:cs="Arial"/>
          <w:color w:val="000000"/>
          <w:kern w:val="0"/>
        </w:rPr>
        <w:t>shorten the payback time</w:t>
      </w:r>
      <w:r w:rsidR="00644B10">
        <w:rPr>
          <w:rFonts w:ascii="Arial" w:hAnsi="Arial" w:cs="Arial"/>
          <w:color w:val="000000"/>
          <w:kern w:val="0"/>
        </w:rPr>
        <w:t xml:space="preserve"> for the </w:t>
      </w:r>
      <w:r w:rsidR="00E66D12">
        <w:rPr>
          <w:rFonts w:ascii="Arial" w:hAnsi="Arial" w:cs="Arial"/>
          <w:color w:val="000000"/>
          <w:kern w:val="0"/>
        </w:rPr>
        <w:t xml:space="preserve">TEV </w:t>
      </w:r>
      <w:r w:rsidR="00644B10">
        <w:rPr>
          <w:rFonts w:ascii="Arial" w:hAnsi="Arial" w:cs="Arial"/>
          <w:color w:val="000000"/>
          <w:kern w:val="0"/>
        </w:rPr>
        <w:t>tracks</w:t>
      </w:r>
      <w:r w:rsidR="00E43525">
        <w:rPr>
          <w:rFonts w:ascii="Arial" w:hAnsi="Arial" w:cs="Arial"/>
          <w:color w:val="000000"/>
          <w:kern w:val="0"/>
        </w:rPr>
        <w:t xml:space="preserve">. </w:t>
      </w:r>
      <w:r w:rsidR="00641965">
        <w:rPr>
          <w:rFonts w:ascii="Arial" w:hAnsi="Arial" w:cs="Arial"/>
          <w:color w:val="000000"/>
          <w:kern w:val="0"/>
        </w:rPr>
        <w:t xml:space="preserve">Within </w:t>
      </w:r>
      <w:r w:rsidR="006212A9">
        <w:rPr>
          <w:rFonts w:ascii="Arial" w:hAnsi="Arial" w:cs="Arial"/>
          <w:color w:val="000000"/>
          <w:kern w:val="0"/>
        </w:rPr>
        <w:t>a decade or two</w:t>
      </w:r>
      <w:r w:rsidR="00AC1D38">
        <w:rPr>
          <w:rFonts w:ascii="Arial" w:hAnsi="Arial" w:cs="Arial"/>
          <w:color w:val="000000"/>
          <w:kern w:val="0"/>
        </w:rPr>
        <w:t>, however,</w:t>
      </w:r>
      <w:r w:rsidR="0037117D">
        <w:rPr>
          <w:rFonts w:ascii="Arial" w:hAnsi="Arial" w:cs="Arial"/>
          <w:color w:val="000000"/>
          <w:kern w:val="0"/>
        </w:rPr>
        <w:t xml:space="preserve"> </w:t>
      </w:r>
      <w:r w:rsidR="00B30C5F">
        <w:rPr>
          <w:rFonts w:ascii="Arial" w:hAnsi="Arial" w:cs="Arial"/>
          <w:color w:val="000000"/>
          <w:kern w:val="0"/>
        </w:rPr>
        <w:t xml:space="preserve">we </w:t>
      </w:r>
      <w:r w:rsidR="005C5D9A">
        <w:rPr>
          <w:rFonts w:ascii="Arial" w:hAnsi="Arial" w:cs="Arial"/>
          <w:color w:val="000000"/>
          <w:kern w:val="0"/>
        </w:rPr>
        <w:t xml:space="preserve">trust that </w:t>
      </w:r>
      <w:r w:rsidR="009C695D">
        <w:rPr>
          <w:rFonts w:ascii="Arial" w:hAnsi="Arial" w:cs="Arial"/>
          <w:color w:val="000000"/>
          <w:kern w:val="0"/>
        </w:rPr>
        <w:t xml:space="preserve">almost </w:t>
      </w:r>
      <w:r w:rsidR="0037117D">
        <w:rPr>
          <w:rFonts w:ascii="Arial" w:hAnsi="Arial" w:cs="Arial"/>
          <w:color w:val="000000"/>
          <w:kern w:val="0"/>
        </w:rPr>
        <w:t>all vehicles</w:t>
      </w:r>
      <w:r w:rsidR="005F4D77">
        <w:rPr>
          <w:rFonts w:ascii="Arial" w:hAnsi="Arial" w:cs="Arial"/>
          <w:color w:val="000000"/>
          <w:kern w:val="0"/>
        </w:rPr>
        <w:t xml:space="preserve">, worldwide, </w:t>
      </w:r>
      <w:r w:rsidR="005C5D9A">
        <w:rPr>
          <w:rFonts w:ascii="Arial" w:hAnsi="Arial" w:cs="Arial"/>
          <w:color w:val="000000"/>
          <w:kern w:val="0"/>
        </w:rPr>
        <w:t>will</w:t>
      </w:r>
      <w:r w:rsidR="00B30C5F">
        <w:rPr>
          <w:rFonts w:ascii="Arial" w:hAnsi="Arial" w:cs="Arial"/>
          <w:color w:val="000000"/>
          <w:kern w:val="0"/>
        </w:rPr>
        <w:t xml:space="preserve"> </w:t>
      </w:r>
      <w:r w:rsidR="00AB660C">
        <w:rPr>
          <w:rFonts w:ascii="Arial" w:hAnsi="Arial" w:cs="Arial"/>
          <w:color w:val="000000"/>
          <w:kern w:val="0"/>
        </w:rPr>
        <w:t xml:space="preserve">be </w:t>
      </w:r>
      <w:r w:rsidR="004A3BE8">
        <w:rPr>
          <w:rFonts w:ascii="Arial" w:hAnsi="Arial" w:cs="Arial"/>
          <w:color w:val="000000"/>
          <w:kern w:val="0"/>
        </w:rPr>
        <w:t xml:space="preserve">electrics. </w:t>
      </w:r>
      <w:r>
        <w:rPr>
          <w:rFonts w:ascii="Arial" w:hAnsi="Arial" w:cs="Arial"/>
          <w:color w:val="000000"/>
          <w:kern w:val="0"/>
        </w:rPr>
        <w:t xml:space="preserve"> </w:t>
      </w:r>
    </w:p>
    <w:p w:rsidR="001139DB" w:rsidRDefault="00E442FE" w:rsidP="00544384">
      <w:pPr>
        <w:widowControl/>
        <w:tabs>
          <w:tab w:val="left" w:pos="0"/>
          <w:tab w:val="left" w:pos="220"/>
        </w:tabs>
        <w:autoSpaceDE w:val="0"/>
        <w:autoSpaceDN w:val="0"/>
        <w:adjustRightInd w:val="0"/>
        <w:spacing w:after="240" w:line="300" w:lineRule="atLeast"/>
        <w:rPr>
          <w:rFonts w:ascii="Arial" w:hAnsi="Arial" w:cs="Arial"/>
          <w:b/>
          <w:color w:val="000000"/>
          <w:kern w:val="0"/>
        </w:rPr>
      </w:pPr>
      <w:r>
        <w:rPr>
          <w:rFonts w:ascii="Arial" w:hAnsi="Arial" w:cs="Arial"/>
          <w:color w:val="000000"/>
          <w:kern w:val="0"/>
        </w:rPr>
        <w:t xml:space="preserve">Common sense says there </w:t>
      </w:r>
      <w:r w:rsidR="008965DD">
        <w:rPr>
          <w:rFonts w:ascii="Arial" w:hAnsi="Arial" w:cs="Arial"/>
          <w:color w:val="000000"/>
          <w:kern w:val="0"/>
        </w:rPr>
        <w:t xml:space="preserve">is </w:t>
      </w:r>
      <w:r w:rsidR="001F2CBB">
        <w:rPr>
          <w:rFonts w:ascii="Arial" w:hAnsi="Arial" w:cs="Arial"/>
          <w:color w:val="000000"/>
          <w:kern w:val="0"/>
        </w:rPr>
        <w:t xml:space="preserve">no </w:t>
      </w:r>
      <w:r w:rsidR="008965DD">
        <w:rPr>
          <w:rFonts w:ascii="Arial" w:hAnsi="Arial" w:cs="Arial"/>
          <w:color w:val="000000"/>
          <w:kern w:val="0"/>
        </w:rPr>
        <w:t xml:space="preserve">point in stopping </w:t>
      </w:r>
      <w:r w:rsidR="00863DB4">
        <w:rPr>
          <w:rFonts w:ascii="Arial" w:hAnsi="Arial" w:cs="Arial"/>
          <w:color w:val="000000"/>
          <w:kern w:val="0"/>
        </w:rPr>
        <w:t>CO</w:t>
      </w:r>
      <w:r w:rsidR="00863DB4" w:rsidRPr="00AF6BE2">
        <w:rPr>
          <w:rFonts w:ascii="Arial" w:hAnsi="Arial" w:cs="Arial"/>
          <w:color w:val="000000"/>
          <w:kern w:val="0"/>
          <w:sz w:val="18"/>
        </w:rPr>
        <w:t>2</w:t>
      </w:r>
      <w:r w:rsidR="00863DB4">
        <w:rPr>
          <w:rFonts w:ascii="Arial" w:hAnsi="Arial" w:cs="Arial"/>
          <w:color w:val="000000"/>
          <w:kern w:val="0"/>
        </w:rPr>
        <w:t xml:space="preserve"> </w:t>
      </w:r>
      <w:r w:rsidR="008965DD">
        <w:rPr>
          <w:rFonts w:ascii="Arial" w:hAnsi="Arial" w:cs="Arial"/>
          <w:color w:val="000000"/>
          <w:kern w:val="0"/>
        </w:rPr>
        <w:t xml:space="preserve">pollution in </w:t>
      </w:r>
      <w:r w:rsidR="00206E34">
        <w:rPr>
          <w:rFonts w:ascii="Arial" w:hAnsi="Arial" w:cs="Arial"/>
          <w:color w:val="000000"/>
          <w:kern w:val="0"/>
        </w:rPr>
        <w:t xml:space="preserve">rich </w:t>
      </w:r>
      <w:r w:rsidR="004A3BE8">
        <w:rPr>
          <w:rFonts w:ascii="Arial" w:hAnsi="Arial" w:cs="Arial"/>
          <w:color w:val="000000"/>
          <w:kern w:val="0"/>
        </w:rPr>
        <w:t xml:space="preserve">countries </w:t>
      </w:r>
      <w:r w:rsidR="008965DD">
        <w:rPr>
          <w:rFonts w:ascii="Arial" w:hAnsi="Arial" w:cs="Arial"/>
          <w:color w:val="000000"/>
          <w:kern w:val="0"/>
        </w:rPr>
        <w:t>if</w:t>
      </w:r>
      <w:r w:rsidR="00C04CC6">
        <w:rPr>
          <w:rFonts w:ascii="Arial" w:hAnsi="Arial" w:cs="Arial"/>
          <w:color w:val="000000"/>
          <w:kern w:val="0"/>
        </w:rPr>
        <w:t xml:space="preserve"> </w:t>
      </w:r>
      <w:r w:rsidR="006212A9">
        <w:rPr>
          <w:rFonts w:ascii="Arial" w:hAnsi="Arial" w:cs="Arial"/>
          <w:color w:val="000000"/>
          <w:kern w:val="0"/>
        </w:rPr>
        <w:t xml:space="preserve">poor countries </w:t>
      </w:r>
      <w:r w:rsidR="008965DD">
        <w:rPr>
          <w:rFonts w:ascii="Arial" w:hAnsi="Arial" w:cs="Arial"/>
          <w:color w:val="000000"/>
          <w:kern w:val="0"/>
        </w:rPr>
        <w:t>are</w:t>
      </w:r>
      <w:r w:rsidR="00381045">
        <w:rPr>
          <w:rFonts w:ascii="Arial" w:hAnsi="Arial" w:cs="Arial"/>
          <w:color w:val="000000"/>
          <w:kern w:val="0"/>
        </w:rPr>
        <w:t xml:space="preserve"> </w:t>
      </w:r>
      <w:r w:rsidR="00AB660C">
        <w:rPr>
          <w:rFonts w:ascii="Arial" w:hAnsi="Arial" w:cs="Arial"/>
          <w:color w:val="000000"/>
          <w:kern w:val="0"/>
        </w:rPr>
        <w:t xml:space="preserve">still </w:t>
      </w:r>
      <w:r w:rsidR="008965DD">
        <w:rPr>
          <w:rFonts w:ascii="Arial" w:hAnsi="Arial" w:cs="Arial"/>
          <w:color w:val="000000"/>
          <w:kern w:val="0"/>
        </w:rPr>
        <w:t xml:space="preserve">burning </w:t>
      </w:r>
      <w:r w:rsidR="00206E34">
        <w:rPr>
          <w:rFonts w:ascii="Arial" w:hAnsi="Arial" w:cs="Arial"/>
          <w:color w:val="000000"/>
          <w:kern w:val="0"/>
        </w:rPr>
        <w:t>f</w:t>
      </w:r>
      <w:r w:rsidR="00C04CC6">
        <w:rPr>
          <w:rFonts w:ascii="Arial" w:hAnsi="Arial" w:cs="Arial"/>
          <w:color w:val="000000"/>
          <w:kern w:val="0"/>
        </w:rPr>
        <w:t>uel for</w:t>
      </w:r>
      <w:r w:rsidR="009F7313">
        <w:rPr>
          <w:rFonts w:ascii="Arial" w:hAnsi="Arial" w:cs="Arial"/>
          <w:color w:val="000000"/>
          <w:kern w:val="0"/>
        </w:rPr>
        <w:t xml:space="preserve"> </w:t>
      </w:r>
      <w:r w:rsidR="008965DD">
        <w:rPr>
          <w:rFonts w:ascii="Arial" w:hAnsi="Arial" w:cs="Arial"/>
          <w:color w:val="000000"/>
          <w:kern w:val="0"/>
        </w:rPr>
        <w:t>transportation</w:t>
      </w:r>
      <w:r w:rsidR="00905193">
        <w:rPr>
          <w:rFonts w:ascii="Arial" w:hAnsi="Arial" w:cs="Arial"/>
          <w:color w:val="000000"/>
          <w:kern w:val="0"/>
        </w:rPr>
        <w:t>.</w:t>
      </w:r>
      <w:r w:rsidR="008965DD">
        <w:rPr>
          <w:rFonts w:ascii="Arial" w:hAnsi="Arial" w:cs="Arial"/>
          <w:color w:val="000000"/>
          <w:kern w:val="0"/>
        </w:rPr>
        <w:t xml:space="preserve"> </w:t>
      </w:r>
      <w:r w:rsidR="004A3BE8">
        <w:rPr>
          <w:rFonts w:ascii="Arial" w:hAnsi="Arial" w:cs="Arial"/>
          <w:color w:val="000000"/>
          <w:kern w:val="0"/>
        </w:rPr>
        <w:t xml:space="preserve">These people </w:t>
      </w:r>
      <w:r w:rsidR="006212A9">
        <w:rPr>
          <w:rFonts w:ascii="Arial" w:hAnsi="Arial" w:cs="Arial"/>
          <w:color w:val="000000"/>
          <w:kern w:val="0"/>
        </w:rPr>
        <w:t xml:space="preserve">desperately </w:t>
      </w:r>
      <w:r w:rsidR="008965DD">
        <w:rPr>
          <w:rFonts w:ascii="Arial" w:hAnsi="Arial" w:cs="Arial"/>
          <w:color w:val="000000"/>
          <w:kern w:val="0"/>
        </w:rPr>
        <w:t xml:space="preserve">need </w:t>
      </w:r>
      <w:r w:rsidR="00E15A18">
        <w:rPr>
          <w:rFonts w:ascii="Arial" w:hAnsi="Arial" w:cs="Arial"/>
          <w:color w:val="000000"/>
          <w:kern w:val="0"/>
        </w:rPr>
        <w:t xml:space="preserve">TEV </w:t>
      </w:r>
      <w:r w:rsidR="001014E0">
        <w:rPr>
          <w:rFonts w:ascii="Arial" w:hAnsi="Arial" w:cs="Arial"/>
          <w:color w:val="000000"/>
          <w:kern w:val="0"/>
        </w:rPr>
        <w:t xml:space="preserve">so they can </w:t>
      </w:r>
      <w:r w:rsidR="008965DD">
        <w:rPr>
          <w:rFonts w:ascii="Arial" w:hAnsi="Arial" w:cs="Arial"/>
          <w:color w:val="000000"/>
          <w:kern w:val="0"/>
        </w:rPr>
        <w:t xml:space="preserve">build sustainable growth without </w:t>
      </w:r>
      <w:r w:rsidR="00774631">
        <w:rPr>
          <w:rFonts w:ascii="Arial" w:hAnsi="Arial" w:cs="Arial"/>
          <w:color w:val="000000"/>
          <w:kern w:val="0"/>
        </w:rPr>
        <w:t xml:space="preserve">harming </w:t>
      </w:r>
      <w:r w:rsidR="008965DD">
        <w:rPr>
          <w:rFonts w:ascii="Arial" w:hAnsi="Arial" w:cs="Arial"/>
          <w:color w:val="000000"/>
          <w:kern w:val="0"/>
        </w:rPr>
        <w:t>the</w:t>
      </w:r>
      <w:r w:rsidR="00444A25">
        <w:rPr>
          <w:rFonts w:ascii="Arial" w:hAnsi="Arial" w:cs="Arial"/>
          <w:color w:val="000000"/>
          <w:kern w:val="0"/>
        </w:rPr>
        <w:t>ir</w:t>
      </w:r>
      <w:r w:rsidR="008965DD">
        <w:rPr>
          <w:rFonts w:ascii="Arial" w:hAnsi="Arial" w:cs="Arial"/>
          <w:color w:val="000000"/>
          <w:kern w:val="0"/>
        </w:rPr>
        <w:t xml:space="preserve"> </w:t>
      </w:r>
      <w:r w:rsidR="003969A4">
        <w:rPr>
          <w:rFonts w:ascii="Arial" w:hAnsi="Arial" w:cs="Arial"/>
          <w:color w:val="000000"/>
          <w:kern w:val="0"/>
        </w:rPr>
        <w:t xml:space="preserve">own </w:t>
      </w:r>
      <w:r w:rsidR="008965DD">
        <w:rPr>
          <w:rFonts w:ascii="Arial" w:hAnsi="Arial" w:cs="Arial"/>
          <w:color w:val="000000"/>
          <w:kern w:val="0"/>
        </w:rPr>
        <w:t>environmen</w:t>
      </w:r>
      <w:r w:rsidR="00E00219">
        <w:rPr>
          <w:rFonts w:ascii="Arial" w:hAnsi="Arial" w:cs="Arial"/>
          <w:color w:val="000000"/>
          <w:kern w:val="0"/>
        </w:rPr>
        <w:t>t</w:t>
      </w:r>
      <w:r w:rsidR="008965DD">
        <w:rPr>
          <w:rFonts w:ascii="Arial" w:hAnsi="Arial" w:cs="Arial"/>
          <w:color w:val="000000"/>
          <w:kern w:val="0"/>
        </w:rPr>
        <w:t xml:space="preserve">. </w:t>
      </w:r>
      <w:r w:rsidR="00BE22A1">
        <w:rPr>
          <w:rFonts w:ascii="Arial" w:hAnsi="Arial" w:cs="Arial"/>
          <w:color w:val="000000"/>
          <w:kern w:val="0"/>
        </w:rPr>
        <w:t xml:space="preserve">Note also, that </w:t>
      </w:r>
      <w:r w:rsidR="00BE22A1" w:rsidRPr="00E442FE">
        <w:rPr>
          <w:rFonts w:ascii="Arial" w:hAnsi="Arial" w:cs="Arial"/>
          <w:b/>
          <w:color w:val="000000"/>
          <w:kern w:val="0"/>
        </w:rPr>
        <w:t>u</w:t>
      </w:r>
      <w:r w:rsidR="0056795E" w:rsidRPr="00E442FE">
        <w:rPr>
          <w:rFonts w:ascii="Arial" w:hAnsi="Arial" w:cs="Arial"/>
          <w:b/>
          <w:color w:val="000000"/>
          <w:kern w:val="0"/>
        </w:rPr>
        <w:t>nlike trains</w:t>
      </w:r>
      <w:r w:rsidR="0056795E">
        <w:rPr>
          <w:rFonts w:ascii="Arial" w:hAnsi="Arial" w:cs="Arial"/>
          <w:color w:val="000000"/>
          <w:kern w:val="0"/>
        </w:rPr>
        <w:t xml:space="preserve">, </w:t>
      </w:r>
      <w:r w:rsidR="0056795E" w:rsidRPr="00A50386">
        <w:rPr>
          <w:rFonts w:ascii="Arial" w:hAnsi="Arial" w:cs="Arial"/>
          <w:color w:val="000000"/>
          <w:kern w:val="0"/>
        </w:rPr>
        <w:t>TEV vehicles can</w:t>
      </w:r>
      <w:r w:rsidR="00EF158A">
        <w:rPr>
          <w:rFonts w:ascii="Arial" w:hAnsi="Arial" w:cs="Arial"/>
          <w:color w:val="000000"/>
          <w:kern w:val="0"/>
        </w:rPr>
        <w:t xml:space="preserve"> easily </w:t>
      </w:r>
      <w:r w:rsidR="00E43525">
        <w:rPr>
          <w:rFonts w:ascii="Arial" w:hAnsi="Arial" w:cs="Arial"/>
          <w:color w:val="000000"/>
          <w:kern w:val="0"/>
        </w:rPr>
        <w:t xml:space="preserve">climb </w:t>
      </w:r>
      <w:r w:rsidR="008E1DC9">
        <w:rPr>
          <w:rFonts w:ascii="Arial" w:hAnsi="Arial" w:cs="Arial"/>
          <w:color w:val="000000"/>
          <w:kern w:val="0"/>
        </w:rPr>
        <w:t xml:space="preserve">up hills </w:t>
      </w:r>
      <w:r w:rsidR="0056795E">
        <w:rPr>
          <w:rFonts w:ascii="Arial" w:hAnsi="Arial" w:cs="Arial"/>
          <w:color w:val="000000"/>
          <w:kern w:val="0"/>
        </w:rPr>
        <w:t xml:space="preserve">into </w:t>
      </w:r>
      <w:r w:rsidR="001D3BB9">
        <w:rPr>
          <w:rFonts w:ascii="Arial" w:hAnsi="Arial" w:cs="Arial"/>
          <w:color w:val="000000"/>
          <w:kern w:val="0"/>
        </w:rPr>
        <w:t xml:space="preserve">isolated </w:t>
      </w:r>
      <w:r w:rsidR="0056795E">
        <w:rPr>
          <w:rFonts w:ascii="Arial" w:hAnsi="Arial" w:cs="Arial"/>
          <w:color w:val="000000"/>
          <w:kern w:val="0"/>
        </w:rPr>
        <w:t>mountain valleys</w:t>
      </w:r>
      <w:r w:rsidR="0062226D">
        <w:rPr>
          <w:rFonts w:ascii="Arial" w:hAnsi="Arial" w:cs="Arial"/>
          <w:color w:val="000000"/>
          <w:kern w:val="0"/>
        </w:rPr>
        <w:t xml:space="preserve"> which </w:t>
      </w:r>
      <w:r w:rsidR="00E43525">
        <w:rPr>
          <w:rFonts w:ascii="Arial" w:hAnsi="Arial" w:cs="Arial"/>
          <w:color w:val="000000"/>
          <w:kern w:val="0"/>
        </w:rPr>
        <w:t xml:space="preserve">usually </w:t>
      </w:r>
      <w:r w:rsidR="0062226D">
        <w:rPr>
          <w:rFonts w:ascii="Arial" w:hAnsi="Arial" w:cs="Arial"/>
          <w:color w:val="000000"/>
          <w:kern w:val="0"/>
        </w:rPr>
        <w:t xml:space="preserve">have </w:t>
      </w:r>
      <w:r w:rsidR="008E1DC9">
        <w:rPr>
          <w:rFonts w:ascii="Arial" w:hAnsi="Arial" w:cs="Arial"/>
          <w:color w:val="000000"/>
          <w:kern w:val="0"/>
        </w:rPr>
        <w:t xml:space="preserve">poor </w:t>
      </w:r>
      <w:r w:rsidR="0062226D">
        <w:rPr>
          <w:rFonts w:ascii="Arial" w:hAnsi="Arial" w:cs="Arial"/>
          <w:color w:val="000000"/>
          <w:kern w:val="0"/>
        </w:rPr>
        <w:t xml:space="preserve">access to </w:t>
      </w:r>
      <w:r w:rsidR="00E43525">
        <w:rPr>
          <w:rFonts w:ascii="Arial" w:hAnsi="Arial" w:cs="Arial"/>
          <w:color w:val="000000"/>
          <w:kern w:val="0"/>
        </w:rPr>
        <w:t xml:space="preserve">the big </w:t>
      </w:r>
      <w:r w:rsidR="0062226D">
        <w:rPr>
          <w:rFonts w:ascii="Arial" w:hAnsi="Arial" w:cs="Arial"/>
          <w:color w:val="000000"/>
          <w:kern w:val="0"/>
        </w:rPr>
        <w:t>cit</w:t>
      </w:r>
      <w:r w:rsidR="00E43525">
        <w:rPr>
          <w:rFonts w:ascii="Arial" w:hAnsi="Arial" w:cs="Arial"/>
          <w:color w:val="000000"/>
          <w:kern w:val="0"/>
        </w:rPr>
        <w:t>ies.</w:t>
      </w:r>
      <w:r w:rsidR="00E34198">
        <w:rPr>
          <w:rFonts w:ascii="Arial" w:hAnsi="Arial" w:cs="Arial"/>
          <w:color w:val="000000"/>
          <w:kern w:val="0"/>
        </w:rPr>
        <w:t xml:space="preserve"> </w:t>
      </w:r>
      <w:r w:rsidR="00641965">
        <w:rPr>
          <w:rFonts w:ascii="Arial" w:hAnsi="Arial" w:cs="Arial"/>
          <w:color w:val="000000"/>
          <w:kern w:val="0"/>
        </w:rPr>
        <w:t xml:space="preserve">TEV </w:t>
      </w:r>
      <w:r w:rsidR="00E34198">
        <w:rPr>
          <w:rFonts w:ascii="Arial" w:hAnsi="Arial" w:cs="Arial"/>
          <w:color w:val="000000"/>
          <w:kern w:val="0"/>
        </w:rPr>
        <w:t xml:space="preserve">will </w:t>
      </w:r>
      <w:r w:rsidR="00E43525">
        <w:rPr>
          <w:rFonts w:ascii="Arial" w:hAnsi="Arial" w:cs="Arial"/>
          <w:color w:val="000000"/>
          <w:kern w:val="0"/>
        </w:rPr>
        <w:t xml:space="preserve">solve that problem and </w:t>
      </w:r>
      <w:r w:rsidR="00E34198">
        <w:rPr>
          <w:rFonts w:ascii="Arial" w:hAnsi="Arial" w:cs="Arial"/>
          <w:color w:val="000000"/>
          <w:kern w:val="0"/>
        </w:rPr>
        <w:t xml:space="preserve">create jobs for people in </w:t>
      </w:r>
      <w:r w:rsidR="00E34198" w:rsidRPr="00381045">
        <w:rPr>
          <w:rFonts w:ascii="Arial" w:hAnsi="Arial" w:cs="Arial"/>
          <w:b/>
          <w:color w:val="000000"/>
          <w:kern w:val="0"/>
        </w:rPr>
        <w:t xml:space="preserve">their own </w:t>
      </w:r>
      <w:r w:rsidR="00E43525">
        <w:rPr>
          <w:rFonts w:ascii="Arial" w:hAnsi="Arial" w:cs="Arial"/>
          <w:b/>
          <w:color w:val="000000"/>
          <w:kern w:val="0"/>
        </w:rPr>
        <w:t xml:space="preserve">homelands. </w:t>
      </w:r>
      <w:r w:rsidR="00544384">
        <w:rPr>
          <w:rFonts w:ascii="Arial" w:hAnsi="Arial" w:cs="Arial"/>
          <w:b/>
          <w:color w:val="000000"/>
          <w:kern w:val="0"/>
        </w:rPr>
        <w:t xml:space="preserve"> </w:t>
      </w:r>
    </w:p>
    <w:p w:rsidR="001139DB" w:rsidRDefault="00544384" w:rsidP="00544384">
      <w:pPr>
        <w:widowControl/>
        <w:tabs>
          <w:tab w:val="left" w:pos="0"/>
          <w:tab w:val="left" w:pos="220"/>
        </w:tabs>
        <w:autoSpaceDE w:val="0"/>
        <w:autoSpaceDN w:val="0"/>
        <w:adjustRightInd w:val="0"/>
        <w:spacing w:after="240" w:line="300" w:lineRule="atLeast"/>
        <w:rPr>
          <w:rFonts w:ascii="Arial" w:hAnsi="Arial" w:cs="Arial"/>
          <w:color w:val="000000"/>
          <w:kern w:val="0"/>
        </w:rPr>
      </w:pPr>
      <w:r w:rsidRPr="00544384">
        <w:rPr>
          <w:rFonts w:ascii="Arial" w:hAnsi="Arial" w:cs="Arial"/>
          <w:color w:val="000000"/>
          <w:kern w:val="0"/>
        </w:rPr>
        <w:t>So</w:t>
      </w:r>
      <w:r w:rsidR="008965DD" w:rsidRPr="00641965">
        <w:rPr>
          <w:rFonts w:ascii="Arial" w:hAnsi="Arial" w:cs="Arial"/>
          <w:color w:val="000000"/>
          <w:kern w:val="0"/>
        </w:rPr>
        <w:t xml:space="preserve"> welcome to our </w:t>
      </w:r>
      <w:r w:rsidR="00C04CC6">
        <w:rPr>
          <w:rFonts w:ascii="Arial" w:hAnsi="Arial" w:cs="Arial"/>
          <w:color w:val="000000"/>
          <w:kern w:val="0"/>
        </w:rPr>
        <w:t xml:space="preserve">vision </w:t>
      </w:r>
      <w:r w:rsidR="008965DD" w:rsidRPr="00641965">
        <w:rPr>
          <w:rFonts w:ascii="Arial" w:hAnsi="Arial" w:cs="Arial"/>
          <w:color w:val="000000"/>
          <w:kern w:val="0"/>
        </w:rPr>
        <w:t xml:space="preserve">of the future! We hope you </w:t>
      </w:r>
      <w:r w:rsidR="001E4EDF">
        <w:rPr>
          <w:rFonts w:ascii="Arial" w:hAnsi="Arial" w:cs="Arial"/>
          <w:color w:val="000000"/>
          <w:kern w:val="0"/>
        </w:rPr>
        <w:t>agree that</w:t>
      </w:r>
      <w:r w:rsidR="008965DD" w:rsidRPr="00641965">
        <w:rPr>
          <w:rFonts w:ascii="Arial" w:hAnsi="Arial" w:cs="Arial"/>
          <w:color w:val="000000"/>
          <w:kern w:val="0"/>
        </w:rPr>
        <w:t xml:space="preserve"> this efficient, pleasant, and </w:t>
      </w:r>
      <w:bookmarkStart w:id="59" w:name="OLE_LINK1395"/>
      <w:bookmarkStart w:id="60" w:name="OLE_LINK1396"/>
      <w:bookmarkStart w:id="61" w:name="OLE_LINK232"/>
      <w:bookmarkStart w:id="62" w:name="OLE_LINK233"/>
      <w:bookmarkStart w:id="63" w:name="OLE_LINK1397"/>
      <w:r w:rsidR="008965DD" w:rsidRPr="00641965">
        <w:rPr>
          <w:rFonts w:ascii="Arial" w:hAnsi="Arial" w:cs="Arial"/>
          <w:color w:val="000000"/>
          <w:kern w:val="0"/>
        </w:rPr>
        <w:t xml:space="preserve">environmentally </w:t>
      </w:r>
      <w:r w:rsidR="008965DD" w:rsidRPr="00A91EA8">
        <w:rPr>
          <w:rFonts w:ascii="Arial" w:hAnsi="Arial" w:cs="Arial"/>
          <w:color w:val="000000"/>
          <w:kern w:val="0"/>
        </w:rPr>
        <w:t>sensible</w:t>
      </w:r>
      <w:bookmarkEnd w:id="59"/>
      <w:bookmarkEnd w:id="60"/>
      <w:r w:rsidR="008965DD" w:rsidRPr="00641965">
        <w:rPr>
          <w:rFonts w:ascii="Arial" w:hAnsi="Arial" w:cs="Arial"/>
          <w:color w:val="000000"/>
          <w:kern w:val="0"/>
        </w:rPr>
        <w:t xml:space="preserve"> </w:t>
      </w:r>
      <w:r w:rsidR="00E442FE">
        <w:rPr>
          <w:rFonts w:ascii="Arial" w:hAnsi="Arial" w:cs="Arial"/>
          <w:color w:val="000000"/>
          <w:kern w:val="0"/>
        </w:rPr>
        <w:t xml:space="preserve">TEV </w:t>
      </w:r>
      <w:r w:rsidR="008965DD" w:rsidRPr="00641965">
        <w:rPr>
          <w:rFonts w:ascii="Arial" w:hAnsi="Arial" w:cs="Arial"/>
          <w:color w:val="000000"/>
          <w:kern w:val="0"/>
        </w:rPr>
        <w:t>system</w:t>
      </w:r>
      <w:bookmarkEnd w:id="61"/>
      <w:bookmarkEnd w:id="62"/>
      <w:bookmarkEnd w:id="63"/>
      <w:r w:rsidR="008965DD" w:rsidRPr="00641965">
        <w:rPr>
          <w:rFonts w:ascii="Arial" w:hAnsi="Arial" w:cs="Arial"/>
          <w:color w:val="000000"/>
          <w:kern w:val="0"/>
        </w:rPr>
        <w:t xml:space="preserve"> could be your gift to your grandchildren. </w:t>
      </w:r>
      <w:r w:rsidR="009F63E8" w:rsidRPr="00641965">
        <w:rPr>
          <w:rFonts w:ascii="Arial" w:hAnsi="Arial" w:cs="Arial"/>
          <w:color w:val="000000"/>
          <w:kern w:val="0"/>
        </w:rPr>
        <w:t xml:space="preserve"> </w:t>
      </w:r>
    </w:p>
    <w:p w:rsidR="00DB13C2" w:rsidRDefault="00F250AF" w:rsidP="00544384">
      <w:pPr>
        <w:widowControl/>
        <w:tabs>
          <w:tab w:val="left" w:pos="0"/>
          <w:tab w:val="left" w:pos="220"/>
        </w:tabs>
        <w:autoSpaceDE w:val="0"/>
        <w:autoSpaceDN w:val="0"/>
        <w:adjustRightInd w:val="0"/>
        <w:spacing w:after="240" w:line="300" w:lineRule="atLeast"/>
        <w:rPr>
          <w:rFonts w:ascii="Arial" w:hAnsi="Arial" w:cs="Arial"/>
          <w:b/>
          <w:color w:val="000000"/>
          <w:kern w:val="0"/>
        </w:rPr>
      </w:pPr>
      <w:r>
        <w:rPr>
          <w:rFonts w:ascii="Arial" w:hAnsi="Arial" w:cs="Arial"/>
          <w:b/>
          <w:color w:val="000000"/>
          <w:kern w:val="0"/>
        </w:rPr>
        <w:t xml:space="preserve">                  </w:t>
      </w:r>
      <w:r w:rsidR="001E4EDF" w:rsidRPr="001E4EDF">
        <w:rPr>
          <w:rFonts w:ascii="Arial" w:hAnsi="Arial" w:cs="Arial"/>
          <w:b/>
          <w:color w:val="000000"/>
          <w:kern w:val="0"/>
        </w:rPr>
        <w:t>W</w:t>
      </w:r>
      <w:r w:rsidR="009F63E8" w:rsidRPr="001E4EDF">
        <w:rPr>
          <w:rFonts w:ascii="Arial" w:hAnsi="Arial" w:cs="Arial"/>
          <w:b/>
          <w:color w:val="000000"/>
          <w:kern w:val="0"/>
        </w:rPr>
        <w:t xml:space="preserve">ill Jones, </w:t>
      </w:r>
      <w:r w:rsidR="001139DB">
        <w:rPr>
          <w:rFonts w:ascii="Arial" w:hAnsi="Arial" w:cs="Arial"/>
          <w:b/>
          <w:color w:val="000000"/>
          <w:kern w:val="0"/>
        </w:rPr>
        <w:t xml:space="preserve">Engineer, </w:t>
      </w:r>
      <w:r w:rsidR="009F63E8" w:rsidRPr="001E4EDF">
        <w:rPr>
          <w:rFonts w:ascii="Arial" w:hAnsi="Arial" w:cs="Arial"/>
          <w:b/>
          <w:color w:val="000000"/>
          <w:kern w:val="0"/>
        </w:rPr>
        <w:t>Freeport, Bahamas</w:t>
      </w:r>
      <w:r w:rsidR="001E4EDF" w:rsidRPr="001E4EDF">
        <w:rPr>
          <w:rFonts w:ascii="Arial" w:hAnsi="Arial" w:cs="Arial"/>
          <w:b/>
          <w:color w:val="000000"/>
          <w:kern w:val="0"/>
        </w:rPr>
        <w:t xml:space="preserve"> </w:t>
      </w:r>
    </w:p>
    <w:p w:rsidR="007038FD" w:rsidRDefault="007038FD" w:rsidP="00967551">
      <w:pPr>
        <w:widowControl/>
        <w:autoSpaceDE w:val="0"/>
        <w:autoSpaceDN w:val="0"/>
        <w:adjustRightInd w:val="0"/>
        <w:spacing w:after="240" w:line="460" w:lineRule="atLeast"/>
        <w:rPr>
          <w:rFonts w:ascii="Arial" w:hAnsi="Arial" w:cs="Arial"/>
          <w:b/>
          <w:bCs/>
          <w:color w:val="000000"/>
          <w:kern w:val="0"/>
          <w:sz w:val="37"/>
          <w:szCs w:val="37"/>
        </w:rPr>
      </w:pPr>
    </w:p>
    <w:p w:rsidR="0093606A" w:rsidRDefault="0093606A" w:rsidP="00967551">
      <w:pPr>
        <w:widowControl/>
        <w:autoSpaceDE w:val="0"/>
        <w:autoSpaceDN w:val="0"/>
        <w:adjustRightInd w:val="0"/>
        <w:spacing w:after="240" w:line="460" w:lineRule="atLeast"/>
        <w:rPr>
          <w:rFonts w:ascii="Arial" w:hAnsi="Arial" w:cs="Arial"/>
          <w:b/>
          <w:bCs/>
          <w:color w:val="000000"/>
          <w:kern w:val="0"/>
          <w:sz w:val="37"/>
          <w:szCs w:val="37"/>
        </w:rPr>
      </w:pPr>
    </w:p>
    <w:p w:rsidR="007A7F16" w:rsidRPr="008031BF" w:rsidRDefault="00E15A18" w:rsidP="00967551">
      <w:pPr>
        <w:widowControl/>
        <w:autoSpaceDE w:val="0"/>
        <w:autoSpaceDN w:val="0"/>
        <w:adjustRightInd w:val="0"/>
        <w:spacing w:after="240" w:line="460" w:lineRule="atLeast"/>
        <w:rPr>
          <w:rFonts w:ascii="Arial" w:hAnsi="Arial" w:cs="Arial"/>
          <w:b/>
          <w:bCs/>
          <w:color w:val="000000"/>
          <w:kern w:val="0"/>
          <w:sz w:val="37"/>
          <w:szCs w:val="37"/>
        </w:rPr>
      </w:pPr>
      <w:r>
        <w:rPr>
          <w:rFonts w:ascii="Arial" w:hAnsi="Arial" w:cs="Arial"/>
          <w:b/>
          <w:bCs/>
          <w:color w:val="000000"/>
          <w:kern w:val="0"/>
          <w:sz w:val="37"/>
          <w:szCs w:val="37"/>
        </w:rPr>
        <w:lastRenderedPageBreak/>
        <w:t>2</w:t>
      </w:r>
      <w:r w:rsidR="00DA1E8B">
        <w:rPr>
          <w:rFonts w:ascii="Arial" w:hAnsi="Arial" w:cs="Arial"/>
          <w:b/>
          <w:bCs/>
          <w:color w:val="000000"/>
          <w:kern w:val="0"/>
          <w:sz w:val="37"/>
          <w:szCs w:val="37"/>
        </w:rPr>
        <w:t xml:space="preserve">. </w:t>
      </w:r>
      <w:r w:rsidR="00AF6BE2">
        <w:rPr>
          <w:rFonts w:ascii="Arial" w:hAnsi="Arial" w:cs="Arial"/>
          <w:b/>
          <w:bCs/>
          <w:color w:val="000000"/>
          <w:kern w:val="0"/>
          <w:sz w:val="37"/>
          <w:szCs w:val="37"/>
        </w:rPr>
        <w:t xml:space="preserve"> </w:t>
      </w:r>
      <w:r w:rsidR="001E4EDF" w:rsidRPr="008031BF">
        <w:rPr>
          <w:rFonts w:ascii="Arial" w:hAnsi="Arial" w:cs="Arial"/>
          <w:b/>
          <w:bCs/>
          <w:color w:val="000000"/>
          <w:kern w:val="0"/>
          <w:sz w:val="37"/>
          <w:szCs w:val="37"/>
        </w:rPr>
        <w:t xml:space="preserve">Some </w:t>
      </w:r>
      <w:r w:rsidR="00C2000B">
        <w:rPr>
          <w:rFonts w:ascii="Arial" w:hAnsi="Arial" w:cs="Arial"/>
          <w:b/>
          <w:bCs/>
          <w:color w:val="000000"/>
          <w:kern w:val="0"/>
          <w:sz w:val="37"/>
          <w:szCs w:val="37"/>
        </w:rPr>
        <w:t xml:space="preserve">city </w:t>
      </w:r>
      <w:r w:rsidR="00967551">
        <w:rPr>
          <w:rFonts w:ascii="Arial" w:hAnsi="Arial" w:cs="Arial"/>
          <w:b/>
          <w:bCs/>
          <w:color w:val="000000"/>
          <w:kern w:val="0"/>
          <w:sz w:val="37"/>
          <w:szCs w:val="37"/>
        </w:rPr>
        <w:t xml:space="preserve">and suburban </w:t>
      </w:r>
      <w:r w:rsidR="001E4EDF" w:rsidRPr="008031BF">
        <w:rPr>
          <w:rFonts w:ascii="Arial" w:hAnsi="Arial" w:cs="Arial"/>
          <w:b/>
          <w:bCs/>
          <w:color w:val="000000"/>
          <w:kern w:val="0"/>
          <w:sz w:val="37"/>
          <w:szCs w:val="37"/>
        </w:rPr>
        <w:t>v</w:t>
      </w:r>
      <w:r w:rsidR="00E94228" w:rsidRPr="008031BF">
        <w:rPr>
          <w:rFonts w:ascii="Arial" w:hAnsi="Arial" w:cs="Arial"/>
          <w:b/>
          <w:bCs/>
          <w:color w:val="000000"/>
          <w:kern w:val="0"/>
          <w:sz w:val="37"/>
          <w:szCs w:val="37"/>
        </w:rPr>
        <w:t xml:space="preserve">ehicles used by TEV  </w:t>
      </w:r>
    </w:p>
    <w:p w:rsidR="008965DD" w:rsidRDefault="00E15A18" w:rsidP="00524218">
      <w:pPr>
        <w:widowControl/>
        <w:autoSpaceDE w:val="0"/>
        <w:autoSpaceDN w:val="0"/>
        <w:adjustRightInd w:val="0"/>
        <w:spacing w:after="240"/>
        <w:rPr>
          <w:rFonts w:ascii="Arial" w:hAnsi="Arial" w:cs="Arial"/>
          <w:color w:val="000000"/>
          <w:kern w:val="0"/>
        </w:rPr>
      </w:pPr>
      <w:r>
        <w:rPr>
          <w:rFonts w:ascii="Arial" w:hAnsi="Arial" w:cs="Arial"/>
          <w:color w:val="000000"/>
          <w:kern w:val="0"/>
        </w:rPr>
        <w:t xml:space="preserve">A basic feature of TEV is that it </w:t>
      </w:r>
      <w:r w:rsidR="004B360C">
        <w:rPr>
          <w:rFonts w:ascii="Arial" w:hAnsi="Arial" w:cs="Arial"/>
          <w:color w:val="000000"/>
          <w:kern w:val="0"/>
        </w:rPr>
        <w:t xml:space="preserve">uses cars and vans with rubber </w:t>
      </w:r>
      <w:r w:rsidR="00F250AF">
        <w:rPr>
          <w:rFonts w:ascii="Arial" w:hAnsi="Arial" w:cs="Arial"/>
          <w:color w:val="000000"/>
          <w:kern w:val="0"/>
        </w:rPr>
        <w:t>tires</w:t>
      </w:r>
      <w:r w:rsidR="00206E34">
        <w:rPr>
          <w:rFonts w:ascii="Arial" w:hAnsi="Arial" w:cs="Arial"/>
          <w:color w:val="000000"/>
          <w:kern w:val="0"/>
        </w:rPr>
        <w:t xml:space="preserve"> on roads.</w:t>
      </w:r>
      <w:r w:rsidR="00F250AF">
        <w:rPr>
          <w:rFonts w:ascii="Arial" w:hAnsi="Arial" w:cs="Arial"/>
          <w:color w:val="000000"/>
          <w:kern w:val="0"/>
        </w:rPr>
        <w:t xml:space="preserve"> </w:t>
      </w:r>
      <w:r w:rsidR="0065766B" w:rsidRPr="0065766B">
        <w:rPr>
          <w:rFonts w:ascii="Arial" w:hAnsi="Arial" w:cs="Arial"/>
          <w:color w:val="000000"/>
          <w:kern w:val="0"/>
        </w:rPr>
        <w:t>It also uses</w:t>
      </w:r>
      <w:r w:rsidR="0065766B">
        <w:rPr>
          <w:rFonts w:ascii="Arial" w:hAnsi="Arial" w:cs="Arial"/>
          <w:b/>
          <w:color w:val="000000"/>
          <w:kern w:val="0"/>
        </w:rPr>
        <w:t xml:space="preserve"> </w:t>
      </w:r>
      <w:r w:rsidR="004B360C" w:rsidRPr="004B360C">
        <w:rPr>
          <w:rFonts w:ascii="Arial" w:hAnsi="Arial" w:cs="Arial"/>
          <w:color w:val="000000"/>
          <w:kern w:val="0"/>
        </w:rPr>
        <w:t>slightly</w:t>
      </w:r>
      <w:r w:rsidR="004B360C">
        <w:rPr>
          <w:rFonts w:ascii="Arial" w:hAnsi="Arial" w:cs="Arial"/>
          <w:b/>
          <w:color w:val="000000"/>
          <w:kern w:val="0"/>
        </w:rPr>
        <w:t xml:space="preserve"> </w:t>
      </w:r>
      <w:r w:rsidR="00BB3C41">
        <w:rPr>
          <w:rFonts w:ascii="Arial" w:hAnsi="Arial" w:cs="Arial"/>
          <w:color w:val="000000"/>
          <w:kern w:val="0"/>
        </w:rPr>
        <w:t>modified v</w:t>
      </w:r>
      <w:r w:rsidR="00525509">
        <w:rPr>
          <w:rFonts w:ascii="Arial" w:hAnsi="Arial" w:cs="Arial"/>
          <w:color w:val="000000"/>
          <w:kern w:val="0"/>
        </w:rPr>
        <w:t xml:space="preserve">ersions </w:t>
      </w:r>
      <w:r w:rsidR="00FD6E34">
        <w:rPr>
          <w:rFonts w:ascii="Arial" w:hAnsi="Arial" w:cs="Arial"/>
          <w:color w:val="000000"/>
          <w:kern w:val="0"/>
        </w:rPr>
        <w:t xml:space="preserve">of </w:t>
      </w:r>
      <w:r>
        <w:rPr>
          <w:rFonts w:ascii="Arial" w:hAnsi="Arial" w:cs="Arial"/>
          <w:color w:val="000000"/>
          <w:kern w:val="0"/>
        </w:rPr>
        <w:t xml:space="preserve">familiar vehicles such as cars, mini-vans, mini-buses, and other normal vehicles as the primary transport modules for people and goods. This has three advantages: </w:t>
      </w:r>
    </w:p>
    <w:p w:rsidR="008965DD" w:rsidRPr="00F41D13" w:rsidRDefault="008965DD" w:rsidP="00F41D13">
      <w:pPr>
        <w:pStyle w:val="ListParagraph"/>
        <w:widowControl/>
        <w:numPr>
          <w:ilvl w:val="0"/>
          <w:numId w:val="23"/>
        </w:numPr>
        <w:tabs>
          <w:tab w:val="left" w:pos="284"/>
        </w:tabs>
        <w:autoSpaceDE w:val="0"/>
        <w:autoSpaceDN w:val="0"/>
        <w:adjustRightInd w:val="0"/>
        <w:spacing w:after="240" w:line="280" w:lineRule="atLeast"/>
        <w:ind w:firstLineChars="0"/>
        <w:rPr>
          <w:rFonts w:ascii="Arial" w:hAnsi="Arial" w:cs="Arial"/>
          <w:color w:val="000000"/>
          <w:kern w:val="0"/>
        </w:rPr>
      </w:pPr>
      <w:r w:rsidRPr="00F41D13">
        <w:rPr>
          <w:rFonts w:ascii="Arial" w:hAnsi="Arial" w:cs="Arial"/>
          <w:color w:val="000000"/>
          <w:kern w:val="0"/>
        </w:rPr>
        <w:t xml:space="preserve">First, there will be </w:t>
      </w:r>
      <w:r w:rsidR="00177B88">
        <w:rPr>
          <w:rFonts w:ascii="Arial" w:hAnsi="Arial" w:cs="Arial"/>
          <w:color w:val="000000"/>
          <w:kern w:val="0"/>
        </w:rPr>
        <w:t xml:space="preserve">little </w:t>
      </w:r>
      <w:r w:rsidR="009C695D">
        <w:rPr>
          <w:rFonts w:ascii="Arial" w:hAnsi="Arial" w:cs="Arial"/>
          <w:color w:val="000000"/>
          <w:kern w:val="0"/>
        </w:rPr>
        <w:t xml:space="preserve">initial effort </w:t>
      </w:r>
      <w:r w:rsidR="00545182">
        <w:rPr>
          <w:rFonts w:ascii="Arial" w:hAnsi="Arial" w:cs="Arial"/>
          <w:color w:val="000000"/>
          <w:kern w:val="0"/>
        </w:rPr>
        <w:t>f</w:t>
      </w:r>
      <w:r w:rsidR="00E24144">
        <w:rPr>
          <w:rFonts w:ascii="Arial" w:hAnsi="Arial" w:cs="Arial"/>
          <w:color w:val="000000"/>
          <w:kern w:val="0"/>
        </w:rPr>
        <w:t>or people to change from an o</w:t>
      </w:r>
      <w:r w:rsidR="00545182">
        <w:rPr>
          <w:rFonts w:ascii="Arial" w:hAnsi="Arial" w:cs="Arial"/>
          <w:color w:val="000000"/>
          <w:kern w:val="0"/>
        </w:rPr>
        <w:t xml:space="preserve">ld-style public transport to </w:t>
      </w:r>
      <w:r w:rsidR="00E24144">
        <w:rPr>
          <w:rFonts w:ascii="Arial" w:hAnsi="Arial" w:cs="Arial"/>
          <w:color w:val="000000"/>
          <w:kern w:val="0"/>
        </w:rPr>
        <w:t xml:space="preserve">a </w:t>
      </w:r>
      <w:r w:rsidR="00545182">
        <w:rPr>
          <w:rFonts w:ascii="Arial" w:hAnsi="Arial" w:cs="Arial"/>
          <w:color w:val="000000"/>
          <w:kern w:val="0"/>
        </w:rPr>
        <w:t>new-style p</w:t>
      </w:r>
      <w:r w:rsidR="00F56FDD">
        <w:rPr>
          <w:rFonts w:ascii="Arial" w:hAnsi="Arial" w:cs="Arial"/>
          <w:color w:val="000000"/>
          <w:kern w:val="0"/>
        </w:rPr>
        <w:t xml:space="preserve">ublic </w:t>
      </w:r>
      <w:r w:rsidR="00545182">
        <w:rPr>
          <w:rFonts w:ascii="Arial" w:hAnsi="Arial" w:cs="Arial"/>
          <w:color w:val="000000"/>
          <w:kern w:val="0"/>
        </w:rPr>
        <w:t xml:space="preserve">transport. </w:t>
      </w:r>
      <w:r w:rsidR="00514FE8">
        <w:rPr>
          <w:rFonts w:ascii="Arial" w:hAnsi="Arial" w:cs="Arial"/>
          <w:color w:val="000000"/>
          <w:kern w:val="0"/>
        </w:rPr>
        <w:t xml:space="preserve">Later </w:t>
      </w:r>
      <w:r w:rsidR="003D1070">
        <w:rPr>
          <w:rFonts w:ascii="Arial" w:hAnsi="Arial" w:cs="Arial"/>
          <w:color w:val="000000"/>
          <w:kern w:val="0"/>
        </w:rPr>
        <w:t xml:space="preserve">it will be easy for </w:t>
      </w:r>
      <w:r w:rsidRPr="00F41D13">
        <w:rPr>
          <w:rFonts w:ascii="Arial" w:hAnsi="Arial" w:cs="Arial"/>
          <w:color w:val="000000"/>
          <w:kern w:val="0"/>
        </w:rPr>
        <w:t xml:space="preserve">the public to convert to the new system because it </w:t>
      </w:r>
      <w:r w:rsidR="00545182">
        <w:rPr>
          <w:rFonts w:ascii="Arial" w:hAnsi="Arial" w:cs="Arial"/>
          <w:color w:val="000000"/>
          <w:kern w:val="0"/>
        </w:rPr>
        <w:t xml:space="preserve">will be safer, healthier and faster than buses and trains. Think of it as a personal transport system </w:t>
      </w:r>
      <w:r w:rsidR="00BD57D7">
        <w:rPr>
          <w:rFonts w:ascii="Arial" w:hAnsi="Arial" w:cs="Arial"/>
          <w:color w:val="000000"/>
          <w:kern w:val="0"/>
        </w:rPr>
        <w:t xml:space="preserve">that </w:t>
      </w:r>
      <w:r w:rsidR="00F56FDD">
        <w:rPr>
          <w:rFonts w:ascii="Arial" w:hAnsi="Arial" w:cs="Arial"/>
          <w:color w:val="000000"/>
          <w:kern w:val="0"/>
        </w:rPr>
        <w:t xml:space="preserve">greatly improves </w:t>
      </w:r>
      <w:r w:rsidR="00BD57D7">
        <w:rPr>
          <w:rFonts w:ascii="Arial" w:hAnsi="Arial" w:cs="Arial"/>
          <w:color w:val="000000"/>
          <w:kern w:val="0"/>
        </w:rPr>
        <w:t xml:space="preserve">the road system. </w:t>
      </w:r>
      <w:r w:rsidR="00E24144">
        <w:rPr>
          <w:rFonts w:ascii="Arial" w:hAnsi="Arial" w:cs="Arial"/>
          <w:color w:val="000000"/>
          <w:kern w:val="0"/>
        </w:rPr>
        <w:t xml:space="preserve"> </w:t>
      </w:r>
    </w:p>
    <w:p w:rsidR="008965DD" w:rsidRPr="00F41D13" w:rsidRDefault="008965DD" w:rsidP="00F41D13">
      <w:pPr>
        <w:pStyle w:val="ListParagraph"/>
        <w:widowControl/>
        <w:numPr>
          <w:ilvl w:val="0"/>
          <w:numId w:val="23"/>
        </w:numPr>
        <w:tabs>
          <w:tab w:val="left" w:pos="284"/>
        </w:tabs>
        <w:autoSpaceDE w:val="0"/>
        <w:autoSpaceDN w:val="0"/>
        <w:adjustRightInd w:val="0"/>
        <w:spacing w:after="240" w:line="280" w:lineRule="atLeast"/>
        <w:ind w:firstLineChars="0"/>
        <w:rPr>
          <w:rFonts w:ascii="Arial" w:hAnsi="Arial" w:cs="Arial"/>
          <w:color w:val="000000"/>
          <w:kern w:val="0"/>
        </w:rPr>
      </w:pPr>
      <w:r w:rsidRPr="00F41D13">
        <w:rPr>
          <w:rFonts w:ascii="Arial" w:hAnsi="Arial" w:cs="Arial"/>
          <w:color w:val="000000"/>
          <w:kern w:val="0"/>
        </w:rPr>
        <w:t xml:space="preserve">Second, the enormous expenditure required </w:t>
      </w:r>
      <w:r w:rsidR="001D3BB9" w:rsidRPr="00F41D13">
        <w:rPr>
          <w:rFonts w:ascii="Arial" w:hAnsi="Arial" w:cs="Arial"/>
          <w:color w:val="000000"/>
          <w:kern w:val="0"/>
        </w:rPr>
        <w:t xml:space="preserve">to </w:t>
      </w:r>
      <w:r w:rsidRPr="00F41D13">
        <w:rPr>
          <w:rFonts w:ascii="Arial" w:hAnsi="Arial" w:cs="Arial"/>
          <w:color w:val="000000"/>
          <w:kern w:val="0"/>
        </w:rPr>
        <w:t xml:space="preserve">develop special vehicles will be avoided because </w:t>
      </w:r>
      <w:r w:rsidR="00F250AF">
        <w:rPr>
          <w:rFonts w:ascii="Arial" w:hAnsi="Arial" w:cs="Arial"/>
          <w:color w:val="000000"/>
          <w:kern w:val="0"/>
        </w:rPr>
        <w:t xml:space="preserve">cars and vans </w:t>
      </w:r>
      <w:r w:rsidR="004B360C">
        <w:rPr>
          <w:rFonts w:ascii="Arial" w:hAnsi="Arial" w:cs="Arial"/>
          <w:color w:val="000000"/>
          <w:kern w:val="0"/>
        </w:rPr>
        <w:t>will r</w:t>
      </w:r>
      <w:r w:rsidR="00F56FDD">
        <w:rPr>
          <w:rFonts w:ascii="Arial" w:hAnsi="Arial" w:cs="Arial"/>
          <w:color w:val="000000"/>
          <w:kern w:val="0"/>
        </w:rPr>
        <w:t xml:space="preserve">eadily be produced by existing </w:t>
      </w:r>
      <w:r w:rsidR="00E24144" w:rsidRPr="00F56FDD">
        <w:rPr>
          <w:rFonts w:ascii="Arial" w:hAnsi="Arial" w:cs="Arial"/>
          <w:color w:val="000000"/>
          <w:kern w:val="0"/>
        </w:rPr>
        <w:t>car companies</w:t>
      </w:r>
      <w:r w:rsidR="00550F8E" w:rsidRPr="00F56FDD">
        <w:rPr>
          <w:rFonts w:ascii="Arial" w:hAnsi="Arial" w:cs="Arial"/>
          <w:color w:val="000000"/>
          <w:kern w:val="0"/>
        </w:rPr>
        <w:t>.</w:t>
      </w:r>
      <w:r w:rsidR="00550F8E">
        <w:rPr>
          <w:rFonts w:ascii="Arial" w:hAnsi="Arial" w:cs="Arial"/>
          <w:b/>
          <w:color w:val="000000"/>
          <w:kern w:val="0"/>
        </w:rPr>
        <w:t xml:space="preserve"> </w:t>
      </w:r>
      <w:r w:rsidR="00E24144">
        <w:rPr>
          <w:rFonts w:ascii="Arial" w:hAnsi="Arial" w:cs="Arial"/>
          <w:color w:val="000000"/>
          <w:kern w:val="0"/>
        </w:rPr>
        <w:t xml:space="preserve"> </w:t>
      </w:r>
      <w:r w:rsidR="00FD6E34">
        <w:rPr>
          <w:rFonts w:ascii="Arial" w:hAnsi="Arial" w:cs="Arial"/>
          <w:color w:val="000000"/>
          <w:kern w:val="0"/>
        </w:rPr>
        <w:t xml:space="preserve"> </w:t>
      </w:r>
    </w:p>
    <w:p w:rsidR="00A26AFD" w:rsidRPr="00F41D13" w:rsidRDefault="00967551" w:rsidP="00F41D13">
      <w:pPr>
        <w:pStyle w:val="ListParagraph"/>
        <w:widowControl/>
        <w:numPr>
          <w:ilvl w:val="0"/>
          <w:numId w:val="23"/>
        </w:numPr>
        <w:tabs>
          <w:tab w:val="left" w:pos="0"/>
          <w:tab w:val="left" w:pos="220"/>
          <w:tab w:val="left" w:pos="284"/>
        </w:tabs>
        <w:autoSpaceDE w:val="0"/>
        <w:autoSpaceDN w:val="0"/>
        <w:adjustRightInd w:val="0"/>
        <w:spacing w:after="240" w:line="280" w:lineRule="atLeast"/>
        <w:ind w:firstLineChars="0"/>
        <w:rPr>
          <w:rFonts w:ascii="Arial" w:hAnsi="Arial" w:cs="Arial"/>
          <w:color w:val="000000"/>
          <w:kern w:val="0"/>
        </w:rPr>
      </w:pPr>
      <w:r w:rsidRPr="00F41D13">
        <w:rPr>
          <w:rFonts w:ascii="Arial" w:hAnsi="Arial" w:cs="Arial"/>
          <w:color w:val="000000"/>
          <w:kern w:val="0"/>
        </w:rPr>
        <w:t xml:space="preserve">Third, </w:t>
      </w:r>
      <w:r w:rsidR="00E20622">
        <w:rPr>
          <w:rFonts w:ascii="Arial" w:hAnsi="Arial" w:cs="Arial"/>
          <w:color w:val="000000"/>
          <w:kern w:val="0"/>
        </w:rPr>
        <w:t>T</w:t>
      </w:r>
      <w:r w:rsidR="008965DD" w:rsidRPr="00F41D13">
        <w:rPr>
          <w:rFonts w:ascii="Arial" w:hAnsi="Arial" w:cs="Arial"/>
          <w:color w:val="000000"/>
          <w:kern w:val="0"/>
        </w:rPr>
        <w:t xml:space="preserve">EV </w:t>
      </w:r>
      <w:r w:rsidR="00F250AF">
        <w:rPr>
          <w:rFonts w:ascii="Arial" w:hAnsi="Arial" w:cs="Arial"/>
          <w:color w:val="000000"/>
          <w:kern w:val="0"/>
        </w:rPr>
        <w:t xml:space="preserve">Track </w:t>
      </w:r>
      <w:r w:rsidR="008965DD" w:rsidRPr="00F41D13">
        <w:rPr>
          <w:rFonts w:ascii="Arial" w:hAnsi="Arial" w:cs="Arial"/>
          <w:color w:val="000000"/>
          <w:kern w:val="0"/>
        </w:rPr>
        <w:t xml:space="preserve">uses a </w:t>
      </w:r>
      <w:bookmarkStart w:id="64" w:name="OLE_LINK290"/>
      <w:bookmarkStart w:id="65" w:name="OLE_LINK291"/>
      <w:r w:rsidR="008965DD" w:rsidRPr="00F41D13">
        <w:rPr>
          <w:rFonts w:ascii="Arial" w:hAnsi="Arial" w:cs="Arial"/>
          <w:bCs/>
          <w:color w:val="000000"/>
          <w:kern w:val="0"/>
        </w:rPr>
        <w:t xml:space="preserve">restricted </w:t>
      </w:r>
      <w:bookmarkEnd w:id="64"/>
      <w:bookmarkEnd w:id="65"/>
      <w:r w:rsidR="008965DD" w:rsidRPr="00F41D13">
        <w:rPr>
          <w:rFonts w:ascii="Arial" w:hAnsi="Arial" w:cs="Arial"/>
          <w:bCs/>
          <w:color w:val="000000"/>
          <w:kern w:val="0"/>
        </w:rPr>
        <w:t>track system</w:t>
      </w:r>
      <w:r w:rsidR="008965DD" w:rsidRPr="00F41D13">
        <w:rPr>
          <w:rFonts w:ascii="Arial" w:hAnsi="Arial" w:cs="Arial"/>
          <w:b/>
          <w:bCs/>
          <w:color w:val="000000"/>
          <w:kern w:val="0"/>
        </w:rPr>
        <w:t xml:space="preserve"> </w:t>
      </w:r>
      <w:r w:rsidR="008965DD" w:rsidRPr="00F41D13">
        <w:rPr>
          <w:rFonts w:ascii="Arial" w:hAnsi="Arial" w:cs="Arial"/>
          <w:color w:val="000000"/>
          <w:kern w:val="0"/>
        </w:rPr>
        <w:t xml:space="preserve">on which </w:t>
      </w:r>
      <w:r w:rsidR="00166952" w:rsidRPr="00F41D13">
        <w:rPr>
          <w:rFonts w:ascii="Arial" w:hAnsi="Arial" w:cs="Arial"/>
          <w:color w:val="000000"/>
          <w:kern w:val="0"/>
        </w:rPr>
        <w:t xml:space="preserve">only </w:t>
      </w:r>
      <w:r w:rsidR="008965DD" w:rsidRPr="00F41D13">
        <w:rPr>
          <w:rFonts w:ascii="Arial" w:hAnsi="Arial" w:cs="Arial"/>
          <w:color w:val="000000"/>
          <w:kern w:val="0"/>
        </w:rPr>
        <w:t xml:space="preserve">EVs </w:t>
      </w:r>
      <w:r w:rsidR="00166952" w:rsidRPr="00F41D13">
        <w:rPr>
          <w:rFonts w:ascii="Arial" w:hAnsi="Arial" w:cs="Arial"/>
          <w:color w:val="000000"/>
          <w:kern w:val="0"/>
        </w:rPr>
        <w:t xml:space="preserve">and </w:t>
      </w:r>
      <w:bookmarkStart w:id="66" w:name="OLE_LINK292"/>
      <w:bookmarkStart w:id="67" w:name="OLE_LINK293"/>
      <w:r w:rsidR="00173AEC" w:rsidRPr="00F41D13">
        <w:rPr>
          <w:rFonts w:ascii="Arial" w:hAnsi="Arial" w:cs="Arial"/>
          <w:color w:val="000000"/>
          <w:kern w:val="0"/>
        </w:rPr>
        <w:t>clean</w:t>
      </w:r>
      <w:r w:rsidR="00155995" w:rsidRPr="00F41D13">
        <w:rPr>
          <w:rFonts w:ascii="Arial" w:hAnsi="Arial" w:cs="Arial"/>
          <w:color w:val="000000"/>
          <w:kern w:val="0"/>
        </w:rPr>
        <w:t>,</w:t>
      </w:r>
      <w:r w:rsidR="00173AEC" w:rsidRPr="00F41D13">
        <w:rPr>
          <w:rFonts w:ascii="Arial" w:hAnsi="Arial" w:cs="Arial"/>
          <w:color w:val="000000"/>
          <w:kern w:val="0"/>
        </w:rPr>
        <w:t xml:space="preserve"> </w:t>
      </w:r>
      <w:bookmarkStart w:id="68" w:name="OLE_LINK300"/>
      <w:bookmarkStart w:id="69" w:name="OLE_LINK301"/>
      <w:bookmarkEnd w:id="66"/>
      <w:bookmarkEnd w:id="67"/>
      <w:r w:rsidR="008965DD" w:rsidRPr="00F41D13">
        <w:rPr>
          <w:rFonts w:ascii="Arial" w:hAnsi="Arial" w:cs="Arial"/>
          <w:color w:val="000000"/>
          <w:kern w:val="0"/>
        </w:rPr>
        <w:t>engine</w:t>
      </w:r>
      <w:r w:rsidR="00876C26" w:rsidRPr="00F41D13">
        <w:rPr>
          <w:rFonts w:ascii="Arial" w:hAnsi="Arial" w:cs="Arial"/>
          <w:color w:val="000000"/>
          <w:kern w:val="0"/>
        </w:rPr>
        <w:t>-</w:t>
      </w:r>
      <w:r w:rsidR="008965DD" w:rsidRPr="00F41D13">
        <w:rPr>
          <w:rFonts w:ascii="Arial" w:hAnsi="Arial" w:cs="Arial"/>
          <w:color w:val="000000"/>
          <w:kern w:val="0"/>
        </w:rPr>
        <w:t>powered vehicle</w:t>
      </w:r>
      <w:bookmarkEnd w:id="68"/>
      <w:bookmarkEnd w:id="69"/>
      <w:r w:rsidR="008965DD" w:rsidRPr="00F41D13">
        <w:rPr>
          <w:rFonts w:ascii="Arial" w:hAnsi="Arial" w:cs="Arial"/>
          <w:color w:val="000000"/>
          <w:kern w:val="0"/>
        </w:rPr>
        <w:t xml:space="preserve">s can </w:t>
      </w:r>
      <w:r w:rsidR="00E34198" w:rsidRPr="00F41D13">
        <w:rPr>
          <w:rFonts w:ascii="Arial" w:hAnsi="Arial" w:cs="Arial"/>
          <w:color w:val="000000"/>
          <w:kern w:val="0"/>
        </w:rPr>
        <w:t>drive</w:t>
      </w:r>
      <w:r w:rsidR="008965DD" w:rsidRPr="00F41D13">
        <w:rPr>
          <w:rFonts w:ascii="Arial" w:hAnsi="Arial" w:cs="Arial"/>
          <w:color w:val="000000"/>
          <w:kern w:val="0"/>
        </w:rPr>
        <w:t xml:space="preserve">. </w:t>
      </w:r>
      <w:r w:rsidR="006C3786">
        <w:rPr>
          <w:rFonts w:ascii="Arial" w:hAnsi="Arial" w:cs="Arial"/>
          <w:color w:val="000000"/>
          <w:kern w:val="0"/>
        </w:rPr>
        <w:t>(</w:t>
      </w:r>
      <w:r w:rsidR="00357435" w:rsidRPr="00F41D13">
        <w:rPr>
          <w:rFonts w:ascii="Arial" w:hAnsi="Arial" w:cs="Arial"/>
          <w:color w:val="000000"/>
          <w:kern w:val="0"/>
        </w:rPr>
        <w:t>The</w:t>
      </w:r>
      <w:r w:rsidR="00166952" w:rsidRPr="00F41D13">
        <w:rPr>
          <w:rFonts w:ascii="Arial" w:hAnsi="Arial" w:cs="Arial"/>
          <w:color w:val="000000"/>
          <w:kern w:val="0"/>
        </w:rPr>
        <w:t xml:space="preserve"> latter </w:t>
      </w:r>
      <w:r w:rsidR="00357435" w:rsidRPr="00F41D13">
        <w:rPr>
          <w:rFonts w:ascii="Arial" w:hAnsi="Arial" w:cs="Arial"/>
          <w:color w:val="000000"/>
          <w:kern w:val="0"/>
        </w:rPr>
        <w:t xml:space="preserve">will gradually be </w:t>
      </w:r>
      <w:r w:rsidR="00225230">
        <w:rPr>
          <w:rFonts w:ascii="Arial" w:hAnsi="Arial" w:cs="Arial"/>
          <w:color w:val="000000"/>
          <w:kern w:val="0"/>
        </w:rPr>
        <w:t>eliminated</w:t>
      </w:r>
      <w:r w:rsidR="006C3786">
        <w:rPr>
          <w:rFonts w:ascii="Arial" w:hAnsi="Arial" w:cs="Arial"/>
          <w:color w:val="000000"/>
          <w:kern w:val="0"/>
        </w:rPr>
        <w:t>)</w:t>
      </w:r>
      <w:r w:rsidR="001420B1">
        <w:rPr>
          <w:rFonts w:ascii="Arial" w:hAnsi="Arial" w:cs="Arial"/>
          <w:color w:val="000000"/>
          <w:kern w:val="0"/>
        </w:rPr>
        <w:t xml:space="preserve">. </w:t>
      </w:r>
      <w:r w:rsidR="00E34198" w:rsidRPr="00F41D13">
        <w:rPr>
          <w:rFonts w:ascii="Arial" w:hAnsi="Arial" w:cs="Arial"/>
          <w:color w:val="000000"/>
          <w:kern w:val="0"/>
        </w:rPr>
        <w:t>T</w:t>
      </w:r>
      <w:r w:rsidR="008965DD" w:rsidRPr="00F41D13">
        <w:rPr>
          <w:rFonts w:ascii="Arial" w:hAnsi="Arial" w:cs="Arial"/>
          <w:color w:val="000000"/>
          <w:kern w:val="0"/>
        </w:rPr>
        <w:t xml:space="preserve">EV Tracks are optimized </w:t>
      </w:r>
      <w:bookmarkStart w:id="70" w:name="OLE_LINK296"/>
      <w:bookmarkStart w:id="71" w:name="OLE_LINK297"/>
      <w:r w:rsidR="008965DD" w:rsidRPr="00F41D13">
        <w:rPr>
          <w:rFonts w:ascii="Arial" w:hAnsi="Arial" w:cs="Arial"/>
          <w:color w:val="000000"/>
          <w:kern w:val="0"/>
        </w:rPr>
        <w:t>guide-way</w:t>
      </w:r>
      <w:bookmarkEnd w:id="70"/>
      <w:bookmarkEnd w:id="71"/>
      <w:r w:rsidR="008965DD" w:rsidRPr="00F41D13">
        <w:rPr>
          <w:rFonts w:ascii="Arial" w:hAnsi="Arial" w:cs="Arial"/>
          <w:color w:val="000000"/>
          <w:kern w:val="0"/>
        </w:rPr>
        <w:t xml:space="preserve">s, where </w:t>
      </w:r>
      <w:r w:rsidR="00545182">
        <w:rPr>
          <w:rFonts w:ascii="Arial" w:hAnsi="Arial" w:cs="Arial"/>
          <w:color w:val="000000"/>
          <w:kern w:val="0"/>
        </w:rPr>
        <w:t xml:space="preserve">individual </w:t>
      </w:r>
      <w:r w:rsidR="008965DD" w:rsidRPr="00F41D13">
        <w:rPr>
          <w:rFonts w:ascii="Arial" w:hAnsi="Arial" w:cs="Arial"/>
          <w:color w:val="000000"/>
          <w:kern w:val="0"/>
        </w:rPr>
        <w:t xml:space="preserve">vehicles </w:t>
      </w:r>
      <w:r w:rsidR="00E00219" w:rsidRPr="00F41D13">
        <w:rPr>
          <w:rFonts w:ascii="Arial" w:hAnsi="Arial" w:cs="Arial"/>
          <w:color w:val="000000"/>
          <w:kern w:val="0"/>
        </w:rPr>
        <w:t xml:space="preserve">can be </w:t>
      </w:r>
      <w:r w:rsidR="008965DD" w:rsidRPr="00F41D13">
        <w:rPr>
          <w:rFonts w:ascii="Arial" w:hAnsi="Arial" w:cs="Arial"/>
          <w:color w:val="000000"/>
          <w:kern w:val="0"/>
        </w:rPr>
        <w:t xml:space="preserve">driven at </w:t>
      </w:r>
      <w:r w:rsidR="00A85561" w:rsidRPr="00F41D13">
        <w:rPr>
          <w:rFonts w:ascii="Arial" w:hAnsi="Arial" w:cs="Arial"/>
          <w:color w:val="000000"/>
          <w:kern w:val="0"/>
        </w:rPr>
        <w:t xml:space="preserve">high </w:t>
      </w:r>
      <w:r w:rsidR="008965DD" w:rsidRPr="00F41D13">
        <w:rPr>
          <w:rFonts w:ascii="Arial" w:hAnsi="Arial" w:cs="Arial"/>
          <w:color w:val="000000"/>
          <w:kern w:val="0"/>
        </w:rPr>
        <w:t xml:space="preserve">speed under automatic control. </w:t>
      </w:r>
      <w:r w:rsidR="00F250AF">
        <w:rPr>
          <w:rFonts w:ascii="Arial" w:hAnsi="Arial" w:cs="Arial"/>
          <w:color w:val="000000"/>
          <w:kern w:val="0"/>
        </w:rPr>
        <w:t>TEV T</w:t>
      </w:r>
      <w:r w:rsidR="00206E34">
        <w:rPr>
          <w:rFonts w:ascii="Arial" w:hAnsi="Arial" w:cs="Arial"/>
          <w:color w:val="000000"/>
          <w:kern w:val="0"/>
        </w:rPr>
        <w:t xml:space="preserve">hey are </w:t>
      </w:r>
      <w:r w:rsidR="008965DD" w:rsidRPr="00F41D13">
        <w:rPr>
          <w:rFonts w:ascii="Arial" w:hAnsi="Arial" w:cs="Arial"/>
          <w:bCs/>
          <w:color w:val="000000"/>
          <w:kern w:val="0"/>
        </w:rPr>
        <w:t>electric highway</w:t>
      </w:r>
      <w:r w:rsidR="00225230">
        <w:rPr>
          <w:rFonts w:ascii="Arial" w:hAnsi="Arial" w:cs="Arial"/>
          <w:bCs/>
          <w:color w:val="000000"/>
          <w:kern w:val="0"/>
        </w:rPr>
        <w:t>s</w:t>
      </w:r>
      <w:r w:rsidR="001937F0" w:rsidRPr="00F41D13">
        <w:rPr>
          <w:rFonts w:ascii="Arial" w:hAnsi="Arial" w:cs="Arial"/>
          <w:bCs/>
          <w:color w:val="000000"/>
          <w:kern w:val="0"/>
        </w:rPr>
        <w:t xml:space="preserve"> that service</w:t>
      </w:r>
      <w:r w:rsidR="00EB0EFA">
        <w:rPr>
          <w:rFonts w:ascii="Arial" w:hAnsi="Arial" w:cs="Arial"/>
          <w:bCs/>
          <w:color w:val="000000"/>
          <w:kern w:val="0"/>
        </w:rPr>
        <w:t xml:space="preserve"> </w:t>
      </w:r>
      <w:r w:rsidR="00206E34">
        <w:rPr>
          <w:rFonts w:ascii="Arial" w:hAnsi="Arial" w:cs="Arial"/>
          <w:bCs/>
          <w:color w:val="000000"/>
          <w:kern w:val="0"/>
        </w:rPr>
        <w:t>b</w:t>
      </w:r>
      <w:r w:rsidR="003D1070">
        <w:rPr>
          <w:rFonts w:ascii="Arial" w:hAnsi="Arial" w:cs="Arial"/>
          <w:bCs/>
          <w:color w:val="000000"/>
          <w:kern w:val="0"/>
        </w:rPr>
        <w:t>o</w:t>
      </w:r>
      <w:r w:rsidR="00206E34">
        <w:rPr>
          <w:rFonts w:ascii="Arial" w:hAnsi="Arial" w:cs="Arial"/>
          <w:bCs/>
          <w:color w:val="000000"/>
          <w:kern w:val="0"/>
        </w:rPr>
        <w:t xml:space="preserve">th </w:t>
      </w:r>
      <w:r w:rsidR="001937F0" w:rsidRPr="00F41D13">
        <w:rPr>
          <w:rFonts w:ascii="Arial" w:hAnsi="Arial" w:cs="Arial"/>
          <w:bCs/>
          <w:color w:val="000000"/>
          <w:kern w:val="0"/>
        </w:rPr>
        <w:t xml:space="preserve">cities and suburbs equally well. </w:t>
      </w:r>
      <w:r w:rsidR="00557516" w:rsidRPr="00F41D13">
        <w:rPr>
          <w:rFonts w:ascii="Arial" w:hAnsi="Arial" w:cs="Arial"/>
          <w:color w:val="000000"/>
          <w:kern w:val="0"/>
        </w:rPr>
        <w:t xml:space="preserve"> </w:t>
      </w:r>
    </w:p>
    <w:p w:rsidR="004B360C" w:rsidRDefault="00BD57D7" w:rsidP="003969A4">
      <w:pPr>
        <w:widowControl/>
        <w:tabs>
          <w:tab w:val="left" w:pos="220"/>
        </w:tabs>
        <w:autoSpaceDE w:val="0"/>
        <w:autoSpaceDN w:val="0"/>
        <w:adjustRightInd w:val="0"/>
        <w:spacing w:after="240" w:line="280" w:lineRule="atLeast"/>
        <w:rPr>
          <w:rFonts w:ascii="Arial" w:hAnsi="Arial" w:cs="Arial"/>
          <w:b/>
          <w:bCs/>
          <w:color w:val="000000"/>
          <w:kern w:val="0"/>
        </w:rPr>
      </w:pPr>
      <w:r>
        <w:rPr>
          <w:rFonts w:ascii="Arial" w:hAnsi="Arial" w:cs="Arial"/>
          <w:color w:val="000000"/>
          <w:kern w:val="0"/>
        </w:rPr>
        <w:t>Yet a</w:t>
      </w:r>
      <w:r w:rsidR="00AB660C">
        <w:rPr>
          <w:rFonts w:ascii="Arial" w:hAnsi="Arial" w:cs="Arial"/>
          <w:color w:val="000000"/>
          <w:kern w:val="0"/>
        </w:rPr>
        <w:t>nother</w:t>
      </w:r>
      <w:r w:rsidR="003A2817">
        <w:rPr>
          <w:rFonts w:ascii="Arial" w:hAnsi="Arial" w:cs="Arial"/>
          <w:color w:val="000000"/>
          <w:kern w:val="0"/>
        </w:rPr>
        <w:t xml:space="preserve"> </w:t>
      </w:r>
      <w:r w:rsidR="00206E34">
        <w:rPr>
          <w:rFonts w:ascii="Arial" w:hAnsi="Arial" w:cs="Arial"/>
          <w:color w:val="000000"/>
          <w:kern w:val="0"/>
        </w:rPr>
        <w:t xml:space="preserve">difference </w:t>
      </w:r>
      <w:r w:rsidR="008965DD">
        <w:rPr>
          <w:rFonts w:ascii="Arial" w:hAnsi="Arial" w:cs="Arial"/>
          <w:color w:val="000000"/>
          <w:kern w:val="0"/>
        </w:rPr>
        <w:t xml:space="preserve">is that TEV vehicles </w:t>
      </w:r>
      <w:r w:rsidR="004B360C">
        <w:rPr>
          <w:rFonts w:ascii="Arial" w:hAnsi="Arial" w:cs="Arial"/>
          <w:color w:val="000000"/>
          <w:kern w:val="0"/>
        </w:rPr>
        <w:t xml:space="preserve">will be </w:t>
      </w:r>
      <w:r w:rsidR="008965DD">
        <w:rPr>
          <w:rFonts w:ascii="Arial" w:hAnsi="Arial" w:cs="Arial"/>
          <w:color w:val="000000"/>
          <w:kern w:val="0"/>
        </w:rPr>
        <w:t xml:space="preserve">divided into two types called </w:t>
      </w:r>
      <w:r w:rsidR="008965DD">
        <w:rPr>
          <w:rFonts w:ascii="Arial" w:hAnsi="Arial" w:cs="Arial"/>
          <w:b/>
          <w:bCs/>
          <w:color w:val="000000"/>
          <w:kern w:val="0"/>
        </w:rPr>
        <w:t>Single-mode</w:t>
      </w:r>
      <w:r w:rsidR="00AF5E7D">
        <w:rPr>
          <w:rFonts w:ascii="Arial" w:hAnsi="Arial" w:cs="Arial"/>
          <w:b/>
          <w:bCs/>
          <w:color w:val="000000"/>
          <w:kern w:val="0"/>
        </w:rPr>
        <w:t xml:space="preserve"> </w:t>
      </w:r>
      <w:r w:rsidR="00AF5E7D" w:rsidRPr="00AF5E7D">
        <w:rPr>
          <w:rFonts w:ascii="Arial" w:hAnsi="Arial" w:cs="Arial"/>
          <w:bCs/>
          <w:color w:val="000000"/>
          <w:kern w:val="0"/>
        </w:rPr>
        <w:t>and</w:t>
      </w:r>
      <w:r w:rsidR="008965DD">
        <w:rPr>
          <w:rFonts w:ascii="Arial" w:hAnsi="Arial" w:cs="Arial"/>
          <w:color w:val="000000"/>
          <w:kern w:val="0"/>
        </w:rPr>
        <w:t xml:space="preserve"> </w:t>
      </w:r>
      <w:r w:rsidR="008965DD">
        <w:rPr>
          <w:rFonts w:ascii="Arial" w:hAnsi="Arial" w:cs="Arial"/>
          <w:b/>
          <w:bCs/>
          <w:color w:val="000000"/>
          <w:kern w:val="0"/>
        </w:rPr>
        <w:t xml:space="preserve">Dual-mode. </w:t>
      </w:r>
    </w:p>
    <w:p w:rsidR="00514FE8" w:rsidRDefault="00842D59" w:rsidP="003969A4">
      <w:pPr>
        <w:widowControl/>
        <w:tabs>
          <w:tab w:val="left" w:pos="220"/>
        </w:tabs>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Single mode vehicles, </w:t>
      </w:r>
      <w:r w:rsidR="00EB0EFA">
        <w:rPr>
          <w:rFonts w:ascii="Arial" w:hAnsi="Arial" w:cs="Arial"/>
          <w:color w:val="000000"/>
          <w:kern w:val="0"/>
        </w:rPr>
        <w:t>like shuttle</w:t>
      </w:r>
      <w:r w:rsidR="003C4290">
        <w:rPr>
          <w:rFonts w:ascii="Arial" w:hAnsi="Arial" w:cs="Arial"/>
          <w:color w:val="000000"/>
          <w:kern w:val="0"/>
        </w:rPr>
        <w:t xml:space="preserve"> buses</w:t>
      </w:r>
      <w:r>
        <w:rPr>
          <w:rFonts w:ascii="Arial" w:hAnsi="Arial" w:cs="Arial"/>
          <w:color w:val="000000"/>
          <w:kern w:val="0"/>
        </w:rPr>
        <w:t>,</w:t>
      </w:r>
      <w:r w:rsidR="00EB0EFA">
        <w:rPr>
          <w:rFonts w:ascii="Arial" w:hAnsi="Arial" w:cs="Arial"/>
          <w:color w:val="000000"/>
          <w:kern w:val="0"/>
        </w:rPr>
        <w:t xml:space="preserve"> </w:t>
      </w:r>
      <w:r w:rsidR="00BB3C41">
        <w:rPr>
          <w:rFonts w:ascii="Arial" w:hAnsi="Arial" w:cs="Arial"/>
          <w:color w:val="000000"/>
          <w:kern w:val="0"/>
        </w:rPr>
        <w:t xml:space="preserve">will be </w:t>
      </w:r>
      <w:r w:rsidR="008965DD">
        <w:rPr>
          <w:rFonts w:ascii="Arial" w:hAnsi="Arial" w:cs="Arial"/>
          <w:color w:val="000000"/>
          <w:kern w:val="0"/>
        </w:rPr>
        <w:t xml:space="preserve">restricted to </w:t>
      </w:r>
      <w:r w:rsidR="00155995">
        <w:rPr>
          <w:rFonts w:ascii="Arial" w:hAnsi="Arial" w:cs="Arial"/>
          <w:color w:val="000000"/>
          <w:kern w:val="0"/>
        </w:rPr>
        <w:t xml:space="preserve">drive on the </w:t>
      </w:r>
      <w:r w:rsidR="00A85561">
        <w:rPr>
          <w:rFonts w:ascii="Arial" w:hAnsi="Arial" w:cs="Arial"/>
          <w:color w:val="000000"/>
          <w:kern w:val="0"/>
        </w:rPr>
        <w:t xml:space="preserve">Local </w:t>
      </w:r>
      <w:r w:rsidR="00C93867">
        <w:rPr>
          <w:rFonts w:ascii="Arial" w:hAnsi="Arial" w:cs="Arial"/>
          <w:color w:val="000000"/>
          <w:kern w:val="0"/>
        </w:rPr>
        <w:t>(slow) T</w:t>
      </w:r>
      <w:r w:rsidR="00A85561">
        <w:rPr>
          <w:rFonts w:ascii="Arial" w:hAnsi="Arial" w:cs="Arial"/>
          <w:color w:val="000000"/>
          <w:kern w:val="0"/>
        </w:rPr>
        <w:t xml:space="preserve">EV </w:t>
      </w:r>
      <w:r w:rsidR="00155995">
        <w:rPr>
          <w:rFonts w:ascii="Arial" w:hAnsi="Arial" w:cs="Arial"/>
          <w:color w:val="000000"/>
          <w:kern w:val="0"/>
        </w:rPr>
        <w:t>track</w:t>
      </w:r>
      <w:r w:rsidR="00A85561">
        <w:rPr>
          <w:rFonts w:ascii="Arial" w:hAnsi="Arial" w:cs="Arial"/>
          <w:color w:val="000000"/>
          <w:kern w:val="0"/>
        </w:rPr>
        <w:t xml:space="preserve">s </w:t>
      </w:r>
      <w:r w:rsidR="00E65C19">
        <w:rPr>
          <w:rFonts w:ascii="Arial" w:hAnsi="Arial" w:cs="Arial"/>
          <w:color w:val="000000"/>
          <w:kern w:val="0"/>
        </w:rPr>
        <w:t xml:space="preserve">but </w:t>
      </w:r>
      <w:r w:rsidR="00EB0EFA">
        <w:rPr>
          <w:rFonts w:ascii="Arial" w:hAnsi="Arial" w:cs="Arial"/>
          <w:color w:val="000000"/>
          <w:kern w:val="0"/>
        </w:rPr>
        <w:t>not</w:t>
      </w:r>
      <w:r w:rsidR="00E94228">
        <w:rPr>
          <w:rFonts w:ascii="Arial" w:hAnsi="Arial" w:cs="Arial"/>
          <w:color w:val="000000"/>
          <w:kern w:val="0"/>
        </w:rPr>
        <w:t xml:space="preserve"> on </w:t>
      </w:r>
      <w:r w:rsidR="00392C71">
        <w:rPr>
          <w:rFonts w:ascii="Arial" w:hAnsi="Arial" w:cs="Arial"/>
          <w:color w:val="000000"/>
          <w:kern w:val="0"/>
        </w:rPr>
        <w:t xml:space="preserve">conventional </w:t>
      </w:r>
      <w:r w:rsidR="00A85561">
        <w:rPr>
          <w:rFonts w:ascii="Arial" w:hAnsi="Arial" w:cs="Arial"/>
          <w:color w:val="000000"/>
          <w:kern w:val="0"/>
        </w:rPr>
        <w:t>roads</w:t>
      </w:r>
      <w:r w:rsidR="003A6E76">
        <w:rPr>
          <w:rFonts w:ascii="Arial" w:hAnsi="Arial" w:cs="Arial"/>
          <w:color w:val="000000"/>
          <w:kern w:val="0"/>
        </w:rPr>
        <w:t>.</w:t>
      </w:r>
      <w:r w:rsidR="00173AEC">
        <w:rPr>
          <w:rFonts w:ascii="Arial" w:hAnsi="Arial" w:cs="Arial"/>
          <w:color w:val="000000"/>
          <w:kern w:val="0"/>
        </w:rPr>
        <w:t xml:space="preserve"> </w:t>
      </w:r>
      <w:r w:rsidR="00166952">
        <w:rPr>
          <w:rFonts w:ascii="Arial" w:hAnsi="Arial" w:cs="Arial"/>
          <w:color w:val="000000"/>
          <w:kern w:val="0"/>
        </w:rPr>
        <w:t>D</w:t>
      </w:r>
      <w:r w:rsidR="008965DD">
        <w:rPr>
          <w:rFonts w:ascii="Arial" w:hAnsi="Arial" w:cs="Arial"/>
          <w:color w:val="000000"/>
          <w:kern w:val="0"/>
        </w:rPr>
        <w:t>uring</w:t>
      </w:r>
      <w:r w:rsidR="00166952">
        <w:rPr>
          <w:rFonts w:ascii="Arial" w:hAnsi="Arial" w:cs="Arial"/>
          <w:color w:val="000000"/>
          <w:kern w:val="0"/>
        </w:rPr>
        <w:t xml:space="preserve"> </w:t>
      </w:r>
      <w:r w:rsidR="008965DD">
        <w:rPr>
          <w:rFonts w:ascii="Arial" w:hAnsi="Arial" w:cs="Arial"/>
          <w:color w:val="000000"/>
          <w:kern w:val="0"/>
        </w:rPr>
        <w:t xml:space="preserve">operation </w:t>
      </w:r>
      <w:r w:rsidR="00AF5E7D">
        <w:rPr>
          <w:rFonts w:ascii="Arial" w:hAnsi="Arial" w:cs="Arial"/>
          <w:color w:val="000000"/>
          <w:kern w:val="0"/>
        </w:rPr>
        <w:t xml:space="preserve">they </w:t>
      </w:r>
      <w:r w:rsidR="00A85561">
        <w:rPr>
          <w:rFonts w:ascii="Arial" w:hAnsi="Arial" w:cs="Arial"/>
          <w:color w:val="000000"/>
          <w:kern w:val="0"/>
        </w:rPr>
        <w:t xml:space="preserve">will </w:t>
      </w:r>
      <w:r w:rsidR="00CE73FC">
        <w:rPr>
          <w:rFonts w:ascii="Arial" w:hAnsi="Arial" w:cs="Arial"/>
          <w:color w:val="000000"/>
          <w:kern w:val="0"/>
        </w:rPr>
        <w:t xml:space="preserve">usually </w:t>
      </w:r>
      <w:r w:rsidR="00A85561">
        <w:rPr>
          <w:rFonts w:ascii="Arial" w:hAnsi="Arial" w:cs="Arial"/>
          <w:color w:val="000000"/>
          <w:kern w:val="0"/>
        </w:rPr>
        <w:t xml:space="preserve">be </w:t>
      </w:r>
      <w:r w:rsidR="008965DD">
        <w:rPr>
          <w:rFonts w:ascii="Arial" w:hAnsi="Arial" w:cs="Arial"/>
          <w:color w:val="000000"/>
          <w:kern w:val="0"/>
        </w:rPr>
        <w:t xml:space="preserve">driverless. </w:t>
      </w:r>
    </w:p>
    <w:p w:rsidR="00550F8E" w:rsidRDefault="008965DD" w:rsidP="003969A4">
      <w:pPr>
        <w:widowControl/>
        <w:tabs>
          <w:tab w:val="left" w:pos="220"/>
        </w:tabs>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Dual-mode vehicles, on the other hand, </w:t>
      </w:r>
      <w:r w:rsidR="00E65C19">
        <w:rPr>
          <w:rFonts w:ascii="Arial" w:hAnsi="Arial" w:cs="Arial"/>
          <w:color w:val="000000"/>
          <w:kern w:val="0"/>
        </w:rPr>
        <w:t xml:space="preserve">will </w:t>
      </w:r>
      <w:r>
        <w:rPr>
          <w:rFonts w:ascii="Arial" w:hAnsi="Arial" w:cs="Arial"/>
          <w:color w:val="000000"/>
          <w:kern w:val="0"/>
        </w:rPr>
        <w:t xml:space="preserve">drive on the tracks </w:t>
      </w:r>
      <w:bookmarkStart w:id="72" w:name="OLE_LINK304"/>
      <w:bookmarkStart w:id="73" w:name="OLE_LINK305"/>
      <w:r>
        <w:rPr>
          <w:rFonts w:ascii="Arial" w:hAnsi="Arial" w:cs="Arial"/>
          <w:color w:val="000000"/>
          <w:kern w:val="0"/>
        </w:rPr>
        <w:t>under automatic control</w:t>
      </w:r>
      <w:bookmarkEnd w:id="72"/>
      <w:bookmarkEnd w:id="73"/>
      <w:r>
        <w:rPr>
          <w:rFonts w:ascii="Arial" w:hAnsi="Arial" w:cs="Arial"/>
          <w:color w:val="000000"/>
          <w:kern w:val="0"/>
        </w:rPr>
        <w:t>, but can also be driven on normal roads</w:t>
      </w:r>
      <w:r w:rsidR="001937F0">
        <w:rPr>
          <w:rFonts w:ascii="Arial" w:hAnsi="Arial" w:cs="Arial"/>
          <w:color w:val="000000"/>
          <w:kern w:val="0"/>
        </w:rPr>
        <w:t xml:space="preserve"> by humans or by </w:t>
      </w:r>
      <w:r w:rsidR="00A40248">
        <w:rPr>
          <w:rFonts w:ascii="Arial" w:hAnsi="Arial" w:cs="Arial"/>
          <w:color w:val="000000"/>
          <w:kern w:val="0"/>
        </w:rPr>
        <w:t>computer</w:t>
      </w:r>
      <w:r w:rsidR="00BD57D7">
        <w:rPr>
          <w:rFonts w:ascii="Arial" w:hAnsi="Arial" w:cs="Arial"/>
          <w:color w:val="000000"/>
          <w:kern w:val="0"/>
        </w:rPr>
        <w:t xml:space="preserve">. </w:t>
      </w:r>
      <w:r w:rsidR="00550F8E">
        <w:rPr>
          <w:rFonts w:ascii="Arial" w:hAnsi="Arial" w:cs="Arial"/>
          <w:color w:val="000000"/>
          <w:kern w:val="0"/>
        </w:rPr>
        <w:t>That is not a big leap from existing EVs</w:t>
      </w:r>
      <w:r w:rsidR="00A40248">
        <w:rPr>
          <w:rFonts w:ascii="Arial" w:hAnsi="Arial" w:cs="Arial"/>
          <w:color w:val="000000"/>
          <w:kern w:val="0"/>
        </w:rPr>
        <w:t xml:space="preserve"> so c</w:t>
      </w:r>
      <w:r w:rsidR="00550F8E">
        <w:rPr>
          <w:rFonts w:ascii="Arial" w:hAnsi="Arial" w:cs="Arial"/>
          <w:color w:val="000000"/>
          <w:kern w:val="0"/>
        </w:rPr>
        <w:t>urrent EVs could be adapted quickly</w:t>
      </w:r>
      <w:r w:rsidR="003D1070">
        <w:rPr>
          <w:rFonts w:ascii="Arial" w:hAnsi="Arial" w:cs="Arial"/>
          <w:color w:val="000000"/>
          <w:kern w:val="0"/>
        </w:rPr>
        <w:t>.</w:t>
      </w:r>
    </w:p>
    <w:p w:rsidR="008965DD" w:rsidRDefault="0065766B" w:rsidP="003969A4">
      <w:pPr>
        <w:widowControl/>
        <w:tabs>
          <w:tab w:val="left" w:pos="220"/>
        </w:tabs>
        <w:autoSpaceDE w:val="0"/>
        <w:autoSpaceDN w:val="0"/>
        <w:adjustRightInd w:val="0"/>
        <w:spacing w:after="240" w:line="280" w:lineRule="atLeast"/>
        <w:rPr>
          <w:rFonts w:ascii="Arial" w:hAnsi="Arial" w:cs="Arial"/>
          <w:color w:val="000000"/>
          <w:kern w:val="0"/>
        </w:rPr>
      </w:pPr>
      <w:r>
        <w:rPr>
          <w:rFonts w:ascii="Arial" w:hAnsi="Arial" w:cs="Arial"/>
          <w:color w:val="000000"/>
          <w:kern w:val="0"/>
        </w:rPr>
        <w:t>Of course, t</w:t>
      </w:r>
      <w:r w:rsidR="00842D59">
        <w:rPr>
          <w:rFonts w:ascii="Arial" w:hAnsi="Arial" w:cs="Arial"/>
          <w:color w:val="000000"/>
          <w:kern w:val="0"/>
        </w:rPr>
        <w:t xml:space="preserve">he </w:t>
      </w:r>
      <w:r>
        <w:rPr>
          <w:rFonts w:ascii="Arial" w:hAnsi="Arial" w:cs="Arial"/>
          <w:color w:val="000000"/>
          <w:kern w:val="0"/>
        </w:rPr>
        <w:t xml:space="preserve">120mph </w:t>
      </w:r>
      <w:r w:rsidR="00842D59">
        <w:rPr>
          <w:rFonts w:ascii="Arial" w:hAnsi="Arial" w:cs="Arial"/>
          <w:color w:val="000000"/>
          <w:kern w:val="0"/>
        </w:rPr>
        <w:t xml:space="preserve">high speed TEV track is </w:t>
      </w:r>
      <w:r w:rsidR="00E20622">
        <w:rPr>
          <w:rFonts w:ascii="Arial" w:hAnsi="Arial" w:cs="Arial"/>
          <w:color w:val="000000"/>
          <w:kern w:val="0"/>
        </w:rPr>
        <w:t xml:space="preserve">probably </w:t>
      </w:r>
      <w:r w:rsidR="00514FE8">
        <w:rPr>
          <w:rFonts w:ascii="Arial" w:hAnsi="Arial" w:cs="Arial"/>
          <w:color w:val="000000"/>
          <w:kern w:val="0"/>
        </w:rPr>
        <w:t xml:space="preserve">the </w:t>
      </w:r>
      <w:r w:rsidR="003D1070">
        <w:rPr>
          <w:rFonts w:ascii="Arial" w:hAnsi="Arial" w:cs="Arial"/>
          <w:color w:val="000000"/>
          <w:kern w:val="0"/>
        </w:rPr>
        <w:t xml:space="preserve">star </w:t>
      </w:r>
      <w:r w:rsidR="00842D59">
        <w:rPr>
          <w:rFonts w:ascii="Arial" w:hAnsi="Arial" w:cs="Arial"/>
          <w:color w:val="000000"/>
          <w:kern w:val="0"/>
        </w:rPr>
        <w:t>of the TEV system</w:t>
      </w:r>
      <w:r w:rsidR="002D3F22">
        <w:rPr>
          <w:rFonts w:ascii="Arial" w:hAnsi="Arial" w:cs="Arial"/>
          <w:color w:val="000000"/>
          <w:kern w:val="0"/>
        </w:rPr>
        <w:t xml:space="preserve"> for people in a hurry, b</w:t>
      </w:r>
      <w:r w:rsidR="00842D59">
        <w:rPr>
          <w:rFonts w:ascii="Arial" w:hAnsi="Arial" w:cs="Arial"/>
          <w:color w:val="000000"/>
          <w:kern w:val="0"/>
        </w:rPr>
        <w:t>ut more humble vehicles will also provide revolutionary changes</w:t>
      </w:r>
      <w:r w:rsidR="00916E4C">
        <w:rPr>
          <w:rFonts w:ascii="Arial" w:hAnsi="Arial" w:cs="Arial"/>
          <w:color w:val="000000"/>
          <w:kern w:val="0"/>
        </w:rPr>
        <w:t xml:space="preserve"> on the slower tracks</w:t>
      </w:r>
      <w:r w:rsidR="00842D59">
        <w:rPr>
          <w:rFonts w:ascii="Arial" w:hAnsi="Arial" w:cs="Arial"/>
          <w:color w:val="000000"/>
          <w:kern w:val="0"/>
        </w:rPr>
        <w:t>. We</w:t>
      </w:r>
      <w:r w:rsidR="00321DF6">
        <w:rPr>
          <w:rFonts w:ascii="Arial" w:hAnsi="Arial" w:cs="Arial"/>
          <w:color w:val="000000"/>
          <w:kern w:val="0"/>
        </w:rPr>
        <w:t xml:space="preserve"> </w:t>
      </w:r>
      <w:r w:rsidR="00C93867">
        <w:rPr>
          <w:rFonts w:ascii="Arial" w:hAnsi="Arial" w:cs="Arial"/>
          <w:color w:val="000000"/>
          <w:kern w:val="0"/>
        </w:rPr>
        <w:t xml:space="preserve">will </w:t>
      </w:r>
      <w:r w:rsidR="00842D59">
        <w:rPr>
          <w:rFonts w:ascii="Arial" w:hAnsi="Arial" w:cs="Arial"/>
          <w:color w:val="000000"/>
          <w:kern w:val="0"/>
        </w:rPr>
        <w:t xml:space="preserve">begin by describing these vehicles.  </w:t>
      </w:r>
    </w:p>
    <w:p w:rsidR="008965DD" w:rsidRPr="00F34B0C" w:rsidRDefault="008965DD" w:rsidP="004B027A">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 xml:space="preserve">Dual-mode vehicles </w:t>
      </w:r>
    </w:p>
    <w:p w:rsidR="00656ECB" w:rsidRDefault="00DA1E8B" w:rsidP="004B027A">
      <w:pPr>
        <w:widowControl/>
        <w:autoSpaceDE w:val="0"/>
        <w:autoSpaceDN w:val="0"/>
        <w:adjustRightInd w:val="0"/>
        <w:spacing w:after="240" w:line="280" w:lineRule="atLeast"/>
        <w:rPr>
          <w:rFonts w:ascii="Arial" w:hAnsi="Arial" w:cs="Arial"/>
          <w:color w:val="000000"/>
          <w:kern w:val="0"/>
        </w:rPr>
      </w:pPr>
      <w:r w:rsidRPr="00550F8E">
        <w:rPr>
          <w:rFonts w:ascii="Arial" w:hAnsi="Arial" w:cs="Arial"/>
          <w:color w:val="000000"/>
          <w:kern w:val="0"/>
        </w:rPr>
        <w:t>“</w:t>
      </w:r>
      <w:r w:rsidR="00967551" w:rsidRPr="00550F8E">
        <w:rPr>
          <w:rFonts w:ascii="Arial" w:hAnsi="Arial" w:cs="Arial"/>
          <w:color w:val="000000"/>
          <w:kern w:val="0"/>
        </w:rPr>
        <w:t xml:space="preserve">Dual </w:t>
      </w:r>
      <w:r w:rsidR="008965DD" w:rsidRPr="00550F8E">
        <w:rPr>
          <w:rFonts w:ascii="Arial" w:hAnsi="Arial" w:cs="Arial"/>
          <w:color w:val="000000"/>
          <w:kern w:val="0"/>
        </w:rPr>
        <w:t>mode”</w:t>
      </w:r>
      <w:r w:rsidR="008965DD" w:rsidRPr="00C207EC">
        <w:rPr>
          <w:rFonts w:ascii="Arial" w:hAnsi="Arial" w:cs="Arial"/>
          <w:color w:val="000000"/>
          <w:kern w:val="0"/>
        </w:rPr>
        <w:t xml:space="preserve"> vehicles can drive on normal roads </w:t>
      </w:r>
      <w:r w:rsidR="001937F0" w:rsidRPr="00C207EC">
        <w:rPr>
          <w:rFonts w:ascii="Arial" w:hAnsi="Arial" w:cs="Arial"/>
          <w:color w:val="000000"/>
          <w:kern w:val="0"/>
        </w:rPr>
        <w:t xml:space="preserve">and </w:t>
      </w:r>
      <w:r w:rsidR="00E00219" w:rsidRPr="00C207EC">
        <w:rPr>
          <w:rFonts w:ascii="Arial" w:hAnsi="Arial" w:cs="Arial"/>
          <w:color w:val="000000"/>
          <w:kern w:val="0"/>
        </w:rPr>
        <w:t xml:space="preserve">also </w:t>
      </w:r>
      <w:r w:rsidR="00155995" w:rsidRPr="00C207EC">
        <w:rPr>
          <w:rFonts w:ascii="Arial" w:hAnsi="Arial" w:cs="Arial"/>
          <w:color w:val="000000"/>
          <w:kern w:val="0"/>
        </w:rPr>
        <w:t xml:space="preserve">on </w:t>
      </w:r>
      <w:r w:rsidR="008965DD" w:rsidRPr="00C207EC">
        <w:rPr>
          <w:rFonts w:ascii="Arial" w:hAnsi="Arial" w:cs="Arial"/>
          <w:color w:val="000000"/>
          <w:kern w:val="0"/>
        </w:rPr>
        <w:t>the</w:t>
      </w:r>
      <w:r w:rsidR="00AF5E7D" w:rsidRPr="00C207EC">
        <w:rPr>
          <w:rFonts w:ascii="Arial" w:hAnsi="Arial" w:cs="Arial"/>
          <w:color w:val="000000"/>
          <w:kern w:val="0"/>
        </w:rPr>
        <w:t xml:space="preserve"> </w:t>
      </w:r>
      <w:r w:rsidR="004B360C">
        <w:rPr>
          <w:rFonts w:ascii="Arial" w:hAnsi="Arial" w:cs="Arial"/>
          <w:color w:val="000000"/>
          <w:kern w:val="0"/>
        </w:rPr>
        <w:t xml:space="preserve">high speed </w:t>
      </w:r>
      <w:r w:rsidR="00E00219" w:rsidRPr="00C207EC">
        <w:rPr>
          <w:rFonts w:ascii="Arial" w:hAnsi="Arial" w:cs="Arial"/>
          <w:color w:val="000000"/>
          <w:kern w:val="0"/>
        </w:rPr>
        <w:t xml:space="preserve">TEV </w:t>
      </w:r>
      <w:r w:rsidR="00AF5E7D" w:rsidRPr="00C207EC">
        <w:rPr>
          <w:rFonts w:ascii="Arial" w:hAnsi="Arial" w:cs="Arial"/>
          <w:color w:val="000000"/>
          <w:kern w:val="0"/>
        </w:rPr>
        <w:t>Tracks</w:t>
      </w:r>
      <w:r w:rsidR="00967551" w:rsidRPr="00C207EC">
        <w:rPr>
          <w:rFonts w:ascii="Arial" w:hAnsi="Arial" w:cs="Arial"/>
          <w:color w:val="000000"/>
          <w:kern w:val="0"/>
        </w:rPr>
        <w:t xml:space="preserve">. </w:t>
      </w:r>
      <w:r w:rsidR="00C93867">
        <w:rPr>
          <w:rFonts w:ascii="Arial" w:hAnsi="Arial" w:cs="Arial"/>
          <w:color w:val="000000"/>
          <w:kern w:val="0"/>
        </w:rPr>
        <w:t xml:space="preserve">The </w:t>
      </w:r>
      <w:r w:rsidR="00967551" w:rsidRPr="00C207EC">
        <w:rPr>
          <w:rFonts w:ascii="Arial" w:hAnsi="Arial" w:cs="Arial"/>
          <w:color w:val="000000"/>
          <w:kern w:val="0"/>
        </w:rPr>
        <w:t>T</w:t>
      </w:r>
      <w:r w:rsidR="00550F8E">
        <w:rPr>
          <w:rFonts w:ascii="Arial" w:hAnsi="Arial" w:cs="Arial"/>
          <w:color w:val="000000"/>
          <w:kern w:val="0"/>
        </w:rPr>
        <w:t xml:space="preserve">racks, not the cars, </w:t>
      </w:r>
      <w:r w:rsidR="00AF5E7D" w:rsidRPr="00C207EC">
        <w:rPr>
          <w:rFonts w:ascii="Arial" w:hAnsi="Arial" w:cs="Arial"/>
          <w:color w:val="000000"/>
          <w:kern w:val="0"/>
        </w:rPr>
        <w:t xml:space="preserve">make </w:t>
      </w:r>
      <w:r w:rsidR="008965DD" w:rsidRPr="00C207EC">
        <w:rPr>
          <w:rFonts w:ascii="Arial" w:hAnsi="Arial" w:cs="Arial"/>
          <w:color w:val="000000"/>
          <w:kern w:val="0"/>
        </w:rPr>
        <w:t xml:space="preserve">TEV very different from conventional transport systems that use trains, buses, cars or trucks. </w:t>
      </w:r>
      <w:r w:rsidR="00357435" w:rsidRPr="00C207EC">
        <w:rPr>
          <w:rFonts w:ascii="Arial" w:hAnsi="Arial" w:cs="Arial"/>
          <w:color w:val="000000"/>
          <w:kern w:val="0"/>
        </w:rPr>
        <w:t>T</w:t>
      </w:r>
      <w:r w:rsidR="008965DD" w:rsidRPr="00C207EC">
        <w:rPr>
          <w:rFonts w:ascii="Arial" w:hAnsi="Arial" w:cs="Arial"/>
          <w:color w:val="000000"/>
          <w:kern w:val="0"/>
        </w:rPr>
        <w:t xml:space="preserve">he icons below represent various kinds of TEV vehicles. </w:t>
      </w:r>
      <w:r w:rsidR="00155995" w:rsidRPr="00C207EC">
        <w:rPr>
          <w:rFonts w:ascii="Arial" w:hAnsi="Arial" w:cs="Arial"/>
          <w:color w:val="000000"/>
          <w:kern w:val="0"/>
        </w:rPr>
        <w:t xml:space="preserve">One </w:t>
      </w:r>
      <w:r w:rsidR="00357435" w:rsidRPr="00C207EC">
        <w:rPr>
          <w:rFonts w:ascii="Arial" w:hAnsi="Arial" w:cs="Arial"/>
          <w:color w:val="000000"/>
          <w:kern w:val="0"/>
        </w:rPr>
        <w:t xml:space="preserve">dot </w:t>
      </w:r>
      <w:r w:rsidR="008965DD" w:rsidRPr="00C207EC">
        <w:rPr>
          <w:rFonts w:ascii="Arial" w:hAnsi="Arial" w:cs="Arial"/>
          <w:color w:val="000000"/>
          <w:kern w:val="0"/>
        </w:rPr>
        <w:t xml:space="preserve">represents a human driver and </w:t>
      </w:r>
      <w:r w:rsidR="00155995" w:rsidRPr="00C207EC">
        <w:rPr>
          <w:rFonts w:ascii="Arial" w:hAnsi="Arial" w:cs="Arial"/>
          <w:color w:val="000000"/>
          <w:kern w:val="0"/>
        </w:rPr>
        <w:t xml:space="preserve">the other </w:t>
      </w:r>
      <w:r w:rsidR="008965DD" w:rsidRPr="00C207EC">
        <w:rPr>
          <w:rFonts w:ascii="Arial" w:hAnsi="Arial" w:cs="Arial"/>
          <w:color w:val="000000"/>
          <w:kern w:val="0"/>
        </w:rPr>
        <w:t xml:space="preserve">represents a </w:t>
      </w:r>
      <w:r w:rsidR="00967551" w:rsidRPr="00C207EC">
        <w:rPr>
          <w:rFonts w:ascii="Arial" w:hAnsi="Arial" w:cs="Arial"/>
          <w:color w:val="000000"/>
          <w:kern w:val="0"/>
        </w:rPr>
        <w:t xml:space="preserve">human </w:t>
      </w:r>
      <w:r w:rsidR="008965DD" w:rsidRPr="00C207EC">
        <w:rPr>
          <w:rFonts w:ascii="Arial" w:hAnsi="Arial" w:cs="Arial"/>
          <w:color w:val="000000"/>
          <w:kern w:val="0"/>
        </w:rPr>
        <w:t>passenger.</w:t>
      </w:r>
      <w:r w:rsidR="008965DD">
        <w:rPr>
          <w:rFonts w:ascii="Arial" w:hAnsi="Arial" w:cs="Arial"/>
          <w:color w:val="000000"/>
          <w:kern w:val="0"/>
        </w:rPr>
        <w:t xml:space="preserve">  </w:t>
      </w:r>
    </w:p>
    <w:p w:rsidR="00206E34" w:rsidRDefault="00206E34" w:rsidP="004B027A">
      <w:pPr>
        <w:widowControl/>
        <w:autoSpaceDE w:val="0"/>
        <w:autoSpaceDN w:val="0"/>
        <w:adjustRightInd w:val="0"/>
        <w:spacing w:after="240" w:line="280" w:lineRule="atLeast"/>
        <w:rPr>
          <w:rFonts w:ascii="Arial" w:hAnsi="Arial" w:cs="Arial"/>
          <w:color w:val="000000"/>
          <w:kern w:val="0"/>
        </w:rPr>
      </w:pPr>
    </w:p>
    <w:p w:rsidR="003D1070" w:rsidRDefault="003D1070" w:rsidP="004B027A">
      <w:pPr>
        <w:widowControl/>
        <w:autoSpaceDE w:val="0"/>
        <w:autoSpaceDN w:val="0"/>
        <w:adjustRightInd w:val="0"/>
        <w:spacing w:after="240" w:line="280" w:lineRule="atLeast"/>
        <w:rPr>
          <w:rFonts w:ascii="Arial" w:hAnsi="Arial" w:cs="Arial"/>
          <w:color w:val="000000"/>
          <w:kern w:val="0"/>
        </w:rPr>
      </w:pPr>
    </w:p>
    <w:p w:rsidR="008965DD" w:rsidRPr="00685876" w:rsidRDefault="00A166BF" w:rsidP="004B027A">
      <w:pPr>
        <w:widowControl/>
        <w:autoSpaceDE w:val="0"/>
        <w:autoSpaceDN w:val="0"/>
        <w:adjustRightInd w:val="0"/>
        <w:spacing w:after="240" w:line="280" w:lineRule="atLeast"/>
        <w:rPr>
          <w:rFonts w:ascii="Arial" w:hAnsi="Arial" w:cs="Arial"/>
          <w:b/>
          <w:bCs/>
          <w:color w:val="000000"/>
          <w:kern w:val="0"/>
        </w:rPr>
      </w:pPr>
      <w:r w:rsidRPr="00A166BF">
        <w:rPr>
          <w:rFonts w:ascii="Arial" w:hAnsi="Arial" w:cs="Arial"/>
          <w:b/>
          <w:bCs/>
          <w:noProof/>
          <w:color w:val="000000"/>
          <w:kern w:val="0"/>
          <w:lang w:val="en-GB" w:eastAsia="en-GB"/>
        </w:rPr>
        <w:lastRenderedPageBreak/>
        <w:drawing>
          <wp:inline distT="0" distB="0" distL="0" distR="0" wp14:anchorId="39FB4918" wp14:editId="782FF455">
            <wp:extent cx="837565" cy="375285"/>
            <wp:effectExtent l="0" t="0" r="63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7565" cy="375285"/>
                    </a:xfrm>
                    <a:prstGeom prst="rect">
                      <a:avLst/>
                    </a:prstGeom>
                    <a:noFill/>
                    <a:ln>
                      <a:noFill/>
                    </a:ln>
                  </pic:spPr>
                </pic:pic>
              </a:graphicData>
            </a:graphic>
          </wp:inline>
        </w:drawing>
      </w:r>
      <w:r w:rsidR="000B36BD">
        <w:rPr>
          <w:rFonts w:ascii="Arial" w:hAnsi="Arial" w:cs="Arial" w:hint="eastAsia"/>
          <w:b/>
          <w:bCs/>
          <w:color w:val="000000"/>
          <w:kern w:val="0"/>
        </w:rPr>
        <w:t xml:space="preserve"> </w:t>
      </w:r>
      <w:r w:rsidR="008965DD">
        <w:rPr>
          <w:rFonts w:ascii="Arial" w:hAnsi="Arial" w:cs="Arial"/>
          <w:b/>
          <w:bCs/>
          <w:color w:val="000000"/>
          <w:kern w:val="0"/>
        </w:rPr>
        <w:t>The TEV car: a revolutionary</w:t>
      </w:r>
      <w:r w:rsidR="001F1EAB">
        <w:rPr>
          <w:rFonts w:ascii="Arial" w:hAnsi="Arial" w:cs="Arial"/>
          <w:b/>
          <w:bCs/>
          <w:color w:val="000000"/>
          <w:kern w:val="0"/>
        </w:rPr>
        <w:t>,</w:t>
      </w:r>
      <w:r w:rsidR="008965DD">
        <w:rPr>
          <w:rFonts w:ascii="Arial" w:hAnsi="Arial" w:cs="Arial"/>
          <w:b/>
          <w:bCs/>
          <w:color w:val="000000"/>
          <w:kern w:val="0"/>
        </w:rPr>
        <w:t xml:space="preserve"> </w:t>
      </w:r>
      <w:r w:rsidR="001F1EAB">
        <w:rPr>
          <w:rFonts w:ascii="Arial" w:hAnsi="Arial" w:cs="Arial"/>
          <w:b/>
          <w:bCs/>
          <w:color w:val="000000"/>
          <w:kern w:val="0"/>
        </w:rPr>
        <w:t>p</w:t>
      </w:r>
      <w:r w:rsidR="008965DD">
        <w:rPr>
          <w:rFonts w:ascii="Arial" w:hAnsi="Arial" w:cs="Arial"/>
          <w:b/>
          <w:bCs/>
          <w:color w:val="000000"/>
          <w:kern w:val="0"/>
        </w:rPr>
        <w:t>rivately owned, dual-mode personal transport</w:t>
      </w:r>
      <w:r w:rsidR="003D1070">
        <w:rPr>
          <w:rFonts w:ascii="Arial" w:hAnsi="Arial" w:cs="Arial"/>
          <w:b/>
          <w:bCs/>
          <w:color w:val="000000"/>
          <w:kern w:val="0"/>
        </w:rPr>
        <w:t xml:space="preserve"> </w:t>
      </w:r>
      <w:r w:rsidR="00412D9A">
        <w:rPr>
          <w:rFonts w:ascii="Arial" w:hAnsi="Arial" w:cs="Arial"/>
          <w:b/>
          <w:bCs/>
          <w:color w:val="000000"/>
          <w:kern w:val="0"/>
        </w:rPr>
        <w:t xml:space="preserve">vehicle </w:t>
      </w:r>
      <w:r w:rsidR="008965DD">
        <w:rPr>
          <w:rFonts w:ascii="Arial" w:hAnsi="Arial" w:cs="Arial"/>
          <w:b/>
          <w:bCs/>
          <w:color w:val="000000"/>
          <w:kern w:val="0"/>
        </w:rPr>
        <w:t xml:space="preserve">for </w:t>
      </w:r>
      <w:bookmarkStart w:id="74" w:name="OLE_LINK320"/>
      <w:bookmarkStart w:id="75" w:name="OLE_LINK321"/>
      <w:r w:rsidR="008965DD">
        <w:rPr>
          <w:rFonts w:ascii="Arial" w:hAnsi="Arial" w:cs="Arial"/>
          <w:b/>
          <w:bCs/>
          <w:color w:val="000000"/>
          <w:kern w:val="0"/>
        </w:rPr>
        <w:t>the masses</w:t>
      </w:r>
      <w:bookmarkEnd w:id="74"/>
      <w:bookmarkEnd w:id="75"/>
      <w:r w:rsidR="008965DD">
        <w:rPr>
          <w:rFonts w:ascii="Arial" w:hAnsi="Arial" w:cs="Arial"/>
          <w:b/>
          <w:bCs/>
          <w:color w:val="000000"/>
          <w:kern w:val="0"/>
        </w:rPr>
        <w:t xml:space="preserve"> </w:t>
      </w:r>
    </w:p>
    <w:p w:rsidR="00656ECB" w:rsidRDefault="008965DD" w:rsidP="004B027A">
      <w:pPr>
        <w:widowControl/>
        <w:autoSpaceDE w:val="0"/>
        <w:autoSpaceDN w:val="0"/>
        <w:adjustRightInd w:val="0"/>
        <w:spacing w:after="240" w:line="280" w:lineRule="atLeast"/>
        <w:rPr>
          <w:rFonts w:ascii="Arial" w:hAnsi="Arial" w:cs="Arial"/>
          <w:bCs/>
          <w:color w:val="000000"/>
          <w:kern w:val="0"/>
        </w:rPr>
      </w:pPr>
      <w:r>
        <w:rPr>
          <w:rFonts w:ascii="Arial" w:hAnsi="Arial" w:cs="Arial"/>
          <w:color w:val="000000"/>
          <w:kern w:val="0"/>
        </w:rPr>
        <w:t xml:space="preserve">This </w:t>
      </w:r>
      <w:r w:rsidR="00C6294B">
        <w:rPr>
          <w:rFonts w:ascii="Arial" w:hAnsi="Arial" w:cs="Arial"/>
          <w:color w:val="000000"/>
          <w:kern w:val="0"/>
        </w:rPr>
        <w:t>private</w:t>
      </w:r>
      <w:r w:rsidR="00E65C19">
        <w:rPr>
          <w:rFonts w:ascii="Arial" w:hAnsi="Arial" w:cs="Arial"/>
          <w:color w:val="000000"/>
          <w:kern w:val="0"/>
        </w:rPr>
        <w:t>ly owned</w:t>
      </w:r>
      <w:r w:rsidR="002D3F22">
        <w:rPr>
          <w:rFonts w:ascii="Arial" w:hAnsi="Arial" w:cs="Arial"/>
          <w:color w:val="000000"/>
          <w:kern w:val="0"/>
        </w:rPr>
        <w:t>,</w:t>
      </w:r>
      <w:r w:rsidR="00E65C19">
        <w:rPr>
          <w:rFonts w:ascii="Arial" w:hAnsi="Arial" w:cs="Arial"/>
          <w:color w:val="000000"/>
          <w:kern w:val="0"/>
        </w:rPr>
        <w:t xml:space="preserve"> </w:t>
      </w:r>
      <w:r>
        <w:rPr>
          <w:rFonts w:ascii="Arial" w:hAnsi="Arial" w:cs="Arial"/>
          <w:color w:val="000000"/>
          <w:kern w:val="0"/>
        </w:rPr>
        <w:t xml:space="preserve">dual-mode </w:t>
      </w:r>
      <w:r w:rsidR="00EE4BB7">
        <w:rPr>
          <w:rFonts w:ascii="Arial" w:hAnsi="Arial" w:cs="Arial"/>
          <w:color w:val="000000"/>
          <w:kern w:val="0"/>
        </w:rPr>
        <w:t>car</w:t>
      </w:r>
      <w:r>
        <w:rPr>
          <w:rFonts w:ascii="Arial" w:hAnsi="Arial" w:cs="Arial"/>
          <w:color w:val="000000"/>
          <w:kern w:val="0"/>
        </w:rPr>
        <w:t xml:space="preserve"> can </w:t>
      </w:r>
      <w:r w:rsidR="00FD6E34">
        <w:rPr>
          <w:rFonts w:ascii="Arial" w:hAnsi="Arial" w:cs="Arial"/>
          <w:color w:val="000000"/>
          <w:kern w:val="0"/>
        </w:rPr>
        <w:t xml:space="preserve">be </w:t>
      </w:r>
      <w:r>
        <w:rPr>
          <w:rFonts w:ascii="Arial" w:hAnsi="Arial" w:cs="Arial"/>
          <w:color w:val="000000"/>
          <w:kern w:val="0"/>
        </w:rPr>
        <w:t>drive</w:t>
      </w:r>
      <w:r w:rsidR="00FD6E34">
        <w:rPr>
          <w:rFonts w:ascii="Arial" w:hAnsi="Arial" w:cs="Arial"/>
          <w:color w:val="000000"/>
          <w:kern w:val="0"/>
        </w:rPr>
        <w:t>n</w:t>
      </w:r>
      <w:r>
        <w:rPr>
          <w:rFonts w:ascii="Arial" w:hAnsi="Arial" w:cs="Arial"/>
          <w:color w:val="000000"/>
          <w:kern w:val="0"/>
        </w:rPr>
        <w:t xml:space="preserve"> </w:t>
      </w:r>
      <w:r w:rsidR="00FD6E34">
        <w:rPr>
          <w:rFonts w:ascii="Arial" w:hAnsi="Arial" w:cs="Arial"/>
          <w:color w:val="000000"/>
          <w:kern w:val="0"/>
        </w:rPr>
        <w:t xml:space="preserve">by humans </w:t>
      </w:r>
      <w:r w:rsidR="002B3E83">
        <w:rPr>
          <w:rFonts w:ascii="Arial" w:hAnsi="Arial" w:cs="Arial"/>
          <w:color w:val="000000"/>
          <w:kern w:val="0"/>
        </w:rPr>
        <w:t xml:space="preserve">or by </w:t>
      </w:r>
      <w:r w:rsidR="00321DF6">
        <w:rPr>
          <w:rFonts w:ascii="Arial" w:hAnsi="Arial" w:cs="Arial"/>
          <w:color w:val="000000"/>
          <w:kern w:val="0"/>
        </w:rPr>
        <w:t xml:space="preserve">computers </w:t>
      </w:r>
      <w:r>
        <w:rPr>
          <w:rFonts w:ascii="Arial" w:hAnsi="Arial" w:cs="Arial"/>
          <w:color w:val="000000"/>
          <w:kern w:val="0"/>
        </w:rPr>
        <w:t xml:space="preserve">on </w:t>
      </w:r>
      <w:r w:rsidR="0077454A">
        <w:rPr>
          <w:rFonts w:ascii="Arial" w:hAnsi="Arial" w:cs="Arial"/>
          <w:color w:val="000000"/>
          <w:kern w:val="0"/>
        </w:rPr>
        <w:t>public roads</w:t>
      </w:r>
      <w:r w:rsidR="002B3E83">
        <w:rPr>
          <w:rFonts w:ascii="Arial" w:hAnsi="Arial" w:cs="Arial"/>
          <w:color w:val="000000"/>
          <w:kern w:val="0"/>
        </w:rPr>
        <w:t xml:space="preserve">. It can </w:t>
      </w:r>
      <w:r w:rsidR="00842D59">
        <w:rPr>
          <w:rFonts w:ascii="Arial" w:hAnsi="Arial" w:cs="Arial"/>
          <w:color w:val="000000"/>
          <w:kern w:val="0"/>
        </w:rPr>
        <w:t xml:space="preserve">also use </w:t>
      </w:r>
      <w:r w:rsidR="008930C1">
        <w:rPr>
          <w:rFonts w:ascii="Arial" w:hAnsi="Arial" w:cs="Arial"/>
          <w:color w:val="000000"/>
          <w:kern w:val="0"/>
        </w:rPr>
        <w:t xml:space="preserve">Local </w:t>
      </w:r>
      <w:r w:rsidR="00A85561">
        <w:rPr>
          <w:rFonts w:ascii="Arial" w:hAnsi="Arial" w:cs="Arial"/>
          <w:color w:val="000000"/>
          <w:kern w:val="0"/>
        </w:rPr>
        <w:t>T</w:t>
      </w:r>
      <w:r>
        <w:rPr>
          <w:rFonts w:ascii="Arial" w:hAnsi="Arial" w:cs="Arial"/>
          <w:color w:val="000000"/>
          <w:kern w:val="0"/>
        </w:rPr>
        <w:t>racks</w:t>
      </w:r>
      <w:r w:rsidR="006C3786">
        <w:rPr>
          <w:rFonts w:ascii="Arial" w:hAnsi="Arial" w:cs="Arial"/>
          <w:color w:val="000000"/>
          <w:kern w:val="0"/>
        </w:rPr>
        <w:t xml:space="preserve"> </w:t>
      </w:r>
      <w:r w:rsidR="003D1070">
        <w:rPr>
          <w:rFonts w:ascii="Arial" w:hAnsi="Arial" w:cs="Arial"/>
          <w:color w:val="000000"/>
          <w:kern w:val="0"/>
        </w:rPr>
        <w:t xml:space="preserve">- </w:t>
      </w:r>
      <w:r w:rsidR="006C3786">
        <w:rPr>
          <w:rFonts w:ascii="Arial" w:hAnsi="Arial" w:cs="Arial"/>
          <w:color w:val="000000"/>
          <w:kern w:val="0"/>
        </w:rPr>
        <w:t xml:space="preserve">and </w:t>
      </w:r>
      <w:r w:rsidR="00E20622">
        <w:rPr>
          <w:rFonts w:ascii="Arial" w:hAnsi="Arial" w:cs="Arial"/>
          <w:color w:val="000000"/>
          <w:kern w:val="0"/>
        </w:rPr>
        <w:t>E</w:t>
      </w:r>
      <w:r w:rsidR="00656ECB">
        <w:rPr>
          <w:rFonts w:ascii="Arial" w:hAnsi="Arial" w:cs="Arial"/>
          <w:color w:val="000000"/>
          <w:kern w:val="0"/>
        </w:rPr>
        <w:t xml:space="preserve">xpress </w:t>
      </w:r>
      <w:r w:rsidR="006C3786">
        <w:rPr>
          <w:rFonts w:ascii="Arial" w:hAnsi="Arial" w:cs="Arial"/>
          <w:color w:val="000000"/>
          <w:kern w:val="0"/>
        </w:rPr>
        <w:t>T</w:t>
      </w:r>
      <w:r w:rsidR="00656ECB">
        <w:rPr>
          <w:rFonts w:ascii="Arial" w:hAnsi="Arial" w:cs="Arial"/>
          <w:color w:val="000000"/>
          <w:kern w:val="0"/>
        </w:rPr>
        <w:t>racks</w:t>
      </w:r>
      <w:r w:rsidR="00225230">
        <w:rPr>
          <w:rFonts w:ascii="Arial" w:hAnsi="Arial" w:cs="Arial"/>
          <w:color w:val="000000"/>
          <w:kern w:val="0"/>
        </w:rPr>
        <w:t>,</w:t>
      </w:r>
      <w:r w:rsidR="00656ECB">
        <w:rPr>
          <w:rFonts w:ascii="Arial" w:hAnsi="Arial" w:cs="Arial"/>
          <w:color w:val="000000"/>
          <w:kern w:val="0"/>
        </w:rPr>
        <w:t xml:space="preserve"> </w:t>
      </w:r>
      <w:r w:rsidR="006C3786">
        <w:rPr>
          <w:rFonts w:ascii="Arial" w:hAnsi="Arial" w:cs="Arial"/>
          <w:color w:val="000000"/>
          <w:kern w:val="0"/>
        </w:rPr>
        <w:t>if qualifie</w:t>
      </w:r>
      <w:r w:rsidR="009C695D">
        <w:rPr>
          <w:rFonts w:ascii="Arial" w:hAnsi="Arial" w:cs="Arial"/>
          <w:color w:val="000000"/>
          <w:kern w:val="0"/>
        </w:rPr>
        <w:t>d</w:t>
      </w:r>
      <w:r w:rsidR="00C93867">
        <w:rPr>
          <w:rFonts w:ascii="Arial" w:hAnsi="Arial" w:cs="Arial"/>
          <w:color w:val="000000"/>
          <w:kern w:val="0"/>
        </w:rPr>
        <w:t>,</w:t>
      </w:r>
      <w:r w:rsidR="004B360C">
        <w:rPr>
          <w:rFonts w:ascii="Arial" w:hAnsi="Arial" w:cs="Arial"/>
          <w:color w:val="000000"/>
          <w:kern w:val="0"/>
        </w:rPr>
        <w:t xml:space="preserve"> using </w:t>
      </w:r>
      <w:bookmarkStart w:id="76" w:name="OLE_LINK324"/>
      <w:bookmarkStart w:id="77" w:name="OLE_LINK325"/>
      <w:r w:rsidRPr="00321DF6">
        <w:rPr>
          <w:rFonts w:ascii="Arial" w:hAnsi="Arial" w:cs="Arial"/>
          <w:bCs/>
          <w:color w:val="000000"/>
          <w:kern w:val="0"/>
        </w:rPr>
        <w:t>Entrance</w:t>
      </w:r>
      <w:bookmarkEnd w:id="76"/>
      <w:bookmarkEnd w:id="77"/>
      <w:r w:rsidR="00155995" w:rsidRPr="00321DF6">
        <w:rPr>
          <w:rFonts w:ascii="Arial" w:hAnsi="Arial" w:cs="Arial"/>
          <w:bCs/>
          <w:color w:val="000000"/>
          <w:kern w:val="0"/>
        </w:rPr>
        <w:t>s and Exit</w:t>
      </w:r>
      <w:r w:rsidR="0077454A" w:rsidRPr="00321DF6">
        <w:rPr>
          <w:rFonts w:ascii="Arial" w:hAnsi="Arial" w:cs="Arial"/>
          <w:bCs/>
          <w:color w:val="000000"/>
          <w:kern w:val="0"/>
        </w:rPr>
        <w:t>s</w:t>
      </w:r>
      <w:r w:rsidR="00155995">
        <w:rPr>
          <w:rFonts w:ascii="Arial" w:hAnsi="Arial" w:cs="Arial"/>
          <w:b/>
          <w:bCs/>
          <w:color w:val="000000"/>
          <w:kern w:val="0"/>
        </w:rPr>
        <w:t>.</w:t>
      </w:r>
      <w:r w:rsidR="00FD6E34">
        <w:rPr>
          <w:rFonts w:ascii="Arial" w:hAnsi="Arial" w:cs="Arial"/>
          <w:bCs/>
          <w:color w:val="000000"/>
          <w:kern w:val="0"/>
        </w:rPr>
        <w:t xml:space="preserve"> </w:t>
      </w:r>
    </w:p>
    <w:p w:rsidR="008965DD" w:rsidRPr="006206DD" w:rsidRDefault="007E5820"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D</w:t>
      </w:r>
      <w:r w:rsidR="008965DD">
        <w:rPr>
          <w:rFonts w:ascii="Arial" w:hAnsi="Arial" w:cs="Arial"/>
          <w:color w:val="000000"/>
          <w:kern w:val="0"/>
        </w:rPr>
        <w:t xml:space="preserve">ual-mode vehicles </w:t>
      </w:r>
      <w:r w:rsidR="00FD1AE5">
        <w:rPr>
          <w:rFonts w:ascii="Arial" w:hAnsi="Arial" w:cs="Arial"/>
          <w:color w:val="000000"/>
          <w:kern w:val="0"/>
        </w:rPr>
        <w:t xml:space="preserve">may </w:t>
      </w:r>
      <w:r w:rsidR="008965DD">
        <w:rPr>
          <w:rFonts w:ascii="Arial" w:hAnsi="Arial" w:cs="Arial"/>
          <w:color w:val="000000"/>
          <w:kern w:val="0"/>
        </w:rPr>
        <w:t>need human drivers when driven on conventional roads</w:t>
      </w:r>
      <w:r w:rsidR="0077454A">
        <w:rPr>
          <w:rFonts w:ascii="Arial" w:hAnsi="Arial" w:cs="Arial"/>
          <w:color w:val="000000"/>
          <w:kern w:val="0"/>
        </w:rPr>
        <w:t xml:space="preserve"> but </w:t>
      </w:r>
      <w:r w:rsidR="00642854">
        <w:rPr>
          <w:rFonts w:ascii="Arial" w:hAnsi="Arial" w:cs="Arial"/>
          <w:color w:val="000000"/>
          <w:kern w:val="0"/>
        </w:rPr>
        <w:t xml:space="preserve">the laws </w:t>
      </w:r>
      <w:r w:rsidR="009F63E8">
        <w:rPr>
          <w:rFonts w:ascii="Arial" w:hAnsi="Arial" w:cs="Arial"/>
          <w:color w:val="000000"/>
          <w:kern w:val="0"/>
        </w:rPr>
        <w:t xml:space="preserve">on automatic driving </w:t>
      </w:r>
      <w:r w:rsidR="00BB3C41">
        <w:rPr>
          <w:rFonts w:ascii="Arial" w:hAnsi="Arial" w:cs="Arial"/>
          <w:color w:val="000000"/>
          <w:kern w:val="0"/>
        </w:rPr>
        <w:t xml:space="preserve">are changing </w:t>
      </w:r>
      <w:r w:rsidR="00E20622">
        <w:rPr>
          <w:rFonts w:ascii="Arial" w:hAnsi="Arial" w:cs="Arial"/>
          <w:color w:val="000000"/>
          <w:kern w:val="0"/>
        </w:rPr>
        <w:t xml:space="preserve">quickly </w:t>
      </w:r>
      <w:r w:rsidR="00E94228">
        <w:rPr>
          <w:rFonts w:ascii="Arial" w:hAnsi="Arial" w:cs="Arial"/>
          <w:color w:val="000000"/>
          <w:kern w:val="0"/>
        </w:rPr>
        <w:t xml:space="preserve">and </w:t>
      </w:r>
      <w:r w:rsidR="00437A30">
        <w:rPr>
          <w:rFonts w:ascii="Arial" w:hAnsi="Arial" w:cs="Arial"/>
          <w:color w:val="000000"/>
          <w:kern w:val="0"/>
        </w:rPr>
        <w:t xml:space="preserve">many </w:t>
      </w:r>
      <w:r w:rsidR="001420B1">
        <w:rPr>
          <w:rFonts w:ascii="Arial" w:hAnsi="Arial" w:cs="Arial"/>
          <w:color w:val="000000"/>
          <w:kern w:val="0"/>
        </w:rPr>
        <w:t xml:space="preserve">cars are already </w:t>
      </w:r>
      <w:r w:rsidR="00946AAC">
        <w:rPr>
          <w:rFonts w:ascii="Arial" w:hAnsi="Arial" w:cs="Arial"/>
          <w:color w:val="000000"/>
          <w:kern w:val="0"/>
        </w:rPr>
        <w:t xml:space="preserve">driving </w:t>
      </w:r>
      <w:r w:rsidR="00EE4BB7">
        <w:rPr>
          <w:rFonts w:ascii="Arial" w:hAnsi="Arial" w:cs="Arial"/>
          <w:color w:val="000000"/>
          <w:kern w:val="0"/>
        </w:rPr>
        <w:t>w</w:t>
      </w:r>
      <w:r w:rsidR="008965DD">
        <w:rPr>
          <w:rFonts w:ascii="Arial" w:hAnsi="Arial" w:cs="Arial"/>
          <w:color w:val="000000"/>
          <w:kern w:val="0"/>
        </w:rPr>
        <w:t xml:space="preserve">ithout </w:t>
      </w:r>
      <w:r w:rsidR="00EE4BB7">
        <w:rPr>
          <w:rFonts w:ascii="Arial" w:hAnsi="Arial" w:cs="Arial"/>
          <w:color w:val="000000"/>
          <w:kern w:val="0"/>
        </w:rPr>
        <w:t>human</w:t>
      </w:r>
      <w:r w:rsidR="002D3F22">
        <w:rPr>
          <w:rFonts w:ascii="Arial" w:hAnsi="Arial" w:cs="Arial"/>
          <w:color w:val="000000"/>
          <w:kern w:val="0"/>
        </w:rPr>
        <w:t xml:space="preserve"> </w:t>
      </w:r>
      <w:r w:rsidR="00C93867">
        <w:rPr>
          <w:rFonts w:ascii="Arial" w:hAnsi="Arial" w:cs="Arial"/>
          <w:color w:val="000000"/>
          <w:kern w:val="0"/>
        </w:rPr>
        <w:t xml:space="preserve">help. </w:t>
      </w:r>
      <w:r w:rsidR="002B3E83">
        <w:rPr>
          <w:rFonts w:ascii="Arial" w:hAnsi="Arial" w:cs="Arial"/>
          <w:color w:val="000000"/>
          <w:kern w:val="0"/>
        </w:rPr>
        <w:t xml:space="preserve">An obvious </w:t>
      </w:r>
      <w:r w:rsidR="0039123F">
        <w:rPr>
          <w:rFonts w:ascii="Arial" w:hAnsi="Arial" w:cs="Arial"/>
          <w:color w:val="000000"/>
          <w:kern w:val="0"/>
        </w:rPr>
        <w:t>b</w:t>
      </w:r>
      <w:r w:rsidR="006C3786">
        <w:rPr>
          <w:rFonts w:ascii="Arial" w:hAnsi="Arial" w:cs="Arial"/>
          <w:color w:val="000000"/>
          <w:kern w:val="0"/>
        </w:rPr>
        <w:t xml:space="preserve">enefit </w:t>
      </w:r>
      <w:r w:rsidR="002B3E83">
        <w:rPr>
          <w:rFonts w:ascii="Arial" w:hAnsi="Arial" w:cs="Arial"/>
          <w:color w:val="000000"/>
          <w:kern w:val="0"/>
        </w:rPr>
        <w:t xml:space="preserve">is that </w:t>
      </w:r>
      <w:r w:rsidR="00FD6E34">
        <w:rPr>
          <w:rFonts w:ascii="Arial" w:hAnsi="Arial" w:cs="Arial"/>
          <w:color w:val="000000"/>
          <w:kern w:val="0"/>
        </w:rPr>
        <w:t xml:space="preserve">a </w:t>
      </w:r>
      <w:r w:rsidR="008965DD">
        <w:rPr>
          <w:rFonts w:ascii="Arial" w:hAnsi="Arial" w:cs="Arial"/>
          <w:color w:val="000000"/>
          <w:kern w:val="0"/>
        </w:rPr>
        <w:t>driverless TEV car could be sent</w:t>
      </w:r>
      <w:r w:rsidR="00225230">
        <w:rPr>
          <w:rFonts w:ascii="Arial" w:hAnsi="Arial" w:cs="Arial"/>
          <w:color w:val="000000"/>
          <w:kern w:val="0"/>
        </w:rPr>
        <w:t xml:space="preserve">, say, </w:t>
      </w:r>
      <w:r w:rsidR="008965DD">
        <w:rPr>
          <w:rFonts w:ascii="Arial" w:hAnsi="Arial" w:cs="Arial"/>
          <w:color w:val="000000"/>
          <w:kern w:val="0"/>
        </w:rPr>
        <w:t xml:space="preserve">to an airport to pick up </w:t>
      </w:r>
      <w:r w:rsidR="002B3E83">
        <w:rPr>
          <w:rFonts w:ascii="Arial" w:hAnsi="Arial" w:cs="Arial"/>
          <w:color w:val="000000"/>
          <w:kern w:val="0"/>
        </w:rPr>
        <w:t>its owner</w:t>
      </w:r>
      <w:r w:rsidR="00EE4BB7">
        <w:rPr>
          <w:rFonts w:ascii="Arial" w:hAnsi="Arial" w:cs="Arial"/>
          <w:color w:val="000000"/>
          <w:kern w:val="0"/>
        </w:rPr>
        <w:t>,</w:t>
      </w:r>
      <w:r w:rsidR="002B3E83">
        <w:rPr>
          <w:rFonts w:ascii="Arial" w:hAnsi="Arial" w:cs="Arial"/>
          <w:color w:val="000000"/>
          <w:kern w:val="0"/>
        </w:rPr>
        <w:t xml:space="preserve"> </w:t>
      </w:r>
      <w:r w:rsidR="00CB7D3F">
        <w:rPr>
          <w:rFonts w:ascii="Arial" w:hAnsi="Arial" w:cs="Arial"/>
          <w:color w:val="000000"/>
          <w:kern w:val="0"/>
        </w:rPr>
        <w:t>or</w:t>
      </w:r>
      <w:r w:rsidR="00EE4BB7">
        <w:rPr>
          <w:rFonts w:ascii="Arial" w:hAnsi="Arial" w:cs="Arial"/>
          <w:color w:val="000000"/>
          <w:kern w:val="0"/>
        </w:rPr>
        <w:t xml:space="preserve"> </w:t>
      </w:r>
      <w:bookmarkStart w:id="78" w:name="OLE_LINK326"/>
      <w:bookmarkStart w:id="79" w:name="OLE_LINK327"/>
      <w:r w:rsidR="008965DD">
        <w:rPr>
          <w:rFonts w:ascii="Arial" w:hAnsi="Arial" w:cs="Arial"/>
          <w:color w:val="000000"/>
          <w:kern w:val="0"/>
        </w:rPr>
        <w:t xml:space="preserve">across </w:t>
      </w:r>
      <w:r w:rsidR="00EE4BB7">
        <w:rPr>
          <w:rFonts w:ascii="Arial" w:hAnsi="Arial" w:cs="Arial"/>
          <w:color w:val="000000"/>
          <w:kern w:val="0"/>
        </w:rPr>
        <w:t xml:space="preserve">a </w:t>
      </w:r>
      <w:r w:rsidR="008965DD">
        <w:rPr>
          <w:rFonts w:ascii="Arial" w:hAnsi="Arial" w:cs="Arial"/>
          <w:color w:val="000000"/>
          <w:kern w:val="0"/>
        </w:rPr>
        <w:t>country</w:t>
      </w:r>
      <w:bookmarkEnd w:id="78"/>
      <w:bookmarkEnd w:id="79"/>
      <w:r w:rsidR="00357435">
        <w:rPr>
          <w:rFonts w:ascii="Arial" w:hAnsi="Arial" w:cs="Arial"/>
          <w:color w:val="000000"/>
          <w:kern w:val="0"/>
        </w:rPr>
        <w:t xml:space="preserve"> </w:t>
      </w:r>
      <w:r w:rsidR="001937F0">
        <w:rPr>
          <w:rFonts w:ascii="Arial" w:hAnsi="Arial" w:cs="Arial"/>
          <w:color w:val="000000"/>
          <w:kern w:val="0"/>
        </w:rPr>
        <w:t xml:space="preserve">to </w:t>
      </w:r>
      <w:r>
        <w:rPr>
          <w:rFonts w:ascii="Arial" w:hAnsi="Arial" w:cs="Arial"/>
          <w:color w:val="000000"/>
          <w:kern w:val="0"/>
        </w:rPr>
        <w:t xml:space="preserve">deliver an urgent parcel. </w:t>
      </w:r>
      <w:r w:rsidR="002B3E83">
        <w:rPr>
          <w:rFonts w:ascii="Arial" w:hAnsi="Arial" w:cs="Arial"/>
          <w:color w:val="000000"/>
          <w:kern w:val="0"/>
        </w:rPr>
        <w:t xml:space="preserve">  </w:t>
      </w:r>
      <w:r w:rsidR="001937F0">
        <w:rPr>
          <w:rFonts w:ascii="Arial" w:hAnsi="Arial" w:cs="Arial"/>
          <w:color w:val="000000"/>
          <w:kern w:val="0"/>
        </w:rPr>
        <w:t xml:space="preserve"> </w:t>
      </w:r>
      <w:r w:rsidR="008965DD">
        <w:rPr>
          <w:rFonts w:ascii="Arial" w:hAnsi="Arial" w:cs="Arial"/>
          <w:color w:val="000000"/>
          <w:kern w:val="0"/>
        </w:rPr>
        <w:t xml:space="preserve"> </w:t>
      </w:r>
    </w:p>
    <w:p w:rsidR="008965DD" w:rsidRDefault="003A2817" w:rsidP="004B027A">
      <w:pPr>
        <w:widowControl/>
        <w:autoSpaceDE w:val="0"/>
        <w:autoSpaceDN w:val="0"/>
        <w:adjustRightInd w:val="0"/>
        <w:spacing w:after="240" w:line="280" w:lineRule="atLeast"/>
        <w:rPr>
          <w:rFonts w:ascii="Arial" w:hAnsi="Arial" w:cs="Arial"/>
          <w:i/>
          <w:iCs/>
          <w:color w:val="000000"/>
          <w:kern w:val="0"/>
        </w:rPr>
      </w:pPr>
      <w:r>
        <w:rPr>
          <w:rFonts w:ascii="Arial" w:hAnsi="Arial" w:cs="Arial"/>
          <w:i/>
          <w:iCs/>
          <w:color w:val="000000"/>
          <w:kern w:val="0"/>
        </w:rPr>
        <w:t xml:space="preserve">Note: This is </w:t>
      </w:r>
      <w:r w:rsidR="009D4A9D">
        <w:rPr>
          <w:rFonts w:ascii="Arial" w:hAnsi="Arial" w:cs="Arial"/>
          <w:i/>
          <w:iCs/>
          <w:color w:val="000000"/>
          <w:kern w:val="0"/>
        </w:rPr>
        <w:t xml:space="preserve">a </w:t>
      </w:r>
      <w:r>
        <w:rPr>
          <w:rFonts w:ascii="Arial" w:hAnsi="Arial" w:cs="Arial"/>
          <w:i/>
          <w:iCs/>
          <w:color w:val="000000"/>
          <w:kern w:val="0"/>
        </w:rPr>
        <w:t xml:space="preserve">somewhat </w:t>
      </w:r>
      <w:r w:rsidR="008965DD">
        <w:rPr>
          <w:rFonts w:ascii="Arial" w:hAnsi="Arial" w:cs="Arial"/>
          <w:i/>
          <w:iCs/>
          <w:color w:val="000000"/>
          <w:kern w:val="0"/>
        </w:rPr>
        <w:t xml:space="preserve">idealized </w:t>
      </w:r>
      <w:bookmarkStart w:id="80" w:name="OLE_LINK334"/>
      <w:bookmarkStart w:id="81" w:name="OLE_LINK335"/>
      <w:r w:rsidR="008965DD">
        <w:rPr>
          <w:rFonts w:ascii="Arial" w:hAnsi="Arial" w:cs="Arial"/>
          <w:i/>
          <w:iCs/>
          <w:color w:val="000000"/>
          <w:kern w:val="0"/>
        </w:rPr>
        <w:t>scenario</w:t>
      </w:r>
      <w:bookmarkEnd w:id="80"/>
      <w:bookmarkEnd w:id="81"/>
      <w:r w:rsidR="008965DD">
        <w:rPr>
          <w:rFonts w:ascii="Arial" w:hAnsi="Arial" w:cs="Arial"/>
          <w:i/>
          <w:iCs/>
          <w:color w:val="000000"/>
          <w:kern w:val="0"/>
        </w:rPr>
        <w:t xml:space="preserve"> because </w:t>
      </w:r>
      <w:r w:rsidR="003A6E76">
        <w:rPr>
          <w:rFonts w:ascii="Arial" w:hAnsi="Arial" w:cs="Arial"/>
          <w:i/>
          <w:iCs/>
          <w:color w:val="000000"/>
          <w:kern w:val="0"/>
        </w:rPr>
        <w:t>many</w:t>
      </w:r>
      <w:r w:rsidR="008965DD">
        <w:rPr>
          <w:rFonts w:ascii="Arial" w:hAnsi="Arial" w:cs="Arial"/>
          <w:i/>
          <w:iCs/>
          <w:color w:val="000000"/>
          <w:kern w:val="0"/>
        </w:rPr>
        <w:t xml:space="preserve"> vehicles will still be engine driven for </w:t>
      </w:r>
      <w:r w:rsidR="003A6E76">
        <w:rPr>
          <w:rFonts w:ascii="Arial" w:hAnsi="Arial" w:cs="Arial"/>
          <w:i/>
          <w:iCs/>
          <w:color w:val="000000"/>
          <w:kern w:val="0"/>
        </w:rPr>
        <w:t xml:space="preserve">a decade or </w:t>
      </w:r>
      <w:r w:rsidR="00A85561">
        <w:rPr>
          <w:rFonts w:ascii="Arial" w:hAnsi="Arial" w:cs="Arial"/>
          <w:i/>
          <w:iCs/>
          <w:color w:val="000000"/>
          <w:kern w:val="0"/>
        </w:rPr>
        <w:t>two</w:t>
      </w:r>
      <w:r w:rsidR="003A6E76">
        <w:rPr>
          <w:rFonts w:ascii="Arial" w:hAnsi="Arial" w:cs="Arial"/>
          <w:i/>
          <w:iCs/>
          <w:color w:val="000000"/>
          <w:kern w:val="0"/>
        </w:rPr>
        <w:t xml:space="preserve">. </w:t>
      </w:r>
      <w:r w:rsidR="008965DD">
        <w:rPr>
          <w:rFonts w:ascii="Arial" w:hAnsi="Arial" w:cs="Arial"/>
          <w:i/>
          <w:iCs/>
          <w:color w:val="000000"/>
          <w:kern w:val="0"/>
        </w:rPr>
        <w:t>Is it possible for those vehicles to run on TEV tracks? The answer is</w:t>
      </w:r>
      <w:r w:rsidR="00E20622">
        <w:rPr>
          <w:rFonts w:ascii="Arial" w:hAnsi="Arial" w:cs="Arial"/>
          <w:i/>
          <w:iCs/>
          <w:color w:val="000000"/>
          <w:kern w:val="0"/>
        </w:rPr>
        <w:t xml:space="preserve"> </w:t>
      </w:r>
      <w:r w:rsidR="00916E4C">
        <w:rPr>
          <w:rFonts w:ascii="Arial" w:hAnsi="Arial" w:cs="Arial"/>
          <w:i/>
          <w:iCs/>
          <w:color w:val="000000"/>
          <w:kern w:val="0"/>
        </w:rPr>
        <w:t>yes</w:t>
      </w:r>
      <w:r w:rsidR="003D1070">
        <w:rPr>
          <w:rFonts w:ascii="Arial" w:hAnsi="Arial" w:cs="Arial"/>
          <w:i/>
          <w:iCs/>
          <w:color w:val="000000"/>
          <w:kern w:val="0"/>
        </w:rPr>
        <w:t>, if it does not drive too far and run out of gas!</w:t>
      </w:r>
      <w:r w:rsidR="00AC200C">
        <w:rPr>
          <w:rFonts w:ascii="Arial" w:hAnsi="Arial" w:cs="Arial"/>
          <w:i/>
          <w:iCs/>
          <w:color w:val="000000"/>
          <w:kern w:val="0"/>
        </w:rPr>
        <w:t xml:space="preserve"> </w:t>
      </w:r>
      <w:r>
        <w:rPr>
          <w:rFonts w:ascii="Arial" w:hAnsi="Arial" w:cs="Arial"/>
          <w:i/>
          <w:iCs/>
          <w:color w:val="000000"/>
          <w:kern w:val="0"/>
        </w:rPr>
        <w:t xml:space="preserve">If </w:t>
      </w:r>
      <w:r w:rsidR="00AC200C">
        <w:rPr>
          <w:rFonts w:ascii="Arial" w:hAnsi="Arial" w:cs="Arial"/>
          <w:i/>
          <w:iCs/>
          <w:color w:val="000000"/>
          <w:kern w:val="0"/>
        </w:rPr>
        <w:t xml:space="preserve">properly </w:t>
      </w:r>
      <w:r w:rsidR="007E5820">
        <w:rPr>
          <w:rFonts w:ascii="Arial" w:hAnsi="Arial" w:cs="Arial"/>
          <w:i/>
          <w:iCs/>
          <w:color w:val="000000"/>
          <w:kern w:val="0"/>
        </w:rPr>
        <w:t>modified</w:t>
      </w:r>
      <w:r>
        <w:rPr>
          <w:rFonts w:ascii="Arial" w:hAnsi="Arial" w:cs="Arial"/>
          <w:i/>
          <w:iCs/>
          <w:color w:val="000000"/>
          <w:kern w:val="0"/>
        </w:rPr>
        <w:t xml:space="preserve">, there is </w:t>
      </w:r>
      <w:r w:rsidR="008965DD">
        <w:rPr>
          <w:rFonts w:ascii="Arial" w:hAnsi="Arial" w:cs="Arial"/>
          <w:i/>
          <w:iCs/>
          <w:color w:val="000000"/>
          <w:kern w:val="0"/>
        </w:rPr>
        <w:t xml:space="preserve">no reason to stop them using </w:t>
      </w:r>
      <w:r w:rsidR="00E34198">
        <w:rPr>
          <w:rFonts w:ascii="Arial" w:hAnsi="Arial" w:cs="Arial"/>
          <w:i/>
          <w:iCs/>
          <w:color w:val="000000"/>
          <w:kern w:val="0"/>
        </w:rPr>
        <w:t xml:space="preserve">a </w:t>
      </w:r>
      <w:r w:rsidR="008930C1">
        <w:rPr>
          <w:rFonts w:ascii="Arial" w:hAnsi="Arial" w:cs="Arial"/>
          <w:i/>
          <w:iCs/>
          <w:color w:val="000000"/>
          <w:kern w:val="0"/>
        </w:rPr>
        <w:t xml:space="preserve">well ventilated </w:t>
      </w:r>
      <w:r w:rsidR="008965DD">
        <w:rPr>
          <w:rFonts w:ascii="Arial" w:hAnsi="Arial" w:cs="Arial"/>
          <w:i/>
          <w:iCs/>
          <w:color w:val="000000"/>
          <w:kern w:val="0"/>
        </w:rPr>
        <w:t>TEV system, especially duri</w:t>
      </w:r>
      <w:r w:rsidR="009C695D">
        <w:rPr>
          <w:rFonts w:ascii="Arial" w:hAnsi="Arial" w:cs="Arial"/>
          <w:i/>
          <w:iCs/>
          <w:color w:val="000000"/>
          <w:kern w:val="0"/>
        </w:rPr>
        <w:t xml:space="preserve">ng the startup </w:t>
      </w:r>
      <w:r w:rsidR="00C93867">
        <w:rPr>
          <w:rFonts w:ascii="Arial" w:hAnsi="Arial" w:cs="Arial"/>
          <w:i/>
          <w:iCs/>
          <w:color w:val="000000"/>
          <w:kern w:val="0"/>
        </w:rPr>
        <w:t xml:space="preserve">years. </w:t>
      </w:r>
      <w:r w:rsidR="009C695D">
        <w:rPr>
          <w:rFonts w:ascii="Arial" w:hAnsi="Arial" w:cs="Arial"/>
          <w:i/>
          <w:iCs/>
          <w:color w:val="000000"/>
          <w:kern w:val="0"/>
        </w:rPr>
        <w:t>They</w:t>
      </w:r>
      <w:r w:rsidR="008965DD">
        <w:rPr>
          <w:rFonts w:ascii="Arial" w:hAnsi="Arial" w:cs="Arial"/>
          <w:i/>
          <w:iCs/>
          <w:color w:val="000000"/>
          <w:kern w:val="0"/>
        </w:rPr>
        <w:t xml:space="preserve"> will </w:t>
      </w:r>
      <w:bookmarkStart w:id="82" w:name="OLE_LINK1421"/>
      <w:bookmarkStart w:id="83" w:name="OLE_LINK1422"/>
      <w:r w:rsidR="008965DD">
        <w:rPr>
          <w:rFonts w:ascii="Arial" w:hAnsi="Arial" w:cs="Arial"/>
          <w:i/>
          <w:iCs/>
          <w:color w:val="000000"/>
          <w:kern w:val="0"/>
        </w:rPr>
        <w:t>pay tolls</w:t>
      </w:r>
      <w:bookmarkEnd w:id="82"/>
      <w:bookmarkEnd w:id="83"/>
      <w:r w:rsidR="00C93867">
        <w:rPr>
          <w:rFonts w:ascii="Arial" w:hAnsi="Arial" w:cs="Arial"/>
          <w:i/>
          <w:iCs/>
          <w:color w:val="000000"/>
          <w:kern w:val="0"/>
        </w:rPr>
        <w:t xml:space="preserve"> and help</w:t>
      </w:r>
      <w:r w:rsidR="00321DF6">
        <w:rPr>
          <w:rFonts w:ascii="Arial" w:hAnsi="Arial" w:cs="Arial"/>
          <w:i/>
          <w:iCs/>
          <w:color w:val="000000"/>
          <w:kern w:val="0"/>
        </w:rPr>
        <w:t xml:space="preserve"> </w:t>
      </w:r>
      <w:r w:rsidR="008965DD">
        <w:rPr>
          <w:rFonts w:ascii="Arial" w:hAnsi="Arial" w:cs="Arial"/>
          <w:i/>
          <w:iCs/>
          <w:color w:val="000000"/>
          <w:kern w:val="0"/>
        </w:rPr>
        <w:t>build the system.</w:t>
      </w:r>
      <w:r w:rsidR="00BA631C" w:rsidRPr="00BC480B">
        <w:rPr>
          <w:rFonts w:ascii="Arial" w:hAnsi="Arial" w:cs="Arial"/>
          <w:i/>
          <w:iCs/>
          <w:color w:val="000000"/>
          <w:kern w:val="0"/>
        </w:rPr>
        <w:t xml:space="preserve"> </w:t>
      </w:r>
    </w:p>
    <w:p w:rsidR="00967551" w:rsidRDefault="00967551" w:rsidP="004B027A">
      <w:pPr>
        <w:widowControl/>
        <w:autoSpaceDE w:val="0"/>
        <w:autoSpaceDN w:val="0"/>
        <w:adjustRightInd w:val="0"/>
        <w:spacing w:line="280" w:lineRule="atLeast"/>
        <w:rPr>
          <w:rFonts w:ascii="Arial" w:hAnsi="Arial" w:cs="Arial"/>
          <w:b/>
          <w:bCs/>
          <w:color w:val="000000"/>
          <w:kern w:val="0"/>
        </w:rPr>
      </w:pPr>
    </w:p>
    <w:p w:rsidR="00536EFE" w:rsidRDefault="008965DD" w:rsidP="004B027A">
      <w:pPr>
        <w:widowControl/>
        <w:autoSpaceDE w:val="0"/>
        <w:autoSpaceDN w:val="0"/>
        <w:adjustRightInd w:val="0"/>
        <w:spacing w:line="280" w:lineRule="atLeast"/>
        <w:rPr>
          <w:rFonts w:ascii="Arial" w:hAnsi="Arial" w:cs="Arial"/>
          <w:b/>
          <w:bCs/>
          <w:color w:val="000000"/>
          <w:kern w:val="0"/>
        </w:rPr>
      </w:pPr>
      <w:r>
        <w:rPr>
          <w:rFonts w:ascii="Times" w:hAnsi="Times" w:cs="Times"/>
          <w:noProof/>
          <w:color w:val="000000"/>
          <w:kern w:val="0"/>
          <w:lang w:val="en-GB" w:eastAsia="en-GB"/>
        </w:rPr>
        <w:drawing>
          <wp:inline distT="0" distB="0" distL="0" distR="0" wp14:anchorId="63D88825" wp14:editId="04EBE377">
            <wp:extent cx="837565" cy="375285"/>
            <wp:effectExtent l="0" t="0" r="63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7565" cy="375285"/>
                    </a:xfrm>
                    <a:prstGeom prst="rect">
                      <a:avLst/>
                    </a:prstGeom>
                    <a:noFill/>
                    <a:ln>
                      <a:noFill/>
                    </a:ln>
                  </pic:spPr>
                </pic:pic>
              </a:graphicData>
            </a:graphic>
          </wp:inline>
        </w:drawing>
      </w:r>
      <w:r w:rsidR="003B6415" w:rsidRPr="003B6415">
        <w:rPr>
          <w:rFonts w:ascii="Arial" w:hAnsi="Arial" w:cs="Arial"/>
          <w:b/>
          <w:bCs/>
          <w:color w:val="000000"/>
          <w:kern w:val="0"/>
        </w:rPr>
        <w:t xml:space="preserve"> </w:t>
      </w:r>
      <w:r w:rsidR="003B6415">
        <w:rPr>
          <w:rFonts w:ascii="Arial" w:hAnsi="Arial" w:cs="Arial"/>
          <w:b/>
          <w:bCs/>
          <w:color w:val="000000"/>
          <w:kern w:val="0"/>
        </w:rPr>
        <w:t>A dual-mode taxi</w:t>
      </w:r>
    </w:p>
    <w:p w:rsidR="008965DD" w:rsidRDefault="008965DD" w:rsidP="004B027A">
      <w:pPr>
        <w:widowControl/>
        <w:autoSpaceDE w:val="0"/>
        <w:autoSpaceDN w:val="0"/>
        <w:adjustRightInd w:val="0"/>
        <w:spacing w:line="280" w:lineRule="atLeast"/>
        <w:rPr>
          <w:rFonts w:ascii="Arial" w:hAnsi="Arial" w:cs="Arial"/>
          <w:b/>
          <w:bCs/>
          <w:color w:val="000000"/>
          <w:kern w:val="0"/>
        </w:rPr>
      </w:pPr>
    </w:p>
    <w:p w:rsidR="00536EFE"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This vehicle is a TEV-compatible taxicab </w:t>
      </w:r>
      <w:r w:rsidR="00AC200C">
        <w:rPr>
          <w:rFonts w:ascii="Arial" w:hAnsi="Arial" w:cs="Arial"/>
          <w:color w:val="000000"/>
          <w:kern w:val="0"/>
        </w:rPr>
        <w:t xml:space="preserve">with </w:t>
      </w:r>
      <w:r>
        <w:rPr>
          <w:rFonts w:ascii="Arial" w:hAnsi="Arial" w:cs="Arial"/>
          <w:color w:val="000000"/>
          <w:kern w:val="0"/>
        </w:rPr>
        <w:t xml:space="preserve">a human driver. It can take a passenger from door to door, like any normal cab. </w:t>
      </w:r>
      <w:r w:rsidR="00656ECB">
        <w:rPr>
          <w:rFonts w:ascii="Arial" w:hAnsi="Arial" w:cs="Arial"/>
          <w:color w:val="000000"/>
          <w:kern w:val="0"/>
        </w:rPr>
        <w:t xml:space="preserve">But it </w:t>
      </w:r>
      <w:r>
        <w:rPr>
          <w:rFonts w:ascii="Arial" w:hAnsi="Arial" w:cs="Arial"/>
          <w:color w:val="000000"/>
          <w:kern w:val="0"/>
        </w:rPr>
        <w:t>can also use the TEV track</w:t>
      </w:r>
      <w:r w:rsidR="003D1070">
        <w:rPr>
          <w:rFonts w:ascii="Arial" w:hAnsi="Arial" w:cs="Arial"/>
          <w:color w:val="000000"/>
          <w:kern w:val="0"/>
        </w:rPr>
        <w:t>,</w:t>
      </w:r>
      <w:r w:rsidR="00AC200C">
        <w:rPr>
          <w:rFonts w:ascii="Arial" w:hAnsi="Arial" w:cs="Arial"/>
          <w:color w:val="000000"/>
          <w:kern w:val="0"/>
        </w:rPr>
        <w:t xml:space="preserve"> so </w:t>
      </w:r>
      <w:r>
        <w:rPr>
          <w:rFonts w:ascii="Arial" w:hAnsi="Arial" w:cs="Arial"/>
          <w:color w:val="000000"/>
          <w:kern w:val="0"/>
        </w:rPr>
        <w:t xml:space="preserve">its operating range is </w:t>
      </w:r>
      <w:r w:rsidR="00916E4C">
        <w:rPr>
          <w:rFonts w:ascii="Arial" w:hAnsi="Arial" w:cs="Arial"/>
          <w:color w:val="000000"/>
          <w:kern w:val="0"/>
        </w:rPr>
        <w:t xml:space="preserve">enormously </w:t>
      </w:r>
      <w:r>
        <w:rPr>
          <w:rFonts w:ascii="Arial" w:hAnsi="Arial" w:cs="Arial"/>
          <w:color w:val="000000"/>
          <w:kern w:val="0"/>
        </w:rPr>
        <w:t xml:space="preserve">extended which improves its value to customers and increases the revenue to the taxi driver. It could also </w:t>
      </w:r>
      <w:r w:rsidR="008930C1">
        <w:rPr>
          <w:rFonts w:ascii="Arial" w:hAnsi="Arial" w:cs="Arial"/>
          <w:color w:val="000000"/>
          <w:kern w:val="0"/>
        </w:rPr>
        <w:t>be</w:t>
      </w:r>
      <w:r w:rsidR="002C0180">
        <w:rPr>
          <w:rFonts w:ascii="Arial" w:hAnsi="Arial" w:cs="Arial"/>
          <w:color w:val="000000"/>
          <w:kern w:val="0"/>
        </w:rPr>
        <w:t xml:space="preserve">come </w:t>
      </w:r>
      <w:r w:rsidR="008930C1">
        <w:rPr>
          <w:rFonts w:ascii="Arial" w:hAnsi="Arial" w:cs="Arial"/>
          <w:color w:val="000000"/>
          <w:kern w:val="0"/>
        </w:rPr>
        <w:t>an autonomous vehicle</w:t>
      </w:r>
      <w:r w:rsidR="003D1070">
        <w:rPr>
          <w:rFonts w:ascii="Arial" w:hAnsi="Arial" w:cs="Arial"/>
          <w:color w:val="000000"/>
          <w:kern w:val="0"/>
        </w:rPr>
        <w:t>,</w:t>
      </w:r>
      <w:r w:rsidR="008930C1">
        <w:rPr>
          <w:rFonts w:ascii="Arial" w:hAnsi="Arial" w:cs="Arial"/>
          <w:color w:val="000000"/>
          <w:kern w:val="0"/>
        </w:rPr>
        <w:t xml:space="preserve"> </w:t>
      </w:r>
      <w:r w:rsidR="003D1070">
        <w:rPr>
          <w:rFonts w:ascii="Arial" w:hAnsi="Arial" w:cs="Arial"/>
          <w:color w:val="000000"/>
          <w:kern w:val="0"/>
        </w:rPr>
        <w:t>with</w:t>
      </w:r>
      <w:r w:rsidR="003D1070">
        <w:rPr>
          <w:rFonts w:ascii="Arial" w:hAnsi="Arial" w:cs="Arial"/>
          <w:color w:val="000000"/>
          <w:kern w:val="0"/>
        </w:rPr>
        <w:t xml:space="preserve"> no</w:t>
      </w:r>
      <w:r w:rsidR="003D1070">
        <w:rPr>
          <w:rFonts w:ascii="Arial" w:hAnsi="Arial" w:cs="Arial"/>
          <w:color w:val="000000"/>
          <w:kern w:val="0"/>
        </w:rPr>
        <w:t xml:space="preserve"> driver</w:t>
      </w:r>
      <w:r w:rsidR="003D1070">
        <w:rPr>
          <w:rFonts w:ascii="Arial" w:hAnsi="Arial" w:cs="Arial"/>
          <w:color w:val="000000"/>
          <w:kern w:val="0"/>
        </w:rPr>
        <w:t xml:space="preserve">, </w:t>
      </w:r>
      <w:r w:rsidR="00AC200C">
        <w:rPr>
          <w:rFonts w:ascii="Arial" w:hAnsi="Arial" w:cs="Arial"/>
          <w:color w:val="000000"/>
          <w:kern w:val="0"/>
        </w:rPr>
        <w:t xml:space="preserve">using </w:t>
      </w:r>
      <w:r>
        <w:rPr>
          <w:rFonts w:ascii="Arial" w:hAnsi="Arial" w:cs="Arial"/>
          <w:color w:val="000000"/>
          <w:kern w:val="0"/>
        </w:rPr>
        <w:t xml:space="preserve">roads </w:t>
      </w:r>
      <w:r w:rsidR="00AC200C">
        <w:rPr>
          <w:rFonts w:ascii="Arial" w:hAnsi="Arial" w:cs="Arial"/>
          <w:color w:val="000000"/>
          <w:kern w:val="0"/>
        </w:rPr>
        <w:t>and tracks</w:t>
      </w:r>
      <w:r w:rsidR="00EA3534">
        <w:rPr>
          <w:rFonts w:ascii="Arial" w:hAnsi="Arial" w:cs="Arial"/>
          <w:color w:val="000000"/>
          <w:kern w:val="0"/>
        </w:rPr>
        <w:t>,</w:t>
      </w:r>
      <w:r w:rsidR="00E20622">
        <w:rPr>
          <w:rFonts w:ascii="Arial" w:hAnsi="Arial" w:cs="Arial"/>
          <w:color w:val="000000"/>
          <w:kern w:val="0"/>
        </w:rPr>
        <w:t xml:space="preserve"> </w:t>
      </w:r>
    </w:p>
    <w:p w:rsidR="00536EFE" w:rsidRPr="00384B41" w:rsidRDefault="00662E7C" w:rsidP="004B027A">
      <w:pPr>
        <w:widowControl/>
        <w:autoSpaceDE w:val="0"/>
        <w:autoSpaceDN w:val="0"/>
        <w:adjustRightInd w:val="0"/>
        <w:spacing w:after="240" w:line="300" w:lineRule="atLeast"/>
        <w:rPr>
          <w:rFonts w:ascii="Arial" w:hAnsi="Arial" w:cs="Arial"/>
          <w:b/>
          <w:bCs/>
          <w:color w:val="000000"/>
          <w:kern w:val="0"/>
          <w:sz w:val="26"/>
          <w:szCs w:val="26"/>
        </w:rPr>
      </w:pPr>
      <w:r>
        <w:rPr>
          <w:rFonts w:ascii="Arial" w:hAnsi="Arial" w:cs="Arial"/>
          <w:b/>
          <w:bCs/>
          <w:color w:val="000000"/>
          <w:kern w:val="0"/>
          <w:sz w:val="26"/>
          <w:szCs w:val="26"/>
        </w:rPr>
        <w:t xml:space="preserve">There can also be some </w:t>
      </w:r>
      <w:r w:rsidR="008965DD">
        <w:rPr>
          <w:rFonts w:ascii="Arial" w:hAnsi="Arial" w:cs="Arial"/>
          <w:b/>
          <w:bCs/>
          <w:color w:val="000000"/>
          <w:kern w:val="0"/>
          <w:sz w:val="26"/>
          <w:szCs w:val="26"/>
        </w:rPr>
        <w:t>“</w:t>
      </w:r>
      <w:r w:rsidR="00A85561">
        <w:rPr>
          <w:rFonts w:ascii="Arial" w:hAnsi="Arial" w:cs="Arial"/>
          <w:b/>
          <w:bCs/>
          <w:color w:val="000000"/>
          <w:kern w:val="0"/>
          <w:sz w:val="26"/>
          <w:szCs w:val="26"/>
        </w:rPr>
        <w:t>track-bound”</w:t>
      </w:r>
      <w:r w:rsidR="008965DD">
        <w:rPr>
          <w:rFonts w:ascii="Arial" w:hAnsi="Arial" w:cs="Arial"/>
          <w:b/>
          <w:bCs/>
          <w:color w:val="000000"/>
          <w:kern w:val="0"/>
          <w:sz w:val="26"/>
          <w:szCs w:val="26"/>
        </w:rPr>
        <w:t xml:space="preserve"> vehicles </w:t>
      </w:r>
      <w:r w:rsidR="001420B1">
        <w:rPr>
          <w:rFonts w:ascii="Arial" w:hAnsi="Arial" w:cs="Arial"/>
          <w:b/>
          <w:bCs/>
          <w:color w:val="000000"/>
          <w:kern w:val="0"/>
          <w:sz w:val="26"/>
          <w:szCs w:val="26"/>
        </w:rPr>
        <w:t>i</w:t>
      </w:r>
      <w:r w:rsidR="008965DD">
        <w:rPr>
          <w:rFonts w:ascii="Arial" w:hAnsi="Arial" w:cs="Arial"/>
          <w:b/>
          <w:bCs/>
          <w:color w:val="000000"/>
          <w:kern w:val="0"/>
          <w:sz w:val="26"/>
          <w:szCs w:val="26"/>
        </w:rPr>
        <w:t>n the TEV system</w:t>
      </w:r>
      <w:r w:rsidR="008965DD">
        <w:rPr>
          <w:rFonts w:ascii="Arial" w:hAnsi="Arial" w:cs="Arial"/>
          <w:i/>
          <w:iCs/>
          <w:color w:val="000000"/>
          <w:kern w:val="0"/>
          <w:sz w:val="26"/>
          <w:szCs w:val="26"/>
        </w:rPr>
        <w:t>.</w:t>
      </w:r>
    </w:p>
    <w:p w:rsidR="008965DD" w:rsidRDefault="008965DD" w:rsidP="00D96CC8">
      <w:pPr>
        <w:widowControl/>
        <w:autoSpaceDE w:val="0"/>
        <w:autoSpaceDN w:val="0"/>
        <w:adjustRightInd w:val="0"/>
        <w:spacing w:after="240" w:line="300" w:lineRule="atLeast"/>
        <w:rPr>
          <w:rFonts w:ascii="Arial" w:hAnsi="Arial" w:cs="Arial"/>
          <w:color w:val="000000"/>
          <w:kern w:val="0"/>
        </w:rPr>
      </w:pPr>
      <w:r>
        <w:rPr>
          <w:rFonts w:ascii="Arial" w:hAnsi="Arial" w:cs="Arial"/>
          <w:color w:val="000000"/>
          <w:kern w:val="0"/>
        </w:rPr>
        <w:t>Single-mode</w:t>
      </w:r>
      <w:r w:rsidR="007E5820">
        <w:rPr>
          <w:rFonts w:ascii="Arial" w:hAnsi="Arial" w:cs="Arial"/>
          <w:color w:val="000000"/>
          <w:kern w:val="0"/>
        </w:rPr>
        <w:t>,</w:t>
      </w:r>
      <w:r>
        <w:rPr>
          <w:rFonts w:ascii="Arial" w:hAnsi="Arial" w:cs="Arial"/>
          <w:color w:val="000000"/>
          <w:kern w:val="0"/>
        </w:rPr>
        <w:t xml:space="preserve"> </w:t>
      </w:r>
      <w:r w:rsidR="007E5820">
        <w:rPr>
          <w:rFonts w:ascii="Arial" w:hAnsi="Arial" w:cs="Arial"/>
          <w:color w:val="000000"/>
          <w:kern w:val="0"/>
        </w:rPr>
        <w:t xml:space="preserve">rubber tired </w:t>
      </w:r>
      <w:r>
        <w:rPr>
          <w:rFonts w:ascii="Arial" w:hAnsi="Arial" w:cs="Arial"/>
          <w:color w:val="000000"/>
          <w:kern w:val="0"/>
        </w:rPr>
        <w:t xml:space="preserve">vehicles in the TEV system are just as revolutionary as the dual-mode types. They </w:t>
      </w:r>
      <w:r w:rsidR="007E5820">
        <w:rPr>
          <w:rFonts w:ascii="Arial" w:hAnsi="Arial" w:cs="Arial"/>
          <w:color w:val="000000"/>
          <w:kern w:val="0"/>
        </w:rPr>
        <w:t xml:space="preserve">will use </w:t>
      </w:r>
      <w:r>
        <w:rPr>
          <w:rFonts w:ascii="Arial" w:hAnsi="Arial" w:cs="Arial"/>
          <w:color w:val="000000"/>
          <w:kern w:val="0"/>
        </w:rPr>
        <w:t xml:space="preserve">the same </w:t>
      </w:r>
      <w:r w:rsidR="00177B88">
        <w:rPr>
          <w:rFonts w:ascii="Arial" w:hAnsi="Arial" w:cs="Arial"/>
          <w:color w:val="000000"/>
          <w:kern w:val="0"/>
        </w:rPr>
        <w:t xml:space="preserve">TEV </w:t>
      </w:r>
      <w:r>
        <w:rPr>
          <w:rFonts w:ascii="Arial" w:hAnsi="Arial" w:cs="Arial"/>
          <w:color w:val="000000"/>
          <w:kern w:val="0"/>
        </w:rPr>
        <w:t xml:space="preserve">tracks but, in normal operation, they are driverless and </w:t>
      </w:r>
      <w:r w:rsidRPr="00E00219">
        <w:rPr>
          <w:rFonts w:ascii="Arial" w:hAnsi="Arial" w:cs="Arial"/>
          <w:bCs/>
          <w:color w:val="000000"/>
          <w:kern w:val="0"/>
        </w:rPr>
        <w:t xml:space="preserve">do not leave the track network to </w:t>
      </w:r>
      <w:bookmarkStart w:id="84" w:name="OLE_LINK368"/>
      <w:bookmarkStart w:id="85" w:name="OLE_LINK369"/>
      <w:r w:rsidRPr="00E00219">
        <w:rPr>
          <w:rFonts w:ascii="Arial" w:hAnsi="Arial" w:cs="Arial"/>
          <w:bCs/>
          <w:color w:val="000000"/>
          <w:kern w:val="0"/>
        </w:rPr>
        <w:t>exit on</w:t>
      </w:r>
      <w:bookmarkEnd w:id="84"/>
      <w:bookmarkEnd w:id="85"/>
      <w:r w:rsidRPr="00E00219">
        <w:rPr>
          <w:rFonts w:ascii="Arial" w:hAnsi="Arial" w:cs="Arial"/>
          <w:bCs/>
          <w:color w:val="000000"/>
          <w:kern w:val="0"/>
        </w:rPr>
        <w:t xml:space="preserve"> public roads</w:t>
      </w:r>
      <w:r>
        <w:rPr>
          <w:rFonts w:ascii="Arial" w:hAnsi="Arial" w:cs="Arial"/>
          <w:b/>
          <w:bCs/>
          <w:color w:val="000000"/>
          <w:kern w:val="0"/>
        </w:rPr>
        <w:t xml:space="preserve">. </w:t>
      </w:r>
      <w:r>
        <w:rPr>
          <w:rFonts w:ascii="Arial" w:hAnsi="Arial" w:cs="Arial"/>
          <w:color w:val="000000"/>
          <w:kern w:val="0"/>
        </w:rPr>
        <w:t xml:space="preserve">Instead, they stop to pick up and deliver passengers or parcels at prearranged places called </w:t>
      </w:r>
      <w:r>
        <w:rPr>
          <w:rFonts w:ascii="Arial" w:hAnsi="Arial" w:cs="Arial"/>
          <w:b/>
          <w:bCs/>
          <w:color w:val="000000"/>
          <w:kern w:val="0"/>
        </w:rPr>
        <w:t xml:space="preserve">Stops </w:t>
      </w:r>
      <w:r>
        <w:rPr>
          <w:rFonts w:ascii="Arial" w:hAnsi="Arial" w:cs="Arial"/>
          <w:color w:val="000000"/>
          <w:kern w:val="0"/>
        </w:rPr>
        <w:t xml:space="preserve">which may be </w:t>
      </w:r>
      <w:bookmarkStart w:id="86" w:name="OLE_LINK370"/>
      <w:bookmarkStart w:id="87" w:name="OLE_LINK371"/>
      <w:r>
        <w:rPr>
          <w:rFonts w:ascii="Arial" w:hAnsi="Arial" w:cs="Arial"/>
          <w:color w:val="000000"/>
          <w:kern w:val="0"/>
        </w:rPr>
        <w:t>public or private</w:t>
      </w:r>
      <w:bookmarkEnd w:id="86"/>
      <w:bookmarkEnd w:id="87"/>
      <w:r>
        <w:rPr>
          <w:rFonts w:ascii="Arial" w:hAnsi="Arial" w:cs="Arial"/>
          <w:b/>
          <w:bCs/>
          <w:color w:val="000000"/>
          <w:kern w:val="0"/>
        </w:rPr>
        <w:t xml:space="preserve">. </w:t>
      </w:r>
      <w:r w:rsidR="007E5820" w:rsidRPr="007E5820">
        <w:rPr>
          <w:rFonts w:ascii="Arial" w:hAnsi="Arial" w:cs="Arial"/>
          <w:bCs/>
          <w:color w:val="000000"/>
          <w:kern w:val="0"/>
        </w:rPr>
        <w:t>T</w:t>
      </w:r>
      <w:r>
        <w:rPr>
          <w:rFonts w:ascii="Arial" w:hAnsi="Arial" w:cs="Arial"/>
          <w:color w:val="000000"/>
          <w:kern w:val="0"/>
        </w:rPr>
        <w:t xml:space="preserve">hese Stops are analogous to </w:t>
      </w:r>
      <w:r w:rsidRPr="00835C29">
        <w:rPr>
          <w:rFonts w:ascii="Arial" w:hAnsi="Arial" w:cs="Arial"/>
          <w:b/>
          <w:color w:val="000000"/>
          <w:kern w:val="0"/>
        </w:rPr>
        <w:t>conventional bus stops</w:t>
      </w:r>
      <w:r>
        <w:rPr>
          <w:rFonts w:ascii="Arial" w:hAnsi="Arial" w:cs="Arial"/>
          <w:color w:val="000000"/>
          <w:kern w:val="0"/>
        </w:rPr>
        <w:t xml:space="preserve"> and are simple</w:t>
      </w:r>
      <w:r w:rsidR="00DA1E8B">
        <w:rPr>
          <w:rFonts w:ascii="Arial" w:hAnsi="Arial" w:cs="Arial"/>
          <w:color w:val="000000"/>
          <w:kern w:val="0"/>
        </w:rPr>
        <w:t>, low cost</w:t>
      </w:r>
      <w:r>
        <w:rPr>
          <w:rFonts w:ascii="Arial" w:hAnsi="Arial" w:cs="Arial"/>
          <w:color w:val="000000"/>
          <w:kern w:val="0"/>
        </w:rPr>
        <w:t xml:space="preserve"> structures</w:t>
      </w:r>
      <w:r w:rsidR="0077454A">
        <w:rPr>
          <w:rFonts w:ascii="Arial" w:hAnsi="Arial" w:cs="Arial"/>
          <w:color w:val="000000"/>
          <w:kern w:val="0"/>
        </w:rPr>
        <w:t xml:space="preserve">. </w:t>
      </w:r>
      <w:r>
        <w:rPr>
          <w:rFonts w:ascii="Arial" w:hAnsi="Arial" w:cs="Arial"/>
          <w:color w:val="000000"/>
          <w:kern w:val="0"/>
        </w:rPr>
        <w:t>Single-mode vehicles are like horizontal elevators; you get in, the door closes, yo</w:t>
      </w:r>
      <w:r w:rsidR="00946AAC">
        <w:rPr>
          <w:rFonts w:ascii="Arial" w:hAnsi="Arial" w:cs="Arial"/>
          <w:color w:val="000000"/>
          <w:kern w:val="0"/>
        </w:rPr>
        <w:t>u are taken to your destination</w:t>
      </w:r>
      <w:r w:rsidR="00E20622">
        <w:rPr>
          <w:rFonts w:ascii="Arial" w:hAnsi="Arial" w:cs="Arial"/>
          <w:color w:val="000000"/>
          <w:kern w:val="0"/>
        </w:rPr>
        <w:t xml:space="preserve">, </w:t>
      </w:r>
      <w:r w:rsidR="002C0180">
        <w:rPr>
          <w:rFonts w:ascii="Arial" w:hAnsi="Arial" w:cs="Arial"/>
          <w:color w:val="000000"/>
          <w:kern w:val="0"/>
        </w:rPr>
        <w:t xml:space="preserve">you get out. </w:t>
      </w:r>
      <w:r w:rsidR="002D3F22">
        <w:rPr>
          <w:rFonts w:ascii="Arial" w:hAnsi="Arial" w:cs="Arial"/>
          <w:color w:val="000000"/>
          <w:kern w:val="0"/>
        </w:rPr>
        <w:t>Of course, t</w:t>
      </w:r>
      <w:r w:rsidR="005732A4" w:rsidRPr="007E5820">
        <w:rPr>
          <w:rFonts w:ascii="Arial" w:hAnsi="Arial" w:cs="Arial"/>
          <w:b/>
          <w:color w:val="000000"/>
          <w:kern w:val="0"/>
        </w:rPr>
        <w:t>hese vehicles never stop on the track</w:t>
      </w:r>
      <w:r w:rsidR="005732A4">
        <w:rPr>
          <w:rFonts w:ascii="Arial" w:hAnsi="Arial" w:cs="Arial"/>
          <w:color w:val="000000"/>
          <w:kern w:val="0"/>
        </w:rPr>
        <w:t xml:space="preserve"> </w:t>
      </w:r>
      <w:r w:rsidR="00321DF6">
        <w:rPr>
          <w:rFonts w:ascii="Arial" w:hAnsi="Arial" w:cs="Arial"/>
          <w:color w:val="000000"/>
          <w:kern w:val="0"/>
        </w:rPr>
        <w:t xml:space="preserve">as </w:t>
      </w:r>
      <w:r w:rsidR="005732A4">
        <w:rPr>
          <w:rFonts w:ascii="Arial" w:hAnsi="Arial" w:cs="Arial"/>
          <w:color w:val="000000"/>
          <w:kern w:val="0"/>
        </w:rPr>
        <w:t>trains do</w:t>
      </w:r>
      <w:r w:rsidR="00EA3534">
        <w:rPr>
          <w:rFonts w:ascii="Arial" w:hAnsi="Arial" w:cs="Arial"/>
          <w:color w:val="000000"/>
          <w:kern w:val="0"/>
        </w:rPr>
        <w:t>: t</w:t>
      </w:r>
      <w:r w:rsidR="005732A4">
        <w:rPr>
          <w:rFonts w:ascii="Arial" w:hAnsi="Arial" w:cs="Arial"/>
          <w:color w:val="000000"/>
          <w:kern w:val="0"/>
        </w:rPr>
        <w:t xml:space="preserve">hey always </w:t>
      </w:r>
      <w:r w:rsidR="005732A4" w:rsidRPr="00EA3534">
        <w:rPr>
          <w:rFonts w:ascii="Arial" w:hAnsi="Arial" w:cs="Arial"/>
          <w:b/>
          <w:color w:val="000000"/>
          <w:kern w:val="0"/>
        </w:rPr>
        <w:t xml:space="preserve">exit </w:t>
      </w:r>
      <w:r w:rsidR="00A50386" w:rsidRPr="00EA3534">
        <w:rPr>
          <w:rFonts w:ascii="Arial" w:hAnsi="Arial" w:cs="Arial"/>
          <w:b/>
          <w:color w:val="000000"/>
          <w:kern w:val="0"/>
        </w:rPr>
        <w:t>the track</w:t>
      </w:r>
      <w:r w:rsidR="00A50386">
        <w:rPr>
          <w:rFonts w:ascii="Arial" w:hAnsi="Arial" w:cs="Arial"/>
          <w:color w:val="000000"/>
          <w:kern w:val="0"/>
        </w:rPr>
        <w:t xml:space="preserve"> </w:t>
      </w:r>
      <w:r w:rsidR="00314264">
        <w:rPr>
          <w:rFonts w:ascii="Arial" w:hAnsi="Arial" w:cs="Arial"/>
          <w:color w:val="000000"/>
          <w:kern w:val="0"/>
        </w:rPr>
        <w:t>to</w:t>
      </w:r>
      <w:r w:rsidR="00916E4C">
        <w:rPr>
          <w:rFonts w:ascii="Arial" w:hAnsi="Arial" w:cs="Arial"/>
          <w:color w:val="000000"/>
          <w:kern w:val="0"/>
        </w:rPr>
        <w:t xml:space="preserve"> </w:t>
      </w:r>
      <w:r w:rsidR="00314264">
        <w:rPr>
          <w:rFonts w:ascii="Arial" w:hAnsi="Arial" w:cs="Arial"/>
          <w:color w:val="000000"/>
          <w:kern w:val="0"/>
        </w:rPr>
        <w:t xml:space="preserve">let others pass. </w:t>
      </w:r>
      <w:r w:rsidR="005732A4">
        <w:rPr>
          <w:rFonts w:ascii="Arial" w:hAnsi="Arial" w:cs="Arial"/>
          <w:color w:val="000000"/>
          <w:kern w:val="0"/>
        </w:rPr>
        <w:t xml:space="preserve"> </w:t>
      </w:r>
    </w:p>
    <w:p w:rsidR="00225230" w:rsidRDefault="000B0723" w:rsidP="004B027A">
      <w:pPr>
        <w:widowControl/>
        <w:autoSpaceDE w:val="0"/>
        <w:autoSpaceDN w:val="0"/>
        <w:adjustRightInd w:val="0"/>
        <w:spacing w:line="280" w:lineRule="atLeast"/>
        <w:rPr>
          <w:rFonts w:ascii="Arial" w:hAnsi="Arial" w:cs="Arial"/>
          <w:b/>
          <w:bCs/>
          <w:color w:val="000000"/>
          <w:kern w:val="0"/>
        </w:rPr>
      </w:pPr>
      <w:r>
        <w:rPr>
          <w:rFonts w:ascii="Times" w:hAnsi="Times" w:cs="Times"/>
          <w:noProof/>
          <w:color w:val="000000"/>
          <w:kern w:val="0"/>
          <w:lang w:val="en-GB" w:eastAsia="en-GB"/>
        </w:rPr>
        <w:drawing>
          <wp:anchor distT="0" distB="0" distL="114300" distR="114300" simplePos="0" relativeHeight="251663360" behindDoc="0" locked="0" layoutInCell="1" allowOverlap="1" wp14:anchorId="0BA0458E" wp14:editId="1392874B">
            <wp:simplePos x="0" y="0"/>
            <wp:positionH relativeFrom="column">
              <wp:posOffset>492125</wp:posOffset>
            </wp:positionH>
            <wp:positionV relativeFrom="paragraph">
              <wp:posOffset>97155</wp:posOffset>
            </wp:positionV>
            <wp:extent cx="192405" cy="192405"/>
            <wp:effectExtent l="0" t="0" r="10795" b="1079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Times" w:hAnsi="Times" w:cs="Times"/>
          <w:noProof/>
          <w:color w:val="000000"/>
          <w:kern w:val="0"/>
          <w:lang w:val="en-GB" w:eastAsia="en-GB"/>
        </w:rPr>
        <w:drawing>
          <wp:anchor distT="0" distB="0" distL="114300" distR="114300" simplePos="0" relativeHeight="251662336" behindDoc="0" locked="0" layoutInCell="1" allowOverlap="1" wp14:anchorId="5B79FE0F" wp14:editId="6A0316E7">
            <wp:simplePos x="0" y="0"/>
            <wp:positionH relativeFrom="column">
              <wp:posOffset>263525</wp:posOffset>
            </wp:positionH>
            <wp:positionV relativeFrom="paragraph">
              <wp:posOffset>97155</wp:posOffset>
            </wp:positionV>
            <wp:extent cx="192405" cy="192405"/>
            <wp:effectExtent l="0" t="0" r="10795" b="1079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Times" w:hAnsi="Times" w:cs="Times"/>
          <w:noProof/>
          <w:color w:val="000000"/>
          <w:kern w:val="0"/>
          <w:lang w:val="en-GB" w:eastAsia="en-GB"/>
        </w:rPr>
        <w:drawing>
          <wp:anchor distT="0" distB="0" distL="114300" distR="114300" simplePos="0" relativeHeight="251661312" behindDoc="0" locked="0" layoutInCell="1" allowOverlap="1" wp14:anchorId="2258EE67" wp14:editId="79771F92">
            <wp:simplePos x="0" y="0"/>
            <wp:positionH relativeFrom="column">
              <wp:posOffset>34974</wp:posOffset>
            </wp:positionH>
            <wp:positionV relativeFrom="paragraph">
              <wp:posOffset>97155</wp:posOffset>
            </wp:positionV>
            <wp:extent cx="192405" cy="192405"/>
            <wp:effectExtent l="0" t="0" r="10795" b="1079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8965DD">
        <w:rPr>
          <w:rFonts w:ascii="Times" w:hAnsi="Times" w:cs="Times"/>
          <w:noProof/>
          <w:color w:val="000000"/>
          <w:kern w:val="0"/>
          <w:lang w:val="en-GB" w:eastAsia="en-GB"/>
        </w:rPr>
        <w:drawing>
          <wp:inline distT="0" distB="0" distL="0" distR="0" wp14:anchorId="7BC12D8C" wp14:editId="3CFD52DD">
            <wp:extent cx="914400" cy="3752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375285"/>
                    </a:xfrm>
                    <a:prstGeom prst="rect">
                      <a:avLst/>
                    </a:prstGeom>
                    <a:noFill/>
                    <a:ln>
                      <a:noFill/>
                    </a:ln>
                  </pic:spPr>
                </pic:pic>
              </a:graphicData>
            </a:graphic>
          </wp:inline>
        </w:drawing>
      </w:r>
    </w:p>
    <w:p w:rsidR="00225230" w:rsidRDefault="00225230" w:rsidP="004B027A">
      <w:pPr>
        <w:widowControl/>
        <w:autoSpaceDE w:val="0"/>
        <w:autoSpaceDN w:val="0"/>
        <w:adjustRightInd w:val="0"/>
        <w:spacing w:line="280" w:lineRule="atLeast"/>
        <w:rPr>
          <w:rFonts w:ascii="Arial" w:hAnsi="Arial" w:cs="Arial"/>
          <w:b/>
          <w:bCs/>
          <w:color w:val="000000"/>
          <w:kern w:val="0"/>
        </w:rPr>
      </w:pPr>
    </w:p>
    <w:p w:rsidR="008965DD" w:rsidRDefault="0028304C" w:rsidP="004B027A">
      <w:pPr>
        <w:widowControl/>
        <w:autoSpaceDE w:val="0"/>
        <w:autoSpaceDN w:val="0"/>
        <w:adjustRightInd w:val="0"/>
        <w:spacing w:line="280" w:lineRule="atLeast"/>
        <w:rPr>
          <w:rFonts w:ascii="Arial" w:hAnsi="Arial" w:cs="Arial"/>
          <w:b/>
          <w:bCs/>
          <w:color w:val="000000"/>
          <w:kern w:val="0"/>
        </w:rPr>
      </w:pPr>
      <w:r>
        <w:rPr>
          <w:rFonts w:ascii="Arial" w:hAnsi="Arial" w:cs="Arial"/>
          <w:b/>
          <w:bCs/>
          <w:color w:val="000000"/>
          <w:kern w:val="0"/>
        </w:rPr>
        <w:t xml:space="preserve">A dual mode </w:t>
      </w:r>
      <w:r w:rsidR="008965DD">
        <w:rPr>
          <w:rFonts w:ascii="Arial" w:hAnsi="Arial" w:cs="Arial"/>
          <w:b/>
          <w:bCs/>
          <w:color w:val="000000"/>
          <w:kern w:val="0"/>
        </w:rPr>
        <w:t xml:space="preserve">Robo-van: a revolutionary, </w:t>
      </w:r>
      <w:r w:rsidR="005F4F29">
        <w:rPr>
          <w:rFonts w:ascii="Arial" w:hAnsi="Arial" w:cs="Arial"/>
          <w:b/>
          <w:bCs/>
          <w:color w:val="000000"/>
          <w:kern w:val="0"/>
        </w:rPr>
        <w:t>driverless parcel-</w:t>
      </w:r>
      <w:r w:rsidR="008965DD">
        <w:rPr>
          <w:rFonts w:ascii="Arial" w:hAnsi="Arial" w:cs="Arial"/>
          <w:b/>
          <w:bCs/>
          <w:color w:val="000000"/>
          <w:kern w:val="0"/>
        </w:rPr>
        <w:t xml:space="preserve">delivery vehicle </w:t>
      </w:r>
      <w:r>
        <w:rPr>
          <w:rFonts w:ascii="Arial" w:hAnsi="Arial" w:cs="Arial"/>
          <w:b/>
          <w:bCs/>
          <w:color w:val="000000"/>
          <w:kern w:val="0"/>
        </w:rPr>
        <w:t xml:space="preserve">that can cross a continent </w:t>
      </w:r>
    </w:p>
    <w:p w:rsidR="00225230" w:rsidRDefault="00225230" w:rsidP="004B027A">
      <w:pPr>
        <w:widowControl/>
        <w:autoSpaceDE w:val="0"/>
        <w:autoSpaceDN w:val="0"/>
        <w:adjustRightInd w:val="0"/>
        <w:spacing w:line="280" w:lineRule="atLeast"/>
        <w:rPr>
          <w:rFonts w:ascii="Times" w:hAnsi="Times" w:cs="Times"/>
          <w:color w:val="000000"/>
          <w:kern w:val="0"/>
        </w:rPr>
      </w:pPr>
    </w:p>
    <w:p w:rsidR="0077454A"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This is the TEV vehicle that will </w:t>
      </w:r>
      <w:r w:rsidR="00ED4F99">
        <w:rPr>
          <w:rFonts w:ascii="Arial" w:hAnsi="Arial" w:cs="Arial"/>
          <w:color w:val="000000"/>
          <w:kern w:val="0"/>
        </w:rPr>
        <w:t xml:space="preserve">revolutionize </w:t>
      </w:r>
      <w:r w:rsidRPr="006C3786">
        <w:rPr>
          <w:rFonts w:ascii="Arial" w:hAnsi="Arial" w:cs="Arial"/>
          <w:color w:val="000000"/>
          <w:kern w:val="0"/>
        </w:rPr>
        <w:t>parcel delivery</w:t>
      </w:r>
      <w:r>
        <w:rPr>
          <w:rFonts w:ascii="Arial" w:hAnsi="Arial" w:cs="Arial"/>
          <w:color w:val="000000"/>
          <w:kern w:val="0"/>
        </w:rPr>
        <w:t xml:space="preserve">. </w:t>
      </w:r>
      <w:bookmarkStart w:id="88" w:name="OLE_LINK382"/>
      <w:bookmarkStart w:id="89" w:name="OLE_LINK383"/>
      <w:r w:rsidRPr="0077454A">
        <w:rPr>
          <w:rFonts w:ascii="Arial" w:hAnsi="Arial" w:cs="Arial"/>
          <w:bCs/>
          <w:color w:val="000000"/>
          <w:kern w:val="0"/>
        </w:rPr>
        <w:t>I</w:t>
      </w:r>
      <w:bookmarkEnd w:id="88"/>
      <w:bookmarkEnd w:id="89"/>
      <w:r w:rsidR="0035192D">
        <w:rPr>
          <w:rFonts w:ascii="Arial" w:hAnsi="Arial" w:cs="Arial"/>
          <w:bCs/>
          <w:color w:val="000000"/>
          <w:kern w:val="0"/>
        </w:rPr>
        <w:t xml:space="preserve">t </w:t>
      </w:r>
      <w:r w:rsidR="0028304C">
        <w:rPr>
          <w:rFonts w:ascii="Arial" w:hAnsi="Arial" w:cs="Arial"/>
          <w:bCs/>
          <w:color w:val="000000"/>
          <w:kern w:val="0"/>
        </w:rPr>
        <w:t xml:space="preserve">will probably be </w:t>
      </w:r>
      <w:r w:rsidRPr="0077454A">
        <w:rPr>
          <w:rFonts w:ascii="Arial" w:hAnsi="Arial" w:cs="Arial"/>
          <w:bCs/>
          <w:color w:val="000000"/>
          <w:kern w:val="0"/>
        </w:rPr>
        <w:t xml:space="preserve">the </w:t>
      </w:r>
      <w:bookmarkStart w:id="90" w:name="OLE_LINK384"/>
      <w:bookmarkStart w:id="91" w:name="OLE_LINK385"/>
      <w:r w:rsidRPr="0077454A">
        <w:rPr>
          <w:rFonts w:ascii="Arial" w:hAnsi="Arial" w:cs="Arial"/>
          <w:bCs/>
          <w:color w:val="000000"/>
          <w:kern w:val="0"/>
        </w:rPr>
        <w:t>most profitable</w:t>
      </w:r>
      <w:bookmarkEnd w:id="90"/>
      <w:bookmarkEnd w:id="91"/>
      <w:r w:rsidRPr="0077454A">
        <w:rPr>
          <w:rFonts w:ascii="Arial" w:hAnsi="Arial" w:cs="Arial"/>
          <w:bCs/>
          <w:color w:val="000000"/>
          <w:kern w:val="0"/>
        </w:rPr>
        <w:t xml:space="preserve"> vehicle in the TEV flee</w:t>
      </w:r>
      <w:r w:rsidRPr="0077454A">
        <w:rPr>
          <w:rFonts w:ascii="Arial" w:hAnsi="Arial" w:cs="Arial"/>
          <w:color w:val="000000"/>
          <w:kern w:val="0"/>
        </w:rPr>
        <w:t>t</w:t>
      </w:r>
      <w:r w:rsidR="00821967">
        <w:rPr>
          <w:rFonts w:ascii="Arial" w:hAnsi="Arial" w:cs="Arial"/>
          <w:color w:val="000000"/>
          <w:kern w:val="0"/>
        </w:rPr>
        <w:t xml:space="preserve"> and</w:t>
      </w:r>
      <w:r w:rsidR="00EA3534">
        <w:rPr>
          <w:rFonts w:ascii="Arial" w:hAnsi="Arial" w:cs="Arial"/>
          <w:color w:val="000000"/>
          <w:kern w:val="0"/>
        </w:rPr>
        <w:t xml:space="preserve"> </w:t>
      </w:r>
      <w:r w:rsidR="0028304C" w:rsidRPr="009D4A9D">
        <w:rPr>
          <w:rFonts w:ascii="Arial" w:hAnsi="Arial" w:cs="Arial"/>
          <w:b/>
          <w:color w:val="000000"/>
          <w:kern w:val="0"/>
        </w:rPr>
        <w:t xml:space="preserve">pay </w:t>
      </w:r>
      <w:r w:rsidR="00821967" w:rsidRPr="009D4A9D">
        <w:rPr>
          <w:rFonts w:ascii="Arial" w:hAnsi="Arial" w:cs="Arial"/>
          <w:b/>
          <w:color w:val="000000"/>
          <w:kern w:val="0"/>
        </w:rPr>
        <w:t>for most of the track</w:t>
      </w:r>
      <w:r w:rsidR="0035192D" w:rsidRPr="009D4A9D">
        <w:rPr>
          <w:rFonts w:ascii="Arial" w:hAnsi="Arial" w:cs="Arial"/>
          <w:b/>
          <w:color w:val="000000"/>
          <w:kern w:val="0"/>
        </w:rPr>
        <w:t xml:space="preserve"> construction</w:t>
      </w:r>
      <w:r w:rsidR="00821967">
        <w:rPr>
          <w:rFonts w:ascii="Arial" w:hAnsi="Arial" w:cs="Arial"/>
          <w:color w:val="000000"/>
          <w:kern w:val="0"/>
        </w:rPr>
        <w:t>.</w:t>
      </w:r>
      <w:r>
        <w:rPr>
          <w:rFonts w:ascii="Arial" w:hAnsi="Arial" w:cs="Arial"/>
          <w:color w:val="000000"/>
          <w:kern w:val="0"/>
        </w:rPr>
        <w:t xml:space="preserve"> </w:t>
      </w:r>
      <w:bookmarkStart w:id="92" w:name="OLE_LINK386"/>
      <w:bookmarkStart w:id="93" w:name="OLE_LINK387"/>
      <w:r>
        <w:rPr>
          <w:rFonts w:ascii="Arial" w:hAnsi="Arial" w:cs="Arial"/>
          <w:color w:val="000000"/>
          <w:kern w:val="0"/>
        </w:rPr>
        <w:t>Own</w:t>
      </w:r>
      <w:bookmarkEnd w:id="92"/>
      <w:bookmarkEnd w:id="93"/>
      <w:r>
        <w:rPr>
          <w:rFonts w:ascii="Arial" w:hAnsi="Arial" w:cs="Arial"/>
          <w:color w:val="000000"/>
          <w:kern w:val="0"/>
        </w:rPr>
        <w:t xml:space="preserve">ed </w:t>
      </w:r>
      <w:r w:rsidR="006C3786">
        <w:rPr>
          <w:rFonts w:ascii="Arial" w:hAnsi="Arial" w:cs="Arial"/>
          <w:color w:val="000000"/>
          <w:kern w:val="0"/>
        </w:rPr>
        <w:t xml:space="preserve">or rented </w:t>
      </w:r>
      <w:r>
        <w:rPr>
          <w:rFonts w:ascii="Arial" w:hAnsi="Arial" w:cs="Arial"/>
          <w:color w:val="000000"/>
          <w:kern w:val="0"/>
        </w:rPr>
        <w:t xml:space="preserve">by firms </w:t>
      </w:r>
      <w:r w:rsidR="0028304C">
        <w:rPr>
          <w:rFonts w:ascii="Arial" w:hAnsi="Arial" w:cs="Arial"/>
          <w:color w:val="000000"/>
          <w:kern w:val="0"/>
        </w:rPr>
        <w:t xml:space="preserve">like </w:t>
      </w:r>
      <w:r w:rsidR="00662E7C">
        <w:rPr>
          <w:rFonts w:ascii="Arial" w:hAnsi="Arial" w:cs="Arial"/>
          <w:color w:val="000000"/>
          <w:kern w:val="0"/>
        </w:rPr>
        <w:t xml:space="preserve">Amazon, </w:t>
      </w:r>
      <w:r>
        <w:rPr>
          <w:rFonts w:ascii="Arial" w:hAnsi="Arial" w:cs="Arial"/>
          <w:color w:val="000000"/>
          <w:kern w:val="0"/>
        </w:rPr>
        <w:t xml:space="preserve">UPS, </w:t>
      </w:r>
      <w:r w:rsidR="00EA12F5">
        <w:rPr>
          <w:rFonts w:ascii="Arial" w:hAnsi="Arial" w:cs="Arial"/>
          <w:color w:val="000000"/>
          <w:kern w:val="0"/>
        </w:rPr>
        <w:t xml:space="preserve">Post Office </w:t>
      </w:r>
      <w:r>
        <w:rPr>
          <w:rFonts w:ascii="Arial" w:hAnsi="Arial" w:cs="Arial"/>
          <w:color w:val="000000"/>
          <w:kern w:val="0"/>
        </w:rPr>
        <w:t xml:space="preserve">and other logistic companies, these robotic </w:t>
      </w:r>
      <w:r>
        <w:rPr>
          <w:rFonts w:ascii="Arial" w:hAnsi="Arial" w:cs="Arial"/>
          <w:color w:val="000000"/>
          <w:kern w:val="0"/>
        </w:rPr>
        <w:lastRenderedPageBreak/>
        <w:t xml:space="preserve">vehicles will deliver parcels and light freight, often </w:t>
      </w:r>
      <w:bookmarkStart w:id="94" w:name="OLE_LINK388"/>
      <w:bookmarkStart w:id="95" w:name="OLE_LINK389"/>
      <w:r>
        <w:rPr>
          <w:rFonts w:ascii="Arial" w:hAnsi="Arial" w:cs="Arial"/>
          <w:color w:val="000000"/>
          <w:kern w:val="0"/>
        </w:rPr>
        <w:t>overnight</w:t>
      </w:r>
      <w:bookmarkEnd w:id="94"/>
      <w:bookmarkEnd w:id="95"/>
      <w:r>
        <w:rPr>
          <w:rFonts w:ascii="Arial" w:hAnsi="Arial" w:cs="Arial"/>
          <w:color w:val="000000"/>
          <w:kern w:val="0"/>
        </w:rPr>
        <w:t xml:space="preserve"> when </w:t>
      </w:r>
      <w:r w:rsidRPr="005732A4">
        <w:rPr>
          <w:rFonts w:ascii="Arial" w:hAnsi="Arial" w:cs="Arial"/>
          <w:b/>
          <w:color w:val="000000"/>
          <w:kern w:val="0"/>
        </w:rPr>
        <w:t>energy costs are lower</w:t>
      </w:r>
      <w:r w:rsidR="0028304C">
        <w:rPr>
          <w:rFonts w:ascii="Arial" w:hAnsi="Arial" w:cs="Arial"/>
          <w:color w:val="000000"/>
          <w:kern w:val="0"/>
        </w:rPr>
        <w:t xml:space="preserve">. </w:t>
      </w:r>
      <w:r>
        <w:rPr>
          <w:rFonts w:ascii="Arial" w:hAnsi="Arial" w:cs="Arial"/>
          <w:color w:val="000000"/>
          <w:kern w:val="0"/>
        </w:rPr>
        <w:t xml:space="preserve">They </w:t>
      </w:r>
      <w:r w:rsidR="00DB13C2">
        <w:rPr>
          <w:rFonts w:ascii="Arial" w:hAnsi="Arial" w:cs="Arial"/>
          <w:color w:val="000000"/>
          <w:kern w:val="0"/>
        </w:rPr>
        <w:t>c</w:t>
      </w:r>
      <w:r w:rsidR="00662E7C">
        <w:rPr>
          <w:rFonts w:ascii="Arial" w:hAnsi="Arial" w:cs="Arial"/>
          <w:color w:val="000000"/>
          <w:kern w:val="0"/>
        </w:rPr>
        <w:t xml:space="preserve">ould travel </w:t>
      </w:r>
      <w:r w:rsidR="00DB13C2">
        <w:rPr>
          <w:rFonts w:ascii="Arial" w:hAnsi="Arial" w:cs="Arial"/>
          <w:color w:val="000000"/>
          <w:kern w:val="0"/>
        </w:rPr>
        <w:t xml:space="preserve">many </w:t>
      </w:r>
      <w:r w:rsidR="0028304C">
        <w:rPr>
          <w:rFonts w:ascii="Arial" w:hAnsi="Arial" w:cs="Arial"/>
          <w:color w:val="000000"/>
          <w:kern w:val="0"/>
        </w:rPr>
        <w:t>hundred</w:t>
      </w:r>
      <w:r w:rsidR="009D4A9D">
        <w:rPr>
          <w:rFonts w:ascii="Arial" w:hAnsi="Arial" w:cs="Arial"/>
          <w:color w:val="000000"/>
          <w:kern w:val="0"/>
        </w:rPr>
        <w:t>s</w:t>
      </w:r>
      <w:r w:rsidR="0028304C">
        <w:rPr>
          <w:rFonts w:ascii="Arial" w:hAnsi="Arial" w:cs="Arial"/>
          <w:color w:val="000000"/>
          <w:kern w:val="0"/>
        </w:rPr>
        <w:t xml:space="preserve"> </w:t>
      </w:r>
      <w:r w:rsidR="009D4A9D">
        <w:rPr>
          <w:rFonts w:ascii="Arial" w:hAnsi="Arial" w:cs="Arial"/>
          <w:color w:val="000000"/>
          <w:kern w:val="0"/>
        </w:rPr>
        <w:t xml:space="preserve">of </w:t>
      </w:r>
      <w:r w:rsidR="0028304C">
        <w:rPr>
          <w:rFonts w:ascii="Arial" w:hAnsi="Arial" w:cs="Arial"/>
          <w:color w:val="000000"/>
          <w:kern w:val="0"/>
        </w:rPr>
        <w:t xml:space="preserve">miles </w:t>
      </w:r>
      <w:r>
        <w:rPr>
          <w:rFonts w:ascii="Arial" w:hAnsi="Arial" w:cs="Arial"/>
          <w:color w:val="000000"/>
          <w:kern w:val="0"/>
        </w:rPr>
        <w:t xml:space="preserve">with </w:t>
      </w:r>
      <w:bookmarkStart w:id="96" w:name="OLE_LINK390"/>
      <w:bookmarkStart w:id="97" w:name="OLE_LINK391"/>
      <w:r>
        <w:rPr>
          <w:rFonts w:ascii="Arial" w:hAnsi="Arial" w:cs="Arial"/>
          <w:color w:val="000000"/>
          <w:kern w:val="0"/>
        </w:rPr>
        <w:t>virtually</w:t>
      </w:r>
      <w:bookmarkEnd w:id="96"/>
      <w:bookmarkEnd w:id="97"/>
      <w:r>
        <w:rPr>
          <w:rFonts w:ascii="Arial" w:hAnsi="Arial" w:cs="Arial"/>
          <w:color w:val="000000"/>
          <w:kern w:val="0"/>
        </w:rPr>
        <w:t xml:space="preserve"> no labor cost or </w:t>
      </w:r>
      <w:bookmarkStart w:id="98" w:name="OLE_LINK392"/>
      <w:bookmarkStart w:id="99" w:name="OLE_LINK393"/>
      <w:r>
        <w:rPr>
          <w:rFonts w:ascii="Arial" w:hAnsi="Arial" w:cs="Arial"/>
          <w:color w:val="000000"/>
          <w:kern w:val="0"/>
        </w:rPr>
        <w:t>double-handling</w:t>
      </w:r>
      <w:bookmarkEnd w:id="98"/>
      <w:bookmarkEnd w:id="99"/>
      <w:r>
        <w:rPr>
          <w:rFonts w:ascii="Arial" w:hAnsi="Arial" w:cs="Arial"/>
          <w:color w:val="000000"/>
          <w:kern w:val="0"/>
        </w:rPr>
        <w:t xml:space="preserve">. </w:t>
      </w:r>
    </w:p>
    <w:p w:rsidR="008965DD" w:rsidRPr="00916E4C" w:rsidRDefault="008965DD" w:rsidP="004B027A">
      <w:pPr>
        <w:widowControl/>
        <w:autoSpaceDE w:val="0"/>
        <w:autoSpaceDN w:val="0"/>
        <w:adjustRightInd w:val="0"/>
        <w:spacing w:after="240" w:line="280" w:lineRule="atLeast"/>
        <w:rPr>
          <w:rFonts w:ascii="Times" w:hAnsi="Times" w:cs="Times"/>
          <w:color w:val="000000"/>
          <w:kern w:val="0"/>
        </w:rPr>
      </w:pPr>
      <w:r>
        <w:rPr>
          <w:rFonts w:ascii="Arial" w:hAnsi="Arial" w:cs="Arial"/>
          <w:color w:val="000000"/>
          <w:kern w:val="0"/>
        </w:rPr>
        <w:t>For example, parcels c</w:t>
      </w:r>
      <w:r w:rsidR="00351999">
        <w:rPr>
          <w:rFonts w:ascii="Arial" w:hAnsi="Arial" w:cs="Arial"/>
          <w:color w:val="000000"/>
          <w:kern w:val="0"/>
        </w:rPr>
        <w:t xml:space="preserve">ould </w:t>
      </w:r>
      <w:r>
        <w:rPr>
          <w:rFonts w:ascii="Arial" w:hAnsi="Arial" w:cs="Arial"/>
          <w:color w:val="000000"/>
          <w:kern w:val="0"/>
        </w:rPr>
        <w:t xml:space="preserve">go </w:t>
      </w:r>
      <w:r w:rsidR="00321DF6">
        <w:rPr>
          <w:rFonts w:ascii="Arial" w:hAnsi="Arial" w:cs="Arial"/>
          <w:color w:val="000000"/>
          <w:kern w:val="0"/>
        </w:rPr>
        <w:t xml:space="preserve">by TEV </w:t>
      </w:r>
      <w:r>
        <w:rPr>
          <w:rFonts w:ascii="Arial" w:hAnsi="Arial" w:cs="Arial"/>
          <w:color w:val="000000"/>
          <w:kern w:val="0"/>
        </w:rPr>
        <w:t xml:space="preserve">directly from a supplier in </w:t>
      </w:r>
      <w:r w:rsidR="009D4A9D">
        <w:rPr>
          <w:rFonts w:ascii="Arial" w:hAnsi="Arial" w:cs="Arial"/>
          <w:color w:val="000000"/>
          <w:kern w:val="0"/>
        </w:rPr>
        <w:t xml:space="preserve">Europe </w:t>
      </w:r>
      <w:r w:rsidR="0035192D">
        <w:rPr>
          <w:rFonts w:ascii="Arial" w:hAnsi="Arial" w:cs="Arial"/>
          <w:color w:val="000000"/>
          <w:kern w:val="0"/>
        </w:rPr>
        <w:t>to</w:t>
      </w:r>
      <w:r w:rsidR="00821967">
        <w:rPr>
          <w:rFonts w:ascii="Arial" w:hAnsi="Arial" w:cs="Arial"/>
          <w:color w:val="000000"/>
          <w:kern w:val="0"/>
        </w:rPr>
        <w:t xml:space="preserve"> a </w:t>
      </w:r>
      <w:r w:rsidR="009D4A9D">
        <w:rPr>
          <w:rFonts w:ascii="Arial" w:hAnsi="Arial" w:cs="Arial"/>
          <w:color w:val="000000"/>
          <w:kern w:val="0"/>
        </w:rPr>
        <w:t xml:space="preserve">company </w:t>
      </w:r>
      <w:r w:rsidR="00821967">
        <w:rPr>
          <w:rFonts w:ascii="Arial" w:hAnsi="Arial" w:cs="Arial"/>
          <w:color w:val="000000"/>
          <w:kern w:val="0"/>
        </w:rPr>
        <w:t xml:space="preserve">in </w:t>
      </w:r>
      <w:r w:rsidR="009D4A9D">
        <w:rPr>
          <w:rFonts w:ascii="Arial" w:hAnsi="Arial" w:cs="Arial"/>
          <w:color w:val="000000"/>
          <w:kern w:val="0"/>
        </w:rPr>
        <w:t>Asi</w:t>
      </w:r>
      <w:r>
        <w:rPr>
          <w:rFonts w:ascii="Arial" w:hAnsi="Arial" w:cs="Arial"/>
          <w:color w:val="000000"/>
          <w:kern w:val="0"/>
        </w:rPr>
        <w:t>a</w:t>
      </w:r>
      <w:r w:rsidR="00F048F1">
        <w:rPr>
          <w:rFonts w:ascii="Arial" w:hAnsi="Arial" w:cs="Arial"/>
          <w:color w:val="000000"/>
          <w:kern w:val="0"/>
        </w:rPr>
        <w:t xml:space="preserve"> or vice versa</w:t>
      </w:r>
      <w:r w:rsidR="00821967">
        <w:rPr>
          <w:rFonts w:ascii="Arial" w:hAnsi="Arial" w:cs="Arial"/>
          <w:color w:val="000000"/>
          <w:kern w:val="0"/>
        </w:rPr>
        <w:t xml:space="preserve">. </w:t>
      </w:r>
      <w:r>
        <w:rPr>
          <w:rFonts w:ascii="Arial" w:hAnsi="Arial" w:cs="Arial"/>
          <w:color w:val="000000"/>
          <w:kern w:val="0"/>
        </w:rPr>
        <w:t xml:space="preserve">Deliveries will be timelier, costs lower and breakages much reduced. Just-in-time deliveries for manufacturers will make </w:t>
      </w:r>
      <w:r w:rsidR="0035192D">
        <w:rPr>
          <w:rFonts w:ascii="Arial" w:hAnsi="Arial" w:cs="Arial"/>
          <w:color w:val="000000"/>
          <w:kern w:val="0"/>
        </w:rPr>
        <w:t xml:space="preserve">all </w:t>
      </w:r>
      <w:r>
        <w:rPr>
          <w:rFonts w:ascii="Arial" w:hAnsi="Arial" w:cs="Arial"/>
          <w:color w:val="000000"/>
          <w:kern w:val="0"/>
        </w:rPr>
        <w:t xml:space="preserve">factories more efficient. </w:t>
      </w:r>
      <w:r w:rsidR="0028304C">
        <w:rPr>
          <w:rFonts w:ascii="Arial" w:hAnsi="Arial" w:cs="Arial"/>
          <w:color w:val="000000"/>
          <w:kern w:val="0"/>
        </w:rPr>
        <w:t xml:space="preserve">To repeat: </w:t>
      </w:r>
      <w:r w:rsidRPr="00916E4C">
        <w:rPr>
          <w:rFonts w:ascii="Arial" w:hAnsi="Arial" w:cs="Arial"/>
          <w:color w:val="000000"/>
          <w:kern w:val="0"/>
        </w:rPr>
        <w:t xml:space="preserve">it is probable that the revenues from </w:t>
      </w:r>
      <w:r w:rsidR="00946AAC" w:rsidRPr="00916E4C">
        <w:rPr>
          <w:rFonts w:ascii="Arial" w:hAnsi="Arial" w:cs="Arial"/>
          <w:color w:val="000000"/>
          <w:kern w:val="0"/>
        </w:rPr>
        <w:t>T</w:t>
      </w:r>
      <w:r w:rsidRPr="00916E4C">
        <w:rPr>
          <w:rFonts w:ascii="Arial" w:hAnsi="Arial" w:cs="Arial"/>
          <w:color w:val="000000"/>
          <w:kern w:val="0"/>
        </w:rPr>
        <w:t xml:space="preserve">EV </w:t>
      </w:r>
      <w:r w:rsidR="00662E7C" w:rsidRPr="00916E4C">
        <w:rPr>
          <w:rFonts w:ascii="Arial" w:hAnsi="Arial" w:cs="Arial"/>
          <w:color w:val="000000"/>
          <w:kern w:val="0"/>
        </w:rPr>
        <w:t xml:space="preserve">package </w:t>
      </w:r>
      <w:r w:rsidRPr="00916E4C">
        <w:rPr>
          <w:rFonts w:ascii="Arial" w:hAnsi="Arial" w:cs="Arial"/>
          <w:color w:val="000000"/>
          <w:kern w:val="0"/>
        </w:rPr>
        <w:t xml:space="preserve">delivery alone </w:t>
      </w:r>
      <w:r w:rsidRPr="00916E4C">
        <w:rPr>
          <w:rFonts w:ascii="Arial" w:hAnsi="Arial" w:cs="Arial"/>
          <w:bCs/>
          <w:color w:val="000000"/>
          <w:kern w:val="0"/>
        </w:rPr>
        <w:t xml:space="preserve">will </w:t>
      </w:r>
      <w:bookmarkStart w:id="100" w:name="OLE_LINK1434"/>
      <w:bookmarkStart w:id="101" w:name="OLE_LINK1435"/>
      <w:r w:rsidRPr="00916E4C">
        <w:rPr>
          <w:rFonts w:ascii="Arial" w:hAnsi="Arial" w:cs="Arial"/>
          <w:bCs/>
          <w:color w:val="000000"/>
          <w:kern w:val="0"/>
        </w:rPr>
        <w:t>pay for</w:t>
      </w:r>
      <w:bookmarkEnd w:id="100"/>
      <w:bookmarkEnd w:id="101"/>
      <w:r w:rsidRPr="00916E4C">
        <w:rPr>
          <w:rFonts w:ascii="Arial" w:hAnsi="Arial" w:cs="Arial"/>
          <w:bCs/>
          <w:color w:val="000000"/>
          <w:kern w:val="0"/>
        </w:rPr>
        <w:t xml:space="preserve"> the construction of the </w:t>
      </w:r>
      <w:r w:rsidR="00F048F1" w:rsidRPr="00916E4C">
        <w:rPr>
          <w:rFonts w:ascii="Arial" w:hAnsi="Arial" w:cs="Arial"/>
          <w:bCs/>
          <w:color w:val="000000"/>
          <w:kern w:val="0"/>
        </w:rPr>
        <w:t xml:space="preserve">entire </w:t>
      </w:r>
      <w:r w:rsidRPr="00916E4C">
        <w:rPr>
          <w:rFonts w:ascii="Arial" w:hAnsi="Arial" w:cs="Arial"/>
          <w:bCs/>
          <w:color w:val="000000"/>
          <w:kern w:val="0"/>
        </w:rPr>
        <w:t xml:space="preserve">TEV network. </w:t>
      </w:r>
      <w:r w:rsidR="00642854" w:rsidRPr="00916E4C">
        <w:rPr>
          <w:rFonts w:ascii="Arial" w:hAnsi="Arial" w:cs="Arial"/>
          <w:bCs/>
          <w:color w:val="000000"/>
          <w:kern w:val="0"/>
        </w:rPr>
        <w:t xml:space="preserve">How’s that for a good </w:t>
      </w:r>
      <w:r w:rsidR="00695657" w:rsidRPr="00916E4C">
        <w:rPr>
          <w:rFonts w:ascii="Arial" w:hAnsi="Arial" w:cs="Arial"/>
          <w:bCs/>
          <w:color w:val="000000"/>
          <w:kern w:val="0"/>
        </w:rPr>
        <w:t xml:space="preserve">ROI?  </w:t>
      </w:r>
      <w:r w:rsidR="00642854" w:rsidRPr="00916E4C">
        <w:rPr>
          <w:rFonts w:ascii="Arial" w:hAnsi="Arial" w:cs="Arial"/>
          <w:bCs/>
          <w:color w:val="000000"/>
          <w:kern w:val="0"/>
        </w:rPr>
        <w:t xml:space="preserve"> </w:t>
      </w:r>
    </w:p>
    <w:p w:rsidR="0028304C" w:rsidRDefault="008965DD" w:rsidP="0028304C">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These driverless </w:t>
      </w:r>
      <w:r w:rsidR="005732A4">
        <w:rPr>
          <w:rFonts w:ascii="Arial" w:hAnsi="Arial" w:cs="Arial"/>
          <w:color w:val="000000"/>
          <w:kern w:val="0"/>
        </w:rPr>
        <w:t xml:space="preserve">TEV </w:t>
      </w:r>
      <w:r>
        <w:rPr>
          <w:rFonts w:ascii="Arial" w:hAnsi="Arial" w:cs="Arial"/>
          <w:color w:val="000000"/>
          <w:kern w:val="0"/>
        </w:rPr>
        <w:t xml:space="preserve">vehicles </w:t>
      </w:r>
      <w:r w:rsidR="0028304C">
        <w:rPr>
          <w:rFonts w:ascii="Arial" w:hAnsi="Arial" w:cs="Arial"/>
          <w:color w:val="000000"/>
          <w:kern w:val="0"/>
        </w:rPr>
        <w:t xml:space="preserve">will be </w:t>
      </w:r>
      <w:bookmarkStart w:id="102" w:name="OLE_LINK396"/>
      <w:bookmarkStart w:id="103" w:name="OLE_LINK397"/>
      <w:r>
        <w:rPr>
          <w:rFonts w:ascii="Arial" w:hAnsi="Arial" w:cs="Arial"/>
          <w:color w:val="000000"/>
          <w:kern w:val="0"/>
        </w:rPr>
        <w:t>adapted to</w:t>
      </w:r>
      <w:bookmarkEnd w:id="102"/>
      <w:bookmarkEnd w:id="103"/>
      <w:r>
        <w:rPr>
          <w:rFonts w:ascii="Arial" w:hAnsi="Arial" w:cs="Arial"/>
          <w:color w:val="000000"/>
          <w:kern w:val="0"/>
        </w:rPr>
        <w:t xml:space="preserve"> </w:t>
      </w:r>
      <w:r w:rsidR="00525509">
        <w:rPr>
          <w:rFonts w:ascii="Arial" w:hAnsi="Arial" w:cs="Arial"/>
          <w:color w:val="000000"/>
          <w:kern w:val="0"/>
        </w:rPr>
        <w:t xml:space="preserve">use normal roads and </w:t>
      </w:r>
      <w:r w:rsidR="00E21F49">
        <w:rPr>
          <w:rFonts w:ascii="Arial" w:hAnsi="Arial" w:cs="Arial"/>
          <w:color w:val="000000"/>
          <w:kern w:val="0"/>
        </w:rPr>
        <w:t xml:space="preserve">could </w:t>
      </w:r>
      <w:r w:rsidR="005732A4">
        <w:rPr>
          <w:rFonts w:ascii="Arial" w:hAnsi="Arial" w:cs="Arial"/>
          <w:color w:val="000000"/>
          <w:kern w:val="0"/>
        </w:rPr>
        <w:t>al</w:t>
      </w:r>
      <w:r w:rsidR="009D4A9D">
        <w:rPr>
          <w:rFonts w:ascii="Arial" w:hAnsi="Arial" w:cs="Arial"/>
          <w:color w:val="000000"/>
          <w:kern w:val="0"/>
        </w:rPr>
        <w:t xml:space="preserve">so </w:t>
      </w:r>
      <w:r w:rsidR="001B24CB">
        <w:rPr>
          <w:rFonts w:ascii="Arial" w:hAnsi="Arial" w:cs="Arial"/>
          <w:color w:val="000000"/>
          <w:kern w:val="0"/>
        </w:rPr>
        <w:t>drive on</w:t>
      </w:r>
      <w:r>
        <w:rPr>
          <w:rFonts w:ascii="Arial" w:hAnsi="Arial" w:cs="Arial"/>
          <w:color w:val="000000"/>
          <w:kern w:val="0"/>
        </w:rPr>
        <w:t xml:space="preserve"> </w:t>
      </w:r>
      <w:bookmarkStart w:id="104" w:name="OLE_LINK398"/>
      <w:bookmarkStart w:id="105" w:name="OLE_LINK399"/>
      <w:r>
        <w:rPr>
          <w:rFonts w:ascii="Arial" w:hAnsi="Arial" w:cs="Arial"/>
          <w:color w:val="000000"/>
          <w:kern w:val="0"/>
        </w:rPr>
        <w:t>factory floors</w:t>
      </w:r>
      <w:bookmarkEnd w:id="104"/>
      <w:bookmarkEnd w:id="105"/>
      <w:r w:rsidR="0028304C">
        <w:rPr>
          <w:rFonts w:ascii="Arial" w:hAnsi="Arial" w:cs="Arial"/>
          <w:color w:val="000000"/>
          <w:kern w:val="0"/>
        </w:rPr>
        <w:t xml:space="preserve"> by </w:t>
      </w:r>
      <w:r>
        <w:rPr>
          <w:rFonts w:ascii="Arial" w:hAnsi="Arial" w:cs="Arial"/>
          <w:color w:val="000000"/>
          <w:kern w:val="0"/>
        </w:rPr>
        <w:t xml:space="preserve">following </w:t>
      </w:r>
      <w:bookmarkStart w:id="106" w:name="OLE_LINK400"/>
      <w:bookmarkStart w:id="107" w:name="OLE_LINK401"/>
      <w:r>
        <w:rPr>
          <w:rFonts w:ascii="Arial" w:hAnsi="Arial" w:cs="Arial"/>
          <w:color w:val="000000"/>
          <w:kern w:val="0"/>
        </w:rPr>
        <w:t>electronic guide</w:t>
      </w:r>
      <w:r w:rsidR="007E5820">
        <w:rPr>
          <w:rFonts w:ascii="Arial" w:hAnsi="Arial" w:cs="Arial"/>
          <w:color w:val="000000"/>
          <w:kern w:val="0"/>
        </w:rPr>
        <w:t xml:space="preserve">s </w:t>
      </w:r>
      <w:bookmarkEnd w:id="106"/>
      <w:bookmarkEnd w:id="107"/>
      <w:r w:rsidR="00525509">
        <w:rPr>
          <w:rFonts w:ascii="Arial" w:hAnsi="Arial" w:cs="Arial"/>
          <w:color w:val="000000"/>
          <w:kern w:val="0"/>
        </w:rPr>
        <w:t xml:space="preserve">to </w:t>
      </w:r>
      <w:r>
        <w:rPr>
          <w:rFonts w:ascii="Arial" w:hAnsi="Arial" w:cs="Arial"/>
          <w:color w:val="000000"/>
          <w:kern w:val="0"/>
        </w:rPr>
        <w:t xml:space="preserve">deliver their </w:t>
      </w:r>
      <w:bookmarkStart w:id="108" w:name="OLE_LINK402"/>
      <w:bookmarkStart w:id="109" w:name="OLE_LINK403"/>
      <w:r>
        <w:rPr>
          <w:rFonts w:ascii="Arial" w:hAnsi="Arial" w:cs="Arial"/>
          <w:color w:val="000000"/>
          <w:kern w:val="0"/>
        </w:rPr>
        <w:t>payload</w:t>
      </w:r>
      <w:bookmarkEnd w:id="108"/>
      <w:bookmarkEnd w:id="109"/>
      <w:r>
        <w:rPr>
          <w:rFonts w:ascii="Arial" w:hAnsi="Arial" w:cs="Arial"/>
          <w:color w:val="000000"/>
          <w:kern w:val="0"/>
        </w:rPr>
        <w:t xml:space="preserve"> to a specific assembly </w:t>
      </w:r>
      <w:r w:rsidR="003D1070">
        <w:rPr>
          <w:rFonts w:ascii="Arial" w:hAnsi="Arial" w:cs="Arial"/>
          <w:color w:val="000000"/>
          <w:kern w:val="0"/>
        </w:rPr>
        <w:t>line</w:t>
      </w:r>
      <w:r w:rsidR="005732A4">
        <w:rPr>
          <w:rFonts w:ascii="Arial" w:hAnsi="Arial" w:cs="Arial"/>
          <w:color w:val="000000"/>
          <w:kern w:val="0"/>
        </w:rPr>
        <w:t xml:space="preserve">. </w:t>
      </w:r>
      <w:r w:rsidR="00525509">
        <w:rPr>
          <w:rFonts w:ascii="Arial" w:hAnsi="Arial" w:cs="Arial"/>
          <w:color w:val="000000"/>
          <w:kern w:val="0"/>
        </w:rPr>
        <w:t xml:space="preserve">The post offices of the world will also use these vans to simplifyparcel delivery services. </w:t>
      </w:r>
    </w:p>
    <w:p w:rsidR="0028304C" w:rsidRPr="00F230EE" w:rsidRDefault="0028304C" w:rsidP="0028304C">
      <w:pPr>
        <w:widowControl/>
        <w:autoSpaceDE w:val="0"/>
        <w:autoSpaceDN w:val="0"/>
        <w:adjustRightInd w:val="0"/>
        <w:spacing w:line="280" w:lineRule="atLeast"/>
        <w:rPr>
          <w:rFonts w:ascii="Arial" w:hAnsi="Arial" w:cs="Arial"/>
          <w:b/>
          <w:bCs/>
          <w:color w:val="000000"/>
          <w:kern w:val="0"/>
        </w:rPr>
      </w:pPr>
      <w:r w:rsidRPr="0086595E">
        <w:rPr>
          <w:rFonts w:ascii="Times" w:hAnsi="Times" w:cs="Times"/>
          <w:noProof/>
          <w:color w:val="000000"/>
          <w:kern w:val="0"/>
          <w:lang w:val="en-GB" w:eastAsia="en-GB"/>
        </w:rPr>
        <w:drawing>
          <wp:anchor distT="0" distB="0" distL="114300" distR="114300" simplePos="0" relativeHeight="251666432" behindDoc="0" locked="0" layoutInCell="1" allowOverlap="1" wp14:anchorId="21462E23" wp14:editId="1C64ADAA">
            <wp:simplePos x="0" y="0"/>
            <wp:positionH relativeFrom="column">
              <wp:posOffset>84406</wp:posOffset>
            </wp:positionH>
            <wp:positionV relativeFrom="paragraph">
              <wp:posOffset>102870</wp:posOffset>
            </wp:positionV>
            <wp:extent cx="192405" cy="192405"/>
            <wp:effectExtent l="0" t="0" r="10795" b="1079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86595E">
        <w:rPr>
          <w:rFonts w:ascii="Times" w:hAnsi="Times" w:cs="Times"/>
          <w:noProof/>
          <w:color w:val="000000"/>
          <w:kern w:val="0"/>
          <w:lang w:val="en-GB" w:eastAsia="en-GB"/>
        </w:rPr>
        <w:drawing>
          <wp:anchor distT="0" distB="0" distL="114300" distR="114300" simplePos="0" relativeHeight="251665408" behindDoc="0" locked="0" layoutInCell="1" allowOverlap="1" wp14:anchorId="5D670808" wp14:editId="54ABFA5D">
            <wp:simplePos x="0" y="0"/>
            <wp:positionH relativeFrom="column">
              <wp:posOffset>320626</wp:posOffset>
            </wp:positionH>
            <wp:positionV relativeFrom="paragraph">
              <wp:posOffset>104140</wp:posOffset>
            </wp:positionV>
            <wp:extent cx="192405" cy="192405"/>
            <wp:effectExtent l="0" t="0" r="10795" b="1079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 cy="1924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Times" w:hAnsi="Times" w:cs="Times"/>
          <w:noProof/>
          <w:color w:val="000000"/>
          <w:kern w:val="0"/>
          <w:lang w:val="en-GB" w:eastAsia="en-GB"/>
        </w:rPr>
        <w:drawing>
          <wp:inline distT="0" distB="0" distL="0" distR="0" wp14:anchorId="64B0AB5B" wp14:editId="68AABFA3">
            <wp:extent cx="914400" cy="381000"/>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Pr>
          <w:rFonts w:ascii="Times" w:hAnsi="Times" w:cs="Times"/>
          <w:color w:val="000000"/>
          <w:kern w:val="0"/>
        </w:rPr>
        <w:t xml:space="preserve"> </w:t>
      </w:r>
      <w:r>
        <w:rPr>
          <w:rFonts w:ascii="Arial" w:hAnsi="Arial" w:cs="Arial"/>
          <w:b/>
          <w:bCs/>
          <w:color w:val="000000"/>
          <w:kern w:val="0"/>
        </w:rPr>
        <w:t xml:space="preserve">A dual-mode parcel van </w:t>
      </w:r>
      <w:r>
        <w:rPr>
          <w:rFonts w:ascii="Arial" w:hAnsi="Arial" w:cs="Arial"/>
          <w:b/>
          <w:bCs/>
          <w:color w:val="000000"/>
          <w:kern w:val="0"/>
        </w:rPr>
        <w:br/>
      </w:r>
    </w:p>
    <w:p w:rsidR="00711367" w:rsidRDefault="0028304C" w:rsidP="0028304C">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This dual-mode delivery v</w:t>
      </w:r>
      <w:r w:rsidR="00711367">
        <w:rPr>
          <w:rFonts w:ascii="Arial" w:hAnsi="Arial" w:cs="Arial"/>
          <w:color w:val="000000"/>
          <w:kern w:val="0"/>
        </w:rPr>
        <w:t>an</w:t>
      </w:r>
      <w:r>
        <w:rPr>
          <w:rFonts w:ascii="Arial" w:hAnsi="Arial" w:cs="Arial"/>
          <w:color w:val="000000"/>
          <w:kern w:val="0"/>
        </w:rPr>
        <w:t xml:space="preserve"> </w:t>
      </w:r>
      <w:r w:rsidR="00525509">
        <w:rPr>
          <w:rFonts w:ascii="Arial" w:hAnsi="Arial" w:cs="Arial"/>
          <w:color w:val="000000"/>
          <w:kern w:val="0"/>
        </w:rPr>
        <w:t xml:space="preserve">will be </w:t>
      </w:r>
      <w:r>
        <w:rPr>
          <w:rFonts w:ascii="Arial" w:hAnsi="Arial" w:cs="Arial"/>
          <w:color w:val="000000"/>
          <w:kern w:val="0"/>
        </w:rPr>
        <w:t>used by package-handling companies to make deliveries</w:t>
      </w:r>
      <w:r w:rsidR="00525509">
        <w:rPr>
          <w:rFonts w:ascii="Arial" w:hAnsi="Arial" w:cs="Arial"/>
          <w:color w:val="000000"/>
          <w:kern w:val="0"/>
        </w:rPr>
        <w:t xml:space="preserve"> of </w:t>
      </w:r>
      <w:r w:rsidR="00525509" w:rsidRPr="009D4A9D">
        <w:rPr>
          <w:rFonts w:ascii="Arial" w:hAnsi="Arial" w:cs="Arial"/>
          <w:b/>
          <w:color w:val="000000"/>
          <w:kern w:val="0"/>
        </w:rPr>
        <w:t>high value cargoes</w:t>
      </w:r>
      <w:r>
        <w:rPr>
          <w:rFonts w:ascii="Arial" w:hAnsi="Arial" w:cs="Arial"/>
          <w:color w:val="000000"/>
          <w:kern w:val="0"/>
        </w:rPr>
        <w:t xml:space="preserve">. </w:t>
      </w:r>
      <w:r w:rsidR="009D4A9D">
        <w:rPr>
          <w:rFonts w:ascii="Arial" w:hAnsi="Arial" w:cs="Arial"/>
          <w:color w:val="000000"/>
          <w:kern w:val="0"/>
        </w:rPr>
        <w:t>For example, p</w:t>
      </w:r>
      <w:r>
        <w:rPr>
          <w:rFonts w:ascii="Arial" w:hAnsi="Arial" w:cs="Arial"/>
          <w:color w:val="000000"/>
          <w:kern w:val="0"/>
        </w:rPr>
        <w:t xml:space="preserve">arcels are loaded in </w:t>
      </w:r>
      <w:bookmarkStart w:id="110" w:name="OLE_LINK1424"/>
      <w:bookmarkStart w:id="111" w:name="OLE_LINK1425"/>
      <w:r w:rsidR="00711367">
        <w:rPr>
          <w:rFonts w:ascii="Arial" w:hAnsi="Arial" w:cs="Arial"/>
          <w:color w:val="000000"/>
          <w:kern w:val="0"/>
        </w:rPr>
        <w:t xml:space="preserve">secure </w:t>
      </w:r>
      <w:r>
        <w:rPr>
          <w:rFonts w:ascii="Arial" w:hAnsi="Arial" w:cs="Arial"/>
          <w:color w:val="000000"/>
          <w:kern w:val="0"/>
        </w:rPr>
        <w:t>distribution center</w:t>
      </w:r>
      <w:bookmarkEnd w:id="110"/>
      <w:bookmarkEnd w:id="111"/>
      <w:r>
        <w:rPr>
          <w:rFonts w:ascii="Arial" w:hAnsi="Arial" w:cs="Arial"/>
          <w:color w:val="000000"/>
          <w:kern w:val="0"/>
        </w:rPr>
        <w:t>s</w:t>
      </w:r>
      <w:r w:rsidR="00225230">
        <w:rPr>
          <w:rFonts w:ascii="Arial" w:hAnsi="Arial" w:cs="Arial"/>
          <w:color w:val="000000"/>
          <w:kern w:val="0"/>
        </w:rPr>
        <w:t xml:space="preserve">. The </w:t>
      </w:r>
      <w:r w:rsidR="00525509">
        <w:rPr>
          <w:rFonts w:ascii="Arial" w:hAnsi="Arial" w:cs="Arial"/>
          <w:color w:val="000000"/>
          <w:kern w:val="0"/>
        </w:rPr>
        <w:t xml:space="preserve">locked </w:t>
      </w:r>
      <w:r>
        <w:rPr>
          <w:rFonts w:ascii="Arial" w:hAnsi="Arial" w:cs="Arial"/>
          <w:color w:val="000000"/>
          <w:kern w:val="0"/>
        </w:rPr>
        <w:t>van</w:t>
      </w:r>
      <w:r w:rsidR="009D4A9D">
        <w:rPr>
          <w:rFonts w:ascii="Arial" w:hAnsi="Arial" w:cs="Arial"/>
          <w:color w:val="000000"/>
          <w:kern w:val="0"/>
        </w:rPr>
        <w:t>s</w:t>
      </w:r>
      <w:r>
        <w:rPr>
          <w:rFonts w:ascii="Arial" w:hAnsi="Arial" w:cs="Arial"/>
          <w:color w:val="000000"/>
          <w:kern w:val="0"/>
        </w:rPr>
        <w:t xml:space="preserve"> drive</w:t>
      </w:r>
      <w:r w:rsidR="009D4A9D">
        <w:rPr>
          <w:rFonts w:ascii="Arial" w:hAnsi="Arial" w:cs="Arial"/>
          <w:color w:val="000000"/>
          <w:kern w:val="0"/>
        </w:rPr>
        <w:t xml:space="preserve"> themselves </w:t>
      </w:r>
      <w:r>
        <w:rPr>
          <w:rFonts w:ascii="Arial" w:hAnsi="Arial" w:cs="Arial"/>
          <w:color w:val="000000"/>
          <w:kern w:val="0"/>
        </w:rPr>
        <w:t xml:space="preserve">to a local TEV </w:t>
      </w:r>
      <w:r>
        <w:rPr>
          <w:rFonts w:ascii="Arial" w:hAnsi="Arial" w:cs="Arial"/>
          <w:b/>
          <w:bCs/>
          <w:color w:val="000000"/>
          <w:kern w:val="0"/>
        </w:rPr>
        <w:t xml:space="preserve">Entrance </w:t>
      </w:r>
      <w:r>
        <w:rPr>
          <w:rFonts w:ascii="Arial" w:hAnsi="Arial" w:cs="Arial"/>
          <w:color w:val="000000"/>
          <w:kern w:val="0"/>
        </w:rPr>
        <w:t>and on to the TEV track.</w:t>
      </w:r>
    </w:p>
    <w:p w:rsidR="003A2817" w:rsidRDefault="003A2817"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For high</w:t>
      </w:r>
      <w:r w:rsidR="00225230">
        <w:rPr>
          <w:rFonts w:ascii="Arial" w:hAnsi="Arial" w:cs="Arial"/>
          <w:color w:val="000000"/>
          <w:kern w:val="0"/>
        </w:rPr>
        <w:t>-</w:t>
      </w:r>
      <w:r w:rsidR="007971CA">
        <w:rPr>
          <w:rFonts w:ascii="Arial" w:hAnsi="Arial" w:cs="Arial"/>
          <w:color w:val="000000"/>
          <w:kern w:val="0"/>
        </w:rPr>
        <w:t>value parcel, o</w:t>
      </w:r>
      <w:r w:rsidR="00EA3534">
        <w:rPr>
          <w:rFonts w:ascii="Arial" w:hAnsi="Arial" w:cs="Arial"/>
          <w:color w:val="000000"/>
          <w:kern w:val="0"/>
        </w:rPr>
        <w:t xml:space="preserve">ne method </w:t>
      </w:r>
      <w:r w:rsidR="007971CA">
        <w:rPr>
          <w:rFonts w:ascii="Arial" w:hAnsi="Arial" w:cs="Arial"/>
          <w:color w:val="000000"/>
          <w:kern w:val="0"/>
        </w:rPr>
        <w:t xml:space="preserve">would be </w:t>
      </w:r>
      <w:r w:rsidR="00EA3534">
        <w:rPr>
          <w:rFonts w:ascii="Arial" w:hAnsi="Arial" w:cs="Arial"/>
          <w:color w:val="000000"/>
          <w:kern w:val="0"/>
        </w:rPr>
        <w:t xml:space="preserve">to park under an opening in the roof of </w:t>
      </w:r>
      <w:r w:rsidR="007971CA">
        <w:rPr>
          <w:rFonts w:ascii="Arial" w:hAnsi="Arial" w:cs="Arial"/>
          <w:color w:val="000000"/>
          <w:kern w:val="0"/>
        </w:rPr>
        <w:t xml:space="preserve">a </w:t>
      </w:r>
      <w:r w:rsidR="00EA3534">
        <w:rPr>
          <w:rFonts w:ascii="Arial" w:hAnsi="Arial" w:cs="Arial"/>
          <w:color w:val="000000"/>
          <w:kern w:val="0"/>
        </w:rPr>
        <w:t xml:space="preserve">building and have a robot lift </w:t>
      </w:r>
      <w:r w:rsidR="00541D9B">
        <w:rPr>
          <w:rFonts w:ascii="Arial" w:hAnsi="Arial" w:cs="Arial"/>
          <w:color w:val="000000"/>
          <w:kern w:val="0"/>
        </w:rPr>
        <w:t xml:space="preserve">the </w:t>
      </w:r>
      <w:r>
        <w:rPr>
          <w:rFonts w:ascii="Arial" w:hAnsi="Arial" w:cs="Arial"/>
          <w:color w:val="000000"/>
          <w:kern w:val="0"/>
        </w:rPr>
        <w:t xml:space="preserve">parcels </w:t>
      </w:r>
      <w:r w:rsidR="00EA3534">
        <w:rPr>
          <w:rFonts w:ascii="Arial" w:hAnsi="Arial" w:cs="Arial"/>
          <w:color w:val="000000"/>
          <w:kern w:val="0"/>
        </w:rPr>
        <w:t xml:space="preserve">into a </w:t>
      </w:r>
      <w:r w:rsidR="00364BA3">
        <w:rPr>
          <w:rFonts w:ascii="Arial" w:hAnsi="Arial" w:cs="Arial"/>
          <w:color w:val="000000"/>
          <w:kern w:val="0"/>
        </w:rPr>
        <w:t xml:space="preserve">secure </w:t>
      </w:r>
      <w:r w:rsidR="00EA3534">
        <w:rPr>
          <w:rFonts w:ascii="Arial" w:hAnsi="Arial" w:cs="Arial"/>
          <w:color w:val="000000"/>
          <w:kern w:val="0"/>
        </w:rPr>
        <w:t xml:space="preserve">space above. </w:t>
      </w:r>
      <w:r w:rsidR="00D00A5A">
        <w:rPr>
          <w:rFonts w:ascii="Arial" w:hAnsi="Arial" w:cs="Arial"/>
          <w:color w:val="000000"/>
          <w:kern w:val="0"/>
        </w:rPr>
        <w:t>From there, the</w:t>
      </w:r>
      <w:r w:rsidR="00DB13C2">
        <w:rPr>
          <w:rFonts w:ascii="Arial" w:hAnsi="Arial" w:cs="Arial"/>
          <w:color w:val="000000"/>
          <w:kern w:val="0"/>
        </w:rPr>
        <w:t xml:space="preserve"> parcels </w:t>
      </w:r>
      <w:r>
        <w:rPr>
          <w:rFonts w:ascii="Arial" w:hAnsi="Arial" w:cs="Arial"/>
          <w:color w:val="000000"/>
          <w:kern w:val="0"/>
        </w:rPr>
        <w:t xml:space="preserve">can </w:t>
      </w:r>
      <w:r w:rsidR="00DB13C2">
        <w:rPr>
          <w:rFonts w:ascii="Arial" w:hAnsi="Arial" w:cs="Arial"/>
          <w:color w:val="000000"/>
          <w:kern w:val="0"/>
        </w:rPr>
        <w:t xml:space="preserve">be </w:t>
      </w:r>
      <w:r w:rsidR="00D00A5A">
        <w:rPr>
          <w:rFonts w:ascii="Arial" w:hAnsi="Arial" w:cs="Arial"/>
          <w:color w:val="000000"/>
          <w:kern w:val="0"/>
        </w:rPr>
        <w:t>made secure inside</w:t>
      </w:r>
      <w:r w:rsidR="00C55908">
        <w:rPr>
          <w:rFonts w:ascii="Arial" w:hAnsi="Arial" w:cs="Arial"/>
          <w:color w:val="000000"/>
          <w:kern w:val="0"/>
        </w:rPr>
        <w:t xml:space="preserve">. </w:t>
      </w:r>
      <w:r w:rsidR="00D00A5A">
        <w:rPr>
          <w:rFonts w:ascii="Arial" w:hAnsi="Arial" w:cs="Arial"/>
          <w:color w:val="000000"/>
          <w:kern w:val="0"/>
        </w:rPr>
        <w:t xml:space="preserve">This option </w:t>
      </w:r>
      <w:r w:rsidR="00916E4C">
        <w:rPr>
          <w:rFonts w:ascii="Arial" w:hAnsi="Arial" w:cs="Arial"/>
          <w:color w:val="000000"/>
          <w:kern w:val="0"/>
        </w:rPr>
        <w:t xml:space="preserve">could </w:t>
      </w:r>
      <w:r w:rsidR="00D00A5A">
        <w:rPr>
          <w:rFonts w:ascii="Arial" w:hAnsi="Arial" w:cs="Arial"/>
          <w:color w:val="000000"/>
          <w:kern w:val="0"/>
        </w:rPr>
        <w:t>halve parcel delivery times and</w:t>
      </w:r>
      <w:r>
        <w:rPr>
          <w:rFonts w:ascii="Arial" w:hAnsi="Arial" w:cs="Arial"/>
          <w:color w:val="000000"/>
          <w:kern w:val="0"/>
        </w:rPr>
        <w:t xml:space="preserve"> </w:t>
      </w:r>
      <w:r w:rsidR="00D00A5A">
        <w:rPr>
          <w:rFonts w:ascii="Arial" w:hAnsi="Arial" w:cs="Arial"/>
          <w:color w:val="000000"/>
          <w:kern w:val="0"/>
        </w:rPr>
        <w:t xml:space="preserve">reduce theft completely. </w:t>
      </w:r>
      <w:r w:rsidR="00DB13C2">
        <w:rPr>
          <w:rFonts w:ascii="Arial" w:hAnsi="Arial" w:cs="Arial"/>
          <w:color w:val="000000"/>
          <w:kern w:val="0"/>
        </w:rPr>
        <w:t xml:space="preserve">The vans may not </w:t>
      </w:r>
      <w:r w:rsidR="00EA3534">
        <w:rPr>
          <w:rFonts w:ascii="Arial" w:hAnsi="Arial" w:cs="Arial"/>
          <w:color w:val="000000"/>
          <w:kern w:val="0"/>
        </w:rPr>
        <w:t xml:space="preserve">even </w:t>
      </w:r>
      <w:r w:rsidR="007971CA">
        <w:rPr>
          <w:rFonts w:ascii="Arial" w:hAnsi="Arial" w:cs="Arial"/>
          <w:color w:val="000000"/>
          <w:kern w:val="0"/>
        </w:rPr>
        <w:t xml:space="preserve">need </w:t>
      </w:r>
      <w:r w:rsidR="00DB13C2">
        <w:rPr>
          <w:rFonts w:ascii="Arial" w:hAnsi="Arial" w:cs="Arial"/>
          <w:color w:val="000000"/>
          <w:kern w:val="0"/>
        </w:rPr>
        <w:t>drivers.</w:t>
      </w:r>
    </w:p>
    <w:p w:rsidR="003A2817" w:rsidRDefault="003A2817" w:rsidP="004B027A">
      <w:pPr>
        <w:widowControl/>
        <w:autoSpaceDE w:val="0"/>
        <w:autoSpaceDN w:val="0"/>
        <w:adjustRightInd w:val="0"/>
        <w:spacing w:after="240" w:line="280" w:lineRule="atLeast"/>
        <w:rPr>
          <w:rFonts w:ascii="Arial" w:hAnsi="Arial" w:cs="Arial"/>
          <w:color w:val="000000"/>
          <w:kern w:val="0"/>
        </w:rPr>
      </w:pPr>
    </w:p>
    <w:p w:rsidR="008965DD" w:rsidRPr="00341D7F" w:rsidRDefault="000B0723" w:rsidP="004B027A">
      <w:pPr>
        <w:widowControl/>
        <w:autoSpaceDE w:val="0"/>
        <w:autoSpaceDN w:val="0"/>
        <w:adjustRightInd w:val="0"/>
        <w:spacing w:after="240" w:line="280" w:lineRule="atLeast"/>
        <w:rPr>
          <w:rFonts w:ascii="Arial" w:hAnsi="Arial" w:cs="Arial"/>
          <w:b/>
          <w:bCs/>
          <w:color w:val="000000"/>
          <w:kern w:val="0"/>
        </w:rPr>
      </w:pPr>
      <w:r w:rsidRPr="000B0723">
        <w:rPr>
          <w:rFonts w:ascii="Arial" w:hAnsi="Arial" w:cs="Arial"/>
          <w:b/>
          <w:bCs/>
          <w:noProof/>
          <w:color w:val="000000"/>
          <w:kern w:val="0"/>
          <w:lang w:val="en-GB" w:eastAsia="en-GB"/>
        </w:rPr>
        <w:drawing>
          <wp:inline distT="0" distB="0" distL="0" distR="0" wp14:anchorId="1B184C94" wp14:editId="0E3E8B7B">
            <wp:extent cx="779780" cy="375285"/>
            <wp:effectExtent l="0" t="0" r="762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780" cy="375285"/>
                    </a:xfrm>
                    <a:prstGeom prst="rect">
                      <a:avLst/>
                    </a:prstGeom>
                    <a:noFill/>
                    <a:ln>
                      <a:noFill/>
                    </a:ln>
                  </pic:spPr>
                </pic:pic>
              </a:graphicData>
            </a:graphic>
          </wp:inline>
        </w:drawing>
      </w:r>
      <w:r w:rsidR="008965DD">
        <w:rPr>
          <w:rFonts w:ascii="Arial" w:hAnsi="Arial" w:cs="Arial"/>
          <w:b/>
          <w:bCs/>
          <w:color w:val="000000"/>
          <w:kern w:val="0"/>
        </w:rPr>
        <w:t xml:space="preserve">Robo-cab: a single-mode, driverless taxi </w:t>
      </w:r>
    </w:p>
    <w:p w:rsidR="008965DD" w:rsidRPr="00341D7F" w:rsidRDefault="008965DD" w:rsidP="00F230EE">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Robo-cab is another practical vehicle that TEV </w:t>
      </w:r>
      <w:bookmarkStart w:id="112" w:name="OLE_LINK408"/>
      <w:bookmarkStart w:id="113" w:name="OLE_LINK409"/>
      <w:bookmarkStart w:id="114" w:name="OLE_LINK1438"/>
      <w:bookmarkStart w:id="115" w:name="OLE_LINK1439"/>
      <w:r>
        <w:rPr>
          <w:rFonts w:ascii="Arial" w:hAnsi="Arial" w:cs="Arial"/>
          <w:color w:val="000000"/>
          <w:kern w:val="0"/>
        </w:rPr>
        <w:t>makes possible</w:t>
      </w:r>
      <w:bookmarkEnd w:id="112"/>
      <w:bookmarkEnd w:id="113"/>
      <w:r>
        <w:rPr>
          <w:rFonts w:ascii="Arial" w:hAnsi="Arial" w:cs="Arial"/>
          <w:color w:val="000000"/>
          <w:kern w:val="0"/>
        </w:rPr>
        <w:t xml:space="preserve"> for</w:t>
      </w:r>
      <w:bookmarkEnd w:id="114"/>
      <w:bookmarkEnd w:id="115"/>
      <w:r>
        <w:rPr>
          <w:rFonts w:ascii="Arial" w:hAnsi="Arial" w:cs="Arial"/>
          <w:color w:val="000000"/>
          <w:kern w:val="0"/>
        </w:rPr>
        <w:t xml:space="preserve"> </w:t>
      </w:r>
      <w:r w:rsidRPr="00BE758B">
        <w:rPr>
          <w:rFonts w:ascii="Arial" w:hAnsi="Arial" w:cs="Arial"/>
          <w:color w:val="000000"/>
          <w:kern w:val="0"/>
        </w:rPr>
        <w:t xml:space="preserve">city </w:t>
      </w:r>
      <w:r w:rsidR="00BE758B" w:rsidRPr="00BE758B">
        <w:rPr>
          <w:rFonts w:ascii="Arial" w:hAnsi="Arial" w:cs="Arial"/>
          <w:color w:val="000000"/>
          <w:kern w:val="0"/>
        </w:rPr>
        <w:t xml:space="preserve">or suburban </w:t>
      </w:r>
      <w:r w:rsidRPr="00BE758B">
        <w:rPr>
          <w:rFonts w:ascii="Arial" w:hAnsi="Arial" w:cs="Arial"/>
          <w:color w:val="000000"/>
          <w:kern w:val="0"/>
        </w:rPr>
        <w:t>use</w:t>
      </w:r>
      <w:r>
        <w:rPr>
          <w:rFonts w:ascii="Arial" w:hAnsi="Arial" w:cs="Arial"/>
          <w:color w:val="000000"/>
          <w:kern w:val="0"/>
        </w:rPr>
        <w:t xml:space="preserve">. It is a driverless taxi cab </w:t>
      </w:r>
      <w:bookmarkStart w:id="116" w:name="OLE_LINK410"/>
      <w:bookmarkStart w:id="117" w:name="OLE_LINK411"/>
      <w:r>
        <w:rPr>
          <w:rFonts w:ascii="Arial" w:hAnsi="Arial" w:cs="Arial"/>
          <w:color w:val="000000"/>
          <w:kern w:val="0"/>
        </w:rPr>
        <w:t>summon</w:t>
      </w:r>
      <w:bookmarkEnd w:id="116"/>
      <w:bookmarkEnd w:id="117"/>
      <w:r>
        <w:rPr>
          <w:rFonts w:ascii="Arial" w:hAnsi="Arial" w:cs="Arial"/>
          <w:color w:val="000000"/>
          <w:kern w:val="0"/>
        </w:rPr>
        <w:t xml:space="preserve">ed from any </w:t>
      </w:r>
      <w:r w:rsidRPr="00916E4C">
        <w:rPr>
          <w:rFonts w:ascii="Arial" w:hAnsi="Arial" w:cs="Arial"/>
          <w:bCs/>
          <w:color w:val="000000"/>
          <w:kern w:val="0"/>
        </w:rPr>
        <w:t>TEV Stop</w:t>
      </w:r>
      <w:r>
        <w:rPr>
          <w:rFonts w:ascii="Arial" w:hAnsi="Arial" w:cs="Arial"/>
          <w:color w:val="000000"/>
          <w:kern w:val="0"/>
        </w:rPr>
        <w:t xml:space="preserve">. </w:t>
      </w:r>
      <w:r w:rsidR="001E4EDF">
        <w:rPr>
          <w:rFonts w:ascii="Arial" w:hAnsi="Arial" w:cs="Arial"/>
          <w:color w:val="000000"/>
          <w:kern w:val="0"/>
        </w:rPr>
        <w:t xml:space="preserve">You </w:t>
      </w:r>
      <w:r w:rsidRPr="00BE758B">
        <w:rPr>
          <w:rFonts w:ascii="Arial" w:hAnsi="Arial" w:cs="Arial"/>
          <w:color w:val="000000"/>
          <w:kern w:val="0"/>
        </w:rPr>
        <w:t xml:space="preserve">walk </w:t>
      </w:r>
      <w:r>
        <w:rPr>
          <w:rFonts w:ascii="Arial" w:hAnsi="Arial" w:cs="Arial"/>
          <w:color w:val="000000"/>
          <w:kern w:val="0"/>
        </w:rPr>
        <w:t>to a TEV Stop</w:t>
      </w:r>
      <w:r w:rsidR="0039123F">
        <w:rPr>
          <w:rFonts w:ascii="Arial" w:hAnsi="Arial" w:cs="Arial"/>
          <w:color w:val="000000"/>
          <w:kern w:val="0"/>
        </w:rPr>
        <w:t xml:space="preserve"> and </w:t>
      </w:r>
      <w:r>
        <w:rPr>
          <w:rFonts w:ascii="Arial" w:hAnsi="Arial" w:cs="Arial"/>
          <w:color w:val="000000"/>
          <w:kern w:val="0"/>
        </w:rPr>
        <w:t xml:space="preserve">enter </w:t>
      </w:r>
      <w:r w:rsidR="00314264">
        <w:rPr>
          <w:rFonts w:ascii="Arial" w:hAnsi="Arial" w:cs="Arial"/>
          <w:color w:val="000000"/>
          <w:kern w:val="0"/>
        </w:rPr>
        <w:t>your</w:t>
      </w:r>
      <w:r w:rsidR="00C55908">
        <w:rPr>
          <w:rFonts w:ascii="Arial" w:hAnsi="Arial" w:cs="Arial"/>
          <w:color w:val="000000"/>
          <w:kern w:val="0"/>
        </w:rPr>
        <w:t xml:space="preserve"> destination</w:t>
      </w:r>
      <w:r>
        <w:rPr>
          <w:rFonts w:ascii="Arial" w:hAnsi="Arial" w:cs="Arial"/>
          <w:color w:val="000000"/>
          <w:kern w:val="0"/>
        </w:rPr>
        <w:t xml:space="preserve"> </w:t>
      </w:r>
      <w:r w:rsidR="00C55908">
        <w:rPr>
          <w:rFonts w:ascii="Arial" w:hAnsi="Arial" w:cs="Arial"/>
          <w:color w:val="000000"/>
          <w:kern w:val="0"/>
        </w:rPr>
        <w:t xml:space="preserve">number on </w:t>
      </w:r>
      <w:r w:rsidR="006F0874">
        <w:rPr>
          <w:rFonts w:ascii="Arial" w:hAnsi="Arial" w:cs="Arial"/>
          <w:color w:val="000000"/>
          <w:kern w:val="0"/>
        </w:rPr>
        <w:t xml:space="preserve">the </w:t>
      </w:r>
      <w:r w:rsidR="00C55908">
        <w:rPr>
          <w:rFonts w:ascii="Arial" w:hAnsi="Arial" w:cs="Arial"/>
          <w:color w:val="000000"/>
          <w:kern w:val="0"/>
        </w:rPr>
        <w:t>phone</w:t>
      </w:r>
      <w:r w:rsidR="00314264">
        <w:rPr>
          <w:rFonts w:ascii="Arial" w:hAnsi="Arial" w:cs="Arial"/>
          <w:color w:val="000000"/>
          <w:kern w:val="0"/>
        </w:rPr>
        <w:t>.</w:t>
      </w:r>
      <w:r>
        <w:rPr>
          <w:rFonts w:ascii="Arial" w:hAnsi="Arial" w:cs="Arial"/>
          <w:color w:val="000000"/>
          <w:kern w:val="0"/>
        </w:rPr>
        <w:t xml:space="preserve"> When your cab arrives, </w:t>
      </w:r>
      <w:r w:rsidR="00314264">
        <w:rPr>
          <w:rFonts w:ascii="Arial" w:hAnsi="Arial" w:cs="Arial"/>
          <w:color w:val="000000"/>
          <w:kern w:val="0"/>
        </w:rPr>
        <w:t xml:space="preserve">another </w:t>
      </w:r>
      <w:r>
        <w:rPr>
          <w:rFonts w:ascii="Arial" w:hAnsi="Arial" w:cs="Arial"/>
          <w:color w:val="000000"/>
          <w:kern w:val="0"/>
        </w:rPr>
        <w:t>swipe opens the cab door</w:t>
      </w:r>
      <w:r w:rsidR="00C55908">
        <w:rPr>
          <w:rFonts w:ascii="Arial" w:hAnsi="Arial" w:cs="Arial"/>
          <w:color w:val="000000"/>
          <w:kern w:val="0"/>
        </w:rPr>
        <w:t xml:space="preserve">. </w:t>
      </w:r>
    </w:p>
    <w:p w:rsidR="00225230" w:rsidRDefault="008965DD" w:rsidP="00F230EE">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Video</w:t>
      </w:r>
      <w:r w:rsidR="00835C29">
        <w:rPr>
          <w:rFonts w:ascii="Arial" w:hAnsi="Arial" w:cs="Arial"/>
          <w:color w:val="000000"/>
          <w:kern w:val="0"/>
        </w:rPr>
        <w:t xml:space="preserve"> </w:t>
      </w:r>
      <w:r>
        <w:rPr>
          <w:rFonts w:ascii="Arial" w:hAnsi="Arial" w:cs="Arial"/>
          <w:color w:val="000000"/>
          <w:kern w:val="0"/>
        </w:rPr>
        <w:t xml:space="preserve">cameras </w:t>
      </w:r>
      <w:r w:rsidR="00C55908">
        <w:rPr>
          <w:rFonts w:ascii="Arial" w:hAnsi="Arial" w:cs="Arial"/>
          <w:color w:val="000000"/>
          <w:kern w:val="0"/>
        </w:rPr>
        <w:t xml:space="preserve">will </w:t>
      </w:r>
      <w:r>
        <w:rPr>
          <w:rFonts w:ascii="Arial" w:hAnsi="Arial" w:cs="Arial"/>
          <w:color w:val="000000"/>
          <w:kern w:val="0"/>
        </w:rPr>
        <w:t>record all vehicle entries and exits for security reasons. Robo-cabs can therefore be used by children or handicapped people and can go across town, or even across the country if required, day or night. The price of using these cabs will be very low compared with drive</w:t>
      </w:r>
      <w:r w:rsidR="007971CA">
        <w:rPr>
          <w:rFonts w:ascii="Arial" w:hAnsi="Arial" w:cs="Arial"/>
          <w:color w:val="000000"/>
          <w:kern w:val="0"/>
        </w:rPr>
        <w:t xml:space="preserve">n </w:t>
      </w:r>
      <w:r>
        <w:rPr>
          <w:rFonts w:ascii="Arial" w:hAnsi="Arial" w:cs="Arial"/>
          <w:color w:val="000000"/>
          <w:kern w:val="0"/>
        </w:rPr>
        <w:t xml:space="preserve">taxis and this will make them </w:t>
      </w:r>
      <w:bookmarkStart w:id="118" w:name="OLE_LINK1442"/>
      <w:bookmarkStart w:id="119" w:name="OLE_LINK1443"/>
      <w:r>
        <w:rPr>
          <w:rFonts w:ascii="Arial" w:hAnsi="Arial" w:cs="Arial"/>
          <w:color w:val="000000"/>
          <w:kern w:val="0"/>
        </w:rPr>
        <w:t>immensely</w:t>
      </w:r>
      <w:bookmarkEnd w:id="118"/>
      <w:bookmarkEnd w:id="119"/>
      <w:r>
        <w:rPr>
          <w:rFonts w:ascii="Arial" w:hAnsi="Arial" w:cs="Arial"/>
          <w:color w:val="000000"/>
          <w:kern w:val="0"/>
        </w:rPr>
        <w:t xml:space="preserve"> popular.</w:t>
      </w:r>
      <w:r w:rsidR="00225230">
        <w:rPr>
          <w:rFonts w:ascii="Arial" w:hAnsi="Arial" w:cs="Arial"/>
          <w:color w:val="000000"/>
          <w:kern w:val="0"/>
        </w:rPr>
        <w:t xml:space="preserve"> </w:t>
      </w:r>
      <w:r w:rsidR="007971CA">
        <w:rPr>
          <w:rFonts w:ascii="Arial" w:hAnsi="Arial" w:cs="Arial"/>
          <w:color w:val="000000"/>
          <w:kern w:val="0"/>
        </w:rPr>
        <w:t xml:space="preserve">Some </w:t>
      </w:r>
      <w:r w:rsidR="00063780">
        <w:rPr>
          <w:rFonts w:ascii="Arial" w:hAnsi="Arial" w:cs="Arial"/>
          <w:color w:val="000000"/>
          <w:kern w:val="0"/>
        </w:rPr>
        <w:t>people may get rid of their cars!</w:t>
      </w:r>
    </w:p>
    <w:p w:rsidR="008A349A" w:rsidRDefault="00225230" w:rsidP="00F230EE">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L</w:t>
      </w:r>
      <w:r w:rsidR="008965DD">
        <w:rPr>
          <w:rFonts w:ascii="Arial" w:hAnsi="Arial" w:cs="Arial"/>
          <w:color w:val="000000"/>
          <w:kern w:val="0"/>
        </w:rPr>
        <w:t xml:space="preserve">ike many </w:t>
      </w:r>
      <w:r w:rsidR="0039123F">
        <w:rPr>
          <w:rFonts w:ascii="Arial" w:hAnsi="Arial" w:cs="Arial"/>
          <w:color w:val="000000"/>
          <w:kern w:val="0"/>
        </w:rPr>
        <w:t xml:space="preserve">other </w:t>
      </w:r>
      <w:r w:rsidR="008965DD">
        <w:rPr>
          <w:rFonts w:ascii="Arial" w:hAnsi="Arial" w:cs="Arial"/>
          <w:color w:val="000000"/>
          <w:kern w:val="0"/>
        </w:rPr>
        <w:t xml:space="preserve">TEV vehicles, </w:t>
      </w:r>
      <w:r w:rsidR="00E634DE">
        <w:rPr>
          <w:rFonts w:ascii="Arial" w:hAnsi="Arial" w:cs="Arial"/>
          <w:color w:val="000000"/>
          <w:kern w:val="0"/>
        </w:rPr>
        <w:t xml:space="preserve">minibuses could be </w:t>
      </w:r>
      <w:bookmarkStart w:id="120" w:name="OLE_LINK432"/>
      <w:bookmarkStart w:id="121" w:name="OLE_LINK433"/>
      <w:r w:rsidR="008965DD">
        <w:rPr>
          <w:rFonts w:ascii="Arial" w:hAnsi="Arial" w:cs="Arial"/>
          <w:color w:val="000000"/>
          <w:kern w:val="0"/>
        </w:rPr>
        <w:t>adapt</w:t>
      </w:r>
      <w:r w:rsidR="00DF65E4">
        <w:rPr>
          <w:rFonts w:ascii="Arial" w:hAnsi="Arial" w:cs="Arial"/>
          <w:color w:val="000000"/>
          <w:kern w:val="0"/>
        </w:rPr>
        <w:t>ed</w:t>
      </w:r>
      <w:r w:rsidR="008965DD">
        <w:rPr>
          <w:rFonts w:ascii="Arial" w:hAnsi="Arial" w:cs="Arial"/>
          <w:color w:val="000000"/>
          <w:kern w:val="0"/>
        </w:rPr>
        <w:t xml:space="preserve"> to</w:t>
      </w:r>
      <w:bookmarkEnd w:id="120"/>
      <w:bookmarkEnd w:id="121"/>
      <w:r w:rsidR="008965DD">
        <w:rPr>
          <w:rFonts w:ascii="Arial" w:hAnsi="Arial" w:cs="Arial"/>
          <w:color w:val="000000"/>
          <w:kern w:val="0"/>
        </w:rPr>
        <w:t xml:space="preserve"> public </w:t>
      </w:r>
      <w:r w:rsidR="00E634DE">
        <w:rPr>
          <w:rFonts w:ascii="Arial" w:hAnsi="Arial" w:cs="Arial"/>
          <w:color w:val="000000"/>
          <w:kern w:val="0"/>
        </w:rPr>
        <w:t xml:space="preserve">service. </w:t>
      </w:r>
      <w:r w:rsidR="008965DD">
        <w:rPr>
          <w:rFonts w:ascii="Arial" w:hAnsi="Arial" w:cs="Arial"/>
          <w:color w:val="000000"/>
          <w:kern w:val="0"/>
        </w:rPr>
        <w:t xml:space="preserve">They </w:t>
      </w:r>
      <w:r w:rsidR="002126F3">
        <w:rPr>
          <w:rFonts w:ascii="Arial" w:hAnsi="Arial" w:cs="Arial"/>
          <w:color w:val="000000"/>
          <w:kern w:val="0"/>
        </w:rPr>
        <w:t>could be</w:t>
      </w:r>
      <w:r w:rsidR="008965DD">
        <w:rPr>
          <w:rFonts w:ascii="Arial" w:hAnsi="Arial" w:cs="Arial"/>
          <w:color w:val="000000"/>
          <w:kern w:val="0"/>
        </w:rPr>
        <w:t xml:space="preserve"> used in </w:t>
      </w:r>
      <w:bookmarkStart w:id="122" w:name="OLE_LINK434"/>
      <w:bookmarkStart w:id="123" w:name="OLE_LINK435"/>
      <w:r w:rsidR="008965DD">
        <w:rPr>
          <w:rFonts w:ascii="Arial" w:hAnsi="Arial" w:cs="Arial"/>
          <w:color w:val="000000"/>
          <w:kern w:val="0"/>
        </w:rPr>
        <w:t>convoy</w:t>
      </w:r>
      <w:bookmarkEnd w:id="122"/>
      <w:bookmarkEnd w:id="123"/>
      <w:r w:rsidR="008965DD">
        <w:rPr>
          <w:rFonts w:ascii="Arial" w:hAnsi="Arial" w:cs="Arial"/>
          <w:color w:val="000000"/>
          <w:kern w:val="0"/>
        </w:rPr>
        <w:t xml:space="preserve">s for commuter service, like a train, but they are better employed </w:t>
      </w:r>
      <w:r w:rsidR="00063780">
        <w:rPr>
          <w:rFonts w:ascii="Arial" w:hAnsi="Arial" w:cs="Arial"/>
          <w:color w:val="000000"/>
          <w:kern w:val="0"/>
        </w:rPr>
        <w:t>to</w:t>
      </w:r>
      <w:r w:rsidR="008965DD">
        <w:rPr>
          <w:rFonts w:ascii="Arial" w:hAnsi="Arial" w:cs="Arial"/>
          <w:color w:val="000000"/>
          <w:kern w:val="0"/>
        </w:rPr>
        <w:t xml:space="preserve"> go directly to </w:t>
      </w:r>
      <w:r w:rsidR="00C55908">
        <w:rPr>
          <w:rFonts w:ascii="Arial" w:hAnsi="Arial" w:cs="Arial"/>
          <w:color w:val="000000"/>
          <w:kern w:val="0"/>
        </w:rPr>
        <w:t xml:space="preserve">a few </w:t>
      </w:r>
      <w:r w:rsidR="008965DD">
        <w:rPr>
          <w:rFonts w:ascii="Arial" w:hAnsi="Arial" w:cs="Arial"/>
          <w:color w:val="000000"/>
          <w:kern w:val="0"/>
        </w:rPr>
        <w:t xml:space="preserve">specific stops in the city. Remember, TEV vehicles </w:t>
      </w:r>
      <w:r w:rsidR="008965DD" w:rsidRPr="00225230">
        <w:rPr>
          <w:rFonts w:ascii="Arial" w:hAnsi="Arial" w:cs="Arial"/>
          <w:b/>
          <w:color w:val="000000"/>
          <w:kern w:val="0"/>
        </w:rPr>
        <w:t>n</w:t>
      </w:r>
      <w:r w:rsidR="00E21F49">
        <w:rPr>
          <w:rFonts w:ascii="Arial" w:hAnsi="Arial" w:cs="Arial"/>
          <w:b/>
          <w:color w:val="000000"/>
          <w:kern w:val="0"/>
        </w:rPr>
        <w:t>ever</w:t>
      </w:r>
      <w:r w:rsidR="008965DD" w:rsidRPr="00225230">
        <w:rPr>
          <w:rFonts w:ascii="Arial" w:hAnsi="Arial" w:cs="Arial"/>
          <w:b/>
          <w:color w:val="000000"/>
          <w:kern w:val="0"/>
        </w:rPr>
        <w:t xml:space="preserve"> stop on the</w:t>
      </w:r>
      <w:r w:rsidR="008965DD">
        <w:rPr>
          <w:rFonts w:ascii="Arial" w:hAnsi="Arial" w:cs="Arial"/>
          <w:color w:val="000000"/>
          <w:kern w:val="0"/>
        </w:rPr>
        <w:t xml:space="preserve"> </w:t>
      </w:r>
      <w:r w:rsidR="008965DD" w:rsidRPr="00225230">
        <w:rPr>
          <w:rFonts w:ascii="Arial" w:hAnsi="Arial" w:cs="Arial"/>
          <w:b/>
          <w:color w:val="000000"/>
          <w:kern w:val="0"/>
        </w:rPr>
        <w:t>tracks, so</w:t>
      </w:r>
      <w:r w:rsidR="008965DD">
        <w:rPr>
          <w:rFonts w:ascii="Arial" w:hAnsi="Arial" w:cs="Arial"/>
          <w:color w:val="000000"/>
          <w:kern w:val="0"/>
        </w:rPr>
        <w:t xml:space="preserve"> </w:t>
      </w:r>
      <w:r w:rsidR="008965DD">
        <w:rPr>
          <w:rFonts w:ascii="Arial" w:hAnsi="Arial" w:cs="Arial"/>
          <w:b/>
          <w:bCs/>
          <w:color w:val="000000"/>
          <w:kern w:val="0"/>
        </w:rPr>
        <w:t xml:space="preserve">express mini-buses </w:t>
      </w:r>
      <w:r w:rsidR="00314264">
        <w:rPr>
          <w:rFonts w:ascii="Arial" w:hAnsi="Arial" w:cs="Arial"/>
          <w:b/>
          <w:bCs/>
          <w:color w:val="000000"/>
          <w:kern w:val="0"/>
        </w:rPr>
        <w:t xml:space="preserve">can </w:t>
      </w:r>
      <w:r w:rsidR="008965DD">
        <w:rPr>
          <w:rFonts w:ascii="Arial" w:hAnsi="Arial" w:cs="Arial"/>
          <w:b/>
          <w:bCs/>
          <w:color w:val="000000"/>
          <w:kern w:val="0"/>
        </w:rPr>
        <w:t xml:space="preserve">bypass stopped mini-buses </w:t>
      </w:r>
      <w:r w:rsidR="008965DD">
        <w:rPr>
          <w:rFonts w:ascii="Arial" w:hAnsi="Arial" w:cs="Arial"/>
          <w:color w:val="000000"/>
          <w:kern w:val="0"/>
        </w:rPr>
        <w:t xml:space="preserve">making for </w:t>
      </w:r>
      <w:bookmarkStart w:id="124" w:name="OLE_LINK440"/>
      <w:bookmarkStart w:id="125" w:name="OLE_LINK441"/>
      <w:bookmarkStart w:id="126" w:name="OLE_LINK444"/>
      <w:bookmarkStart w:id="127" w:name="OLE_LINK442"/>
      <w:bookmarkStart w:id="128" w:name="OLE_LINK443"/>
      <w:r w:rsidR="00C737A7">
        <w:rPr>
          <w:rFonts w:ascii="Arial" w:hAnsi="Arial" w:cs="Arial"/>
          <w:color w:val="000000"/>
          <w:kern w:val="0"/>
        </w:rPr>
        <w:t xml:space="preserve">much </w:t>
      </w:r>
      <w:r w:rsidR="008965DD">
        <w:rPr>
          <w:rFonts w:ascii="Arial" w:hAnsi="Arial" w:cs="Arial"/>
          <w:color w:val="000000"/>
          <w:kern w:val="0"/>
        </w:rPr>
        <w:t>quicker</w:t>
      </w:r>
      <w:bookmarkEnd w:id="124"/>
      <w:bookmarkEnd w:id="125"/>
      <w:bookmarkEnd w:id="126"/>
      <w:r w:rsidR="008965DD">
        <w:rPr>
          <w:rFonts w:ascii="Arial" w:hAnsi="Arial" w:cs="Arial"/>
          <w:color w:val="000000"/>
          <w:kern w:val="0"/>
        </w:rPr>
        <w:t xml:space="preserve"> journey</w:t>
      </w:r>
      <w:bookmarkEnd w:id="127"/>
      <w:bookmarkEnd w:id="128"/>
      <w:r w:rsidR="008965DD">
        <w:rPr>
          <w:rFonts w:ascii="Arial" w:hAnsi="Arial" w:cs="Arial"/>
          <w:color w:val="000000"/>
          <w:kern w:val="0"/>
        </w:rPr>
        <w:t>s</w:t>
      </w:r>
      <w:r w:rsidR="008965DD">
        <w:rPr>
          <w:rFonts w:ascii="Arial" w:hAnsi="Arial" w:cs="Arial"/>
          <w:b/>
          <w:bCs/>
          <w:color w:val="000000"/>
          <w:kern w:val="0"/>
        </w:rPr>
        <w:t xml:space="preserve">. </w:t>
      </w:r>
      <w:r w:rsidR="00E21F49" w:rsidRPr="00E21F49">
        <w:rPr>
          <w:rFonts w:ascii="Arial" w:hAnsi="Arial" w:cs="Arial"/>
          <w:bCs/>
          <w:color w:val="000000"/>
          <w:kern w:val="0"/>
        </w:rPr>
        <w:t>These are simple rules but t</w:t>
      </w:r>
      <w:r w:rsidR="008965DD" w:rsidRPr="00E21F49">
        <w:rPr>
          <w:rFonts w:ascii="Arial" w:hAnsi="Arial" w:cs="Arial"/>
          <w:color w:val="000000"/>
          <w:kern w:val="0"/>
        </w:rPr>
        <w:t>hese</w:t>
      </w:r>
      <w:r w:rsidR="008965DD">
        <w:rPr>
          <w:rFonts w:ascii="Arial" w:hAnsi="Arial" w:cs="Arial"/>
          <w:color w:val="000000"/>
          <w:kern w:val="0"/>
        </w:rPr>
        <w:t xml:space="preserve"> vehicles will </w:t>
      </w:r>
      <w:r w:rsidR="00E21F49">
        <w:rPr>
          <w:rFonts w:ascii="Arial" w:hAnsi="Arial" w:cs="Arial"/>
          <w:color w:val="000000"/>
          <w:kern w:val="0"/>
        </w:rPr>
        <w:t xml:space="preserve">quickly </w:t>
      </w:r>
      <w:r w:rsidR="008965DD">
        <w:rPr>
          <w:rFonts w:ascii="Arial" w:hAnsi="Arial" w:cs="Arial"/>
          <w:color w:val="000000"/>
          <w:kern w:val="0"/>
        </w:rPr>
        <w:t xml:space="preserve">replace </w:t>
      </w:r>
      <w:bookmarkStart w:id="129" w:name="OLE_LINK469"/>
      <w:bookmarkStart w:id="130" w:name="OLE_LINK470"/>
      <w:r w:rsidR="008965DD">
        <w:rPr>
          <w:rFonts w:ascii="Arial" w:hAnsi="Arial" w:cs="Arial"/>
          <w:color w:val="000000"/>
          <w:kern w:val="0"/>
        </w:rPr>
        <w:t>crowded</w:t>
      </w:r>
      <w:bookmarkEnd w:id="129"/>
      <w:bookmarkEnd w:id="130"/>
      <w:r w:rsidR="008965DD">
        <w:rPr>
          <w:rFonts w:ascii="Arial" w:hAnsi="Arial" w:cs="Arial"/>
          <w:color w:val="000000"/>
          <w:kern w:val="0"/>
        </w:rPr>
        <w:t xml:space="preserve"> commuter trains which are </w:t>
      </w:r>
      <w:bookmarkStart w:id="131" w:name="OLE_LINK445"/>
      <w:bookmarkStart w:id="132" w:name="OLE_LINK446"/>
      <w:bookmarkStart w:id="133" w:name="OLE_LINK1448"/>
      <w:r w:rsidR="008965DD">
        <w:rPr>
          <w:rFonts w:ascii="Arial" w:hAnsi="Arial" w:cs="Arial"/>
          <w:color w:val="000000"/>
          <w:kern w:val="0"/>
        </w:rPr>
        <w:t>a</w:t>
      </w:r>
      <w:r w:rsidR="00C55908">
        <w:rPr>
          <w:rFonts w:ascii="Arial" w:hAnsi="Arial" w:cs="Arial"/>
          <w:color w:val="000000"/>
          <w:kern w:val="0"/>
        </w:rPr>
        <w:t xml:space="preserve">ppallingly </w:t>
      </w:r>
      <w:bookmarkStart w:id="134" w:name="OLE_LINK449"/>
      <w:bookmarkStart w:id="135" w:name="OLE_LINK450"/>
      <w:bookmarkEnd w:id="131"/>
      <w:bookmarkEnd w:id="132"/>
      <w:bookmarkEnd w:id="133"/>
      <w:r w:rsidR="008965DD">
        <w:rPr>
          <w:rFonts w:ascii="Arial" w:hAnsi="Arial" w:cs="Arial"/>
          <w:color w:val="000000"/>
          <w:kern w:val="0"/>
        </w:rPr>
        <w:t>wasteful</w:t>
      </w:r>
      <w:bookmarkEnd w:id="134"/>
      <w:bookmarkEnd w:id="135"/>
      <w:r w:rsidR="008965DD">
        <w:rPr>
          <w:rFonts w:ascii="Arial" w:hAnsi="Arial" w:cs="Arial"/>
          <w:color w:val="000000"/>
          <w:kern w:val="0"/>
        </w:rPr>
        <w:t xml:space="preserve"> of the</w:t>
      </w:r>
      <w:bookmarkStart w:id="136" w:name="OLE_LINK447"/>
      <w:bookmarkStart w:id="137" w:name="OLE_LINK448"/>
      <w:r w:rsidR="008965DD">
        <w:rPr>
          <w:rFonts w:ascii="Arial" w:hAnsi="Arial" w:cs="Arial"/>
          <w:color w:val="000000"/>
          <w:kern w:val="0"/>
        </w:rPr>
        <w:t xml:space="preserve"> </w:t>
      </w:r>
      <w:bookmarkStart w:id="138" w:name="OLE_LINK1449"/>
      <w:bookmarkStart w:id="139" w:name="OLE_LINK1450"/>
      <w:r w:rsidR="008965DD">
        <w:rPr>
          <w:rFonts w:ascii="Arial" w:hAnsi="Arial" w:cs="Arial"/>
          <w:color w:val="000000"/>
          <w:kern w:val="0"/>
        </w:rPr>
        <w:t>rights</w:t>
      </w:r>
      <w:bookmarkEnd w:id="136"/>
      <w:bookmarkEnd w:id="137"/>
      <w:r w:rsidR="002617E2">
        <w:rPr>
          <w:rFonts w:ascii="Arial" w:hAnsi="Arial" w:cs="Arial"/>
          <w:color w:val="000000"/>
          <w:kern w:val="0"/>
        </w:rPr>
        <w:t>-</w:t>
      </w:r>
      <w:r w:rsidR="008965DD">
        <w:rPr>
          <w:rFonts w:ascii="Arial" w:hAnsi="Arial" w:cs="Arial"/>
          <w:color w:val="000000"/>
          <w:kern w:val="0"/>
        </w:rPr>
        <w:t>of</w:t>
      </w:r>
      <w:r w:rsidR="002617E2">
        <w:rPr>
          <w:rFonts w:ascii="Arial" w:hAnsi="Arial" w:cs="Arial"/>
          <w:color w:val="000000"/>
          <w:kern w:val="0"/>
        </w:rPr>
        <w:t>-</w:t>
      </w:r>
      <w:r w:rsidR="008965DD">
        <w:rPr>
          <w:rFonts w:ascii="Arial" w:hAnsi="Arial" w:cs="Arial"/>
          <w:color w:val="000000"/>
          <w:kern w:val="0"/>
        </w:rPr>
        <w:t>way</w:t>
      </w:r>
      <w:bookmarkEnd w:id="138"/>
      <w:bookmarkEnd w:id="139"/>
      <w:r w:rsidR="008A349A">
        <w:rPr>
          <w:rFonts w:ascii="Arial" w:hAnsi="Arial" w:cs="Arial"/>
          <w:color w:val="000000"/>
          <w:kern w:val="0"/>
        </w:rPr>
        <w:t xml:space="preserve"> they </w:t>
      </w:r>
      <w:r w:rsidR="00063780">
        <w:rPr>
          <w:rFonts w:ascii="Arial" w:hAnsi="Arial" w:cs="Arial"/>
          <w:color w:val="000000"/>
          <w:kern w:val="0"/>
        </w:rPr>
        <w:t>monopolize</w:t>
      </w:r>
      <w:r w:rsidR="007971CA">
        <w:rPr>
          <w:rFonts w:ascii="Arial" w:hAnsi="Arial" w:cs="Arial"/>
          <w:color w:val="000000"/>
          <w:kern w:val="0"/>
        </w:rPr>
        <w:t xml:space="preserve"> as demonstrated later</w:t>
      </w:r>
      <w:r w:rsidR="008A349A">
        <w:rPr>
          <w:rFonts w:ascii="Arial" w:hAnsi="Arial" w:cs="Arial"/>
          <w:color w:val="000000"/>
          <w:kern w:val="0"/>
        </w:rPr>
        <w:t xml:space="preserve">. </w:t>
      </w:r>
    </w:p>
    <w:p w:rsidR="008965DD" w:rsidRDefault="006B56EE" w:rsidP="00F230EE">
      <w:pPr>
        <w:widowControl/>
        <w:autoSpaceDE w:val="0"/>
        <w:autoSpaceDN w:val="0"/>
        <w:adjustRightInd w:val="0"/>
        <w:spacing w:after="240" w:line="280" w:lineRule="atLeast"/>
        <w:rPr>
          <w:rFonts w:ascii="Times" w:hAnsi="Times" w:cs="Times"/>
          <w:color w:val="000000"/>
          <w:kern w:val="0"/>
        </w:rPr>
      </w:pPr>
      <w:r>
        <w:rPr>
          <w:rFonts w:ascii="Arial" w:hAnsi="Arial" w:cs="Arial"/>
          <w:color w:val="000000"/>
          <w:kern w:val="0"/>
        </w:rPr>
        <w:lastRenderedPageBreak/>
        <w:t xml:space="preserve">We </w:t>
      </w:r>
      <w:r w:rsidR="00B16FC8">
        <w:rPr>
          <w:rFonts w:ascii="Arial" w:hAnsi="Arial" w:cs="Arial"/>
          <w:color w:val="000000"/>
          <w:kern w:val="0"/>
        </w:rPr>
        <w:t>d</w:t>
      </w:r>
      <w:r w:rsidR="00063780">
        <w:rPr>
          <w:rFonts w:ascii="Arial" w:hAnsi="Arial" w:cs="Arial"/>
          <w:color w:val="000000"/>
          <w:kern w:val="0"/>
        </w:rPr>
        <w:t xml:space="preserve">o </w:t>
      </w:r>
      <w:r w:rsidR="00B16FC8">
        <w:rPr>
          <w:rFonts w:ascii="Arial" w:hAnsi="Arial" w:cs="Arial"/>
          <w:color w:val="000000"/>
          <w:kern w:val="0"/>
        </w:rPr>
        <w:t xml:space="preserve">not want to </w:t>
      </w:r>
      <w:r>
        <w:rPr>
          <w:rFonts w:ascii="Arial" w:hAnsi="Arial" w:cs="Arial"/>
          <w:color w:val="000000"/>
          <w:kern w:val="0"/>
        </w:rPr>
        <w:t xml:space="preserve">mention </w:t>
      </w:r>
      <w:r w:rsidR="006378A9">
        <w:rPr>
          <w:rFonts w:ascii="Arial" w:hAnsi="Arial" w:cs="Arial"/>
          <w:color w:val="000000"/>
          <w:kern w:val="0"/>
        </w:rPr>
        <w:t xml:space="preserve">epidemics like the </w:t>
      </w:r>
      <w:r w:rsidR="00C55908">
        <w:rPr>
          <w:rFonts w:ascii="Arial" w:hAnsi="Arial" w:cs="Arial"/>
          <w:color w:val="000000"/>
          <w:kern w:val="0"/>
        </w:rPr>
        <w:t>Co</w:t>
      </w:r>
      <w:r w:rsidR="00A45F36">
        <w:rPr>
          <w:rFonts w:ascii="Arial" w:hAnsi="Arial" w:cs="Arial"/>
          <w:color w:val="000000"/>
          <w:kern w:val="0"/>
        </w:rPr>
        <w:t xml:space="preserve">vid-19 </w:t>
      </w:r>
      <w:r w:rsidR="00C55908">
        <w:rPr>
          <w:rFonts w:ascii="Arial" w:hAnsi="Arial" w:cs="Arial"/>
          <w:color w:val="000000"/>
          <w:kern w:val="0"/>
        </w:rPr>
        <w:t xml:space="preserve">or other </w:t>
      </w:r>
      <w:r w:rsidR="0035192D">
        <w:rPr>
          <w:rFonts w:ascii="Arial" w:hAnsi="Arial" w:cs="Arial"/>
          <w:color w:val="000000"/>
          <w:kern w:val="0"/>
        </w:rPr>
        <w:t xml:space="preserve">dangerous </w:t>
      </w:r>
      <w:r>
        <w:rPr>
          <w:rFonts w:ascii="Arial" w:hAnsi="Arial" w:cs="Arial"/>
          <w:color w:val="000000"/>
          <w:kern w:val="0"/>
        </w:rPr>
        <w:t>viruses</w:t>
      </w:r>
      <w:r w:rsidR="008A349A">
        <w:rPr>
          <w:rFonts w:ascii="Arial" w:hAnsi="Arial" w:cs="Arial"/>
          <w:color w:val="000000"/>
          <w:kern w:val="0"/>
        </w:rPr>
        <w:t xml:space="preserve">, but </w:t>
      </w:r>
      <w:r w:rsidR="00A555D9">
        <w:rPr>
          <w:rFonts w:ascii="Arial" w:hAnsi="Arial" w:cs="Arial"/>
          <w:color w:val="000000"/>
          <w:kern w:val="0"/>
        </w:rPr>
        <w:t xml:space="preserve">they are </w:t>
      </w:r>
      <w:r w:rsidR="00A45F36">
        <w:rPr>
          <w:rFonts w:ascii="Arial" w:hAnsi="Arial" w:cs="Arial"/>
          <w:color w:val="000000"/>
          <w:kern w:val="0"/>
        </w:rPr>
        <w:t xml:space="preserve">now </w:t>
      </w:r>
      <w:r w:rsidR="008A349A">
        <w:rPr>
          <w:rFonts w:ascii="Arial" w:hAnsi="Arial" w:cs="Arial"/>
          <w:color w:val="000000"/>
          <w:kern w:val="0"/>
        </w:rPr>
        <w:t xml:space="preserve">a harsh reality in </w:t>
      </w:r>
      <w:r w:rsidR="000F6185">
        <w:rPr>
          <w:rFonts w:ascii="Arial" w:hAnsi="Arial" w:cs="Arial"/>
          <w:color w:val="000000"/>
          <w:kern w:val="0"/>
        </w:rPr>
        <w:t>our</w:t>
      </w:r>
      <w:r w:rsidR="008A349A">
        <w:rPr>
          <w:rFonts w:ascii="Arial" w:hAnsi="Arial" w:cs="Arial"/>
          <w:color w:val="000000"/>
          <w:kern w:val="0"/>
        </w:rPr>
        <w:t xml:space="preserve"> world. </w:t>
      </w:r>
      <w:r w:rsidR="00063780">
        <w:rPr>
          <w:rFonts w:ascii="Arial" w:hAnsi="Arial" w:cs="Arial"/>
          <w:color w:val="000000"/>
          <w:kern w:val="0"/>
        </w:rPr>
        <w:t xml:space="preserve">To replace </w:t>
      </w:r>
      <w:r w:rsidR="00492B39">
        <w:rPr>
          <w:rFonts w:ascii="Arial" w:hAnsi="Arial" w:cs="Arial"/>
          <w:color w:val="000000"/>
          <w:kern w:val="0"/>
        </w:rPr>
        <w:t>trains</w:t>
      </w:r>
      <w:r w:rsidR="007971CA">
        <w:rPr>
          <w:rFonts w:ascii="Arial" w:hAnsi="Arial" w:cs="Arial"/>
          <w:color w:val="000000"/>
          <w:kern w:val="0"/>
        </w:rPr>
        <w:t>,</w:t>
      </w:r>
      <w:r w:rsidR="00492B39">
        <w:rPr>
          <w:rFonts w:ascii="Arial" w:hAnsi="Arial" w:cs="Arial"/>
          <w:color w:val="000000"/>
          <w:kern w:val="0"/>
        </w:rPr>
        <w:t xml:space="preserve"> </w:t>
      </w:r>
      <w:r w:rsidR="008A349A">
        <w:rPr>
          <w:rFonts w:ascii="Arial" w:hAnsi="Arial" w:cs="Arial"/>
          <w:color w:val="000000"/>
          <w:kern w:val="0"/>
        </w:rPr>
        <w:t xml:space="preserve">that carry </w:t>
      </w:r>
      <w:r w:rsidR="008A349A" w:rsidRPr="00063780">
        <w:rPr>
          <w:rFonts w:ascii="Arial" w:hAnsi="Arial" w:cs="Arial"/>
          <w:color w:val="000000"/>
          <w:kern w:val="0"/>
        </w:rPr>
        <w:t>strangers</w:t>
      </w:r>
      <w:r w:rsidR="00007863">
        <w:rPr>
          <w:rFonts w:ascii="Arial" w:hAnsi="Arial" w:cs="Arial"/>
          <w:b/>
          <w:color w:val="000000"/>
          <w:kern w:val="0"/>
        </w:rPr>
        <w:t xml:space="preserve"> </w:t>
      </w:r>
      <w:r w:rsidR="00007863" w:rsidRPr="00063780">
        <w:rPr>
          <w:rFonts w:ascii="Arial" w:hAnsi="Arial" w:cs="Arial"/>
          <w:color w:val="000000"/>
          <w:kern w:val="0"/>
        </w:rPr>
        <w:t>in close qua</w:t>
      </w:r>
      <w:r w:rsidR="00525509" w:rsidRPr="00063780">
        <w:rPr>
          <w:rFonts w:ascii="Arial" w:hAnsi="Arial" w:cs="Arial"/>
          <w:color w:val="000000"/>
          <w:kern w:val="0"/>
        </w:rPr>
        <w:t>r</w:t>
      </w:r>
      <w:r w:rsidR="00007863" w:rsidRPr="00063780">
        <w:rPr>
          <w:rFonts w:ascii="Arial" w:hAnsi="Arial" w:cs="Arial"/>
          <w:color w:val="000000"/>
          <w:kern w:val="0"/>
        </w:rPr>
        <w:t>ters</w:t>
      </w:r>
      <w:r w:rsidR="007971CA">
        <w:rPr>
          <w:rFonts w:ascii="Arial" w:hAnsi="Arial" w:cs="Arial"/>
          <w:color w:val="000000"/>
          <w:kern w:val="0"/>
        </w:rPr>
        <w:t>,</w:t>
      </w:r>
      <w:r w:rsidR="006378A9">
        <w:rPr>
          <w:rFonts w:ascii="Arial" w:hAnsi="Arial" w:cs="Arial"/>
          <w:color w:val="000000"/>
          <w:kern w:val="0"/>
        </w:rPr>
        <w:t xml:space="preserve"> with </w:t>
      </w:r>
      <w:r w:rsidR="008A349A">
        <w:rPr>
          <w:rFonts w:ascii="Arial" w:hAnsi="Arial" w:cs="Arial"/>
          <w:color w:val="000000"/>
          <w:kern w:val="0"/>
        </w:rPr>
        <w:t xml:space="preserve">cars </w:t>
      </w:r>
      <w:r w:rsidR="0008097D">
        <w:rPr>
          <w:rFonts w:ascii="Arial" w:hAnsi="Arial" w:cs="Arial"/>
          <w:color w:val="000000"/>
          <w:kern w:val="0"/>
        </w:rPr>
        <w:t xml:space="preserve">that carry </w:t>
      </w:r>
      <w:r w:rsidR="007971CA">
        <w:rPr>
          <w:rFonts w:ascii="Arial" w:hAnsi="Arial" w:cs="Arial"/>
          <w:color w:val="000000"/>
          <w:kern w:val="0"/>
        </w:rPr>
        <w:t xml:space="preserve">only </w:t>
      </w:r>
      <w:r w:rsidR="00835C29" w:rsidRPr="00063780">
        <w:rPr>
          <w:rFonts w:ascii="Arial" w:hAnsi="Arial" w:cs="Arial"/>
          <w:color w:val="000000"/>
          <w:kern w:val="0"/>
        </w:rPr>
        <w:t xml:space="preserve">people </w:t>
      </w:r>
      <w:r w:rsidR="00063780">
        <w:rPr>
          <w:rFonts w:ascii="Arial" w:hAnsi="Arial" w:cs="Arial"/>
          <w:color w:val="000000"/>
          <w:kern w:val="0"/>
        </w:rPr>
        <w:t xml:space="preserve">known </w:t>
      </w:r>
      <w:r w:rsidR="00835C29" w:rsidRPr="00063780">
        <w:rPr>
          <w:rFonts w:ascii="Arial" w:hAnsi="Arial" w:cs="Arial"/>
          <w:color w:val="000000"/>
          <w:kern w:val="0"/>
        </w:rPr>
        <w:t>to each other</w:t>
      </w:r>
      <w:r w:rsidR="007971CA">
        <w:rPr>
          <w:rFonts w:ascii="Arial" w:hAnsi="Arial" w:cs="Arial"/>
          <w:color w:val="000000"/>
          <w:kern w:val="0"/>
        </w:rPr>
        <w:t>,</w:t>
      </w:r>
      <w:r w:rsidR="008A349A" w:rsidRPr="00212C9E">
        <w:rPr>
          <w:rFonts w:ascii="Arial" w:hAnsi="Arial" w:cs="Arial"/>
          <w:b/>
          <w:color w:val="000000"/>
          <w:kern w:val="0"/>
        </w:rPr>
        <w:t xml:space="preserve"> </w:t>
      </w:r>
      <w:r w:rsidR="008A349A">
        <w:rPr>
          <w:rFonts w:ascii="Arial" w:hAnsi="Arial" w:cs="Arial"/>
          <w:color w:val="000000"/>
          <w:kern w:val="0"/>
        </w:rPr>
        <w:t xml:space="preserve">is </w:t>
      </w:r>
      <w:r w:rsidR="00835C29">
        <w:rPr>
          <w:rFonts w:ascii="Arial" w:hAnsi="Arial" w:cs="Arial"/>
          <w:color w:val="000000"/>
          <w:kern w:val="0"/>
        </w:rPr>
        <w:t xml:space="preserve">obviously </w:t>
      </w:r>
      <w:r w:rsidR="008A349A">
        <w:rPr>
          <w:rFonts w:ascii="Arial" w:hAnsi="Arial" w:cs="Arial"/>
          <w:color w:val="000000"/>
          <w:kern w:val="0"/>
        </w:rPr>
        <w:t xml:space="preserve">a sensible </w:t>
      </w:r>
      <w:r w:rsidR="00C55908">
        <w:rPr>
          <w:rFonts w:ascii="Arial" w:hAnsi="Arial" w:cs="Arial"/>
          <w:color w:val="000000"/>
          <w:kern w:val="0"/>
        </w:rPr>
        <w:t xml:space="preserve">tactic </w:t>
      </w:r>
      <w:r w:rsidR="008A349A">
        <w:rPr>
          <w:rFonts w:ascii="Arial" w:hAnsi="Arial" w:cs="Arial"/>
          <w:color w:val="000000"/>
          <w:kern w:val="0"/>
        </w:rPr>
        <w:t xml:space="preserve">for future virus control. </w:t>
      </w:r>
      <w:r w:rsidR="00525509">
        <w:rPr>
          <w:rFonts w:ascii="Arial" w:hAnsi="Arial" w:cs="Arial"/>
          <w:color w:val="000000"/>
          <w:kern w:val="0"/>
        </w:rPr>
        <w:t xml:space="preserve">These small vehicles will soon have a clientele of tens of millions of people who are ready to step up to the </w:t>
      </w:r>
      <w:r w:rsidR="00A45F36">
        <w:rPr>
          <w:rFonts w:ascii="Arial" w:hAnsi="Arial" w:cs="Arial"/>
          <w:color w:val="000000"/>
          <w:kern w:val="0"/>
        </w:rPr>
        <w:t>safe and efficient</w:t>
      </w:r>
      <w:r w:rsidR="00525509">
        <w:rPr>
          <w:rFonts w:ascii="Arial" w:hAnsi="Arial" w:cs="Arial"/>
          <w:color w:val="000000"/>
          <w:kern w:val="0"/>
        </w:rPr>
        <w:t xml:space="preserve"> style of </w:t>
      </w:r>
      <w:r w:rsidR="0008097D">
        <w:rPr>
          <w:rFonts w:ascii="Arial" w:hAnsi="Arial" w:cs="Arial"/>
          <w:color w:val="000000"/>
          <w:kern w:val="0"/>
        </w:rPr>
        <w:t xml:space="preserve">the new </w:t>
      </w:r>
      <w:r w:rsidR="00525509">
        <w:rPr>
          <w:rFonts w:ascii="Arial" w:hAnsi="Arial" w:cs="Arial"/>
          <w:color w:val="000000"/>
          <w:kern w:val="0"/>
        </w:rPr>
        <w:t>public transport</w:t>
      </w:r>
      <w:r w:rsidR="0008097D">
        <w:rPr>
          <w:rFonts w:ascii="Arial" w:hAnsi="Arial" w:cs="Arial"/>
          <w:color w:val="000000"/>
          <w:kern w:val="0"/>
        </w:rPr>
        <w:t xml:space="preserve"> system</w:t>
      </w:r>
      <w:r w:rsidR="00A45F36">
        <w:rPr>
          <w:rFonts w:ascii="Arial" w:hAnsi="Arial" w:cs="Arial"/>
          <w:color w:val="000000"/>
          <w:kern w:val="0"/>
        </w:rPr>
        <w:t>.</w:t>
      </w:r>
    </w:p>
    <w:p w:rsidR="000C3B55" w:rsidRDefault="008965DD" w:rsidP="004B027A">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 xml:space="preserve">Could </w:t>
      </w:r>
      <w:bookmarkStart w:id="140" w:name="OLE_LINK451"/>
      <w:bookmarkStart w:id="141" w:name="OLE_LINK452"/>
      <w:r w:rsidR="0035192D">
        <w:rPr>
          <w:rFonts w:ascii="Arial" w:hAnsi="Arial" w:cs="Arial"/>
          <w:b/>
          <w:bCs/>
          <w:color w:val="000000"/>
          <w:kern w:val="0"/>
        </w:rPr>
        <w:t>combustion</w:t>
      </w:r>
      <w:r w:rsidR="00711367">
        <w:rPr>
          <w:rFonts w:ascii="Arial" w:hAnsi="Arial" w:cs="Arial"/>
          <w:b/>
          <w:bCs/>
          <w:color w:val="000000"/>
          <w:kern w:val="0"/>
        </w:rPr>
        <w:t>-</w:t>
      </w:r>
      <w:r>
        <w:rPr>
          <w:rFonts w:ascii="Arial" w:hAnsi="Arial" w:cs="Arial"/>
          <w:b/>
          <w:bCs/>
          <w:color w:val="000000"/>
          <w:kern w:val="0"/>
        </w:rPr>
        <w:t>engine powered</w:t>
      </w:r>
      <w:bookmarkEnd w:id="140"/>
      <w:bookmarkEnd w:id="141"/>
      <w:r>
        <w:rPr>
          <w:rFonts w:ascii="Arial" w:hAnsi="Arial" w:cs="Arial"/>
          <w:b/>
          <w:bCs/>
          <w:color w:val="000000"/>
          <w:kern w:val="0"/>
        </w:rPr>
        <w:t xml:space="preserve"> cars be allowed on the TEV system? </w:t>
      </w:r>
    </w:p>
    <w:p w:rsidR="00711367" w:rsidRDefault="006B56EE"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Surprisingly, </w:t>
      </w:r>
      <w:r w:rsidR="0067594C">
        <w:rPr>
          <w:rFonts w:ascii="Arial" w:hAnsi="Arial" w:cs="Arial"/>
          <w:color w:val="000000"/>
          <w:kern w:val="0"/>
        </w:rPr>
        <w:t>yes</w:t>
      </w:r>
      <w:r w:rsidR="00E21F49">
        <w:rPr>
          <w:rFonts w:ascii="Arial" w:hAnsi="Arial" w:cs="Arial"/>
          <w:color w:val="000000"/>
          <w:kern w:val="0"/>
        </w:rPr>
        <w:t>. I</w:t>
      </w:r>
      <w:r w:rsidR="008965DD">
        <w:rPr>
          <w:rFonts w:ascii="Arial" w:hAnsi="Arial" w:cs="Arial"/>
          <w:color w:val="000000"/>
          <w:kern w:val="0"/>
        </w:rPr>
        <w:t xml:space="preserve">t </w:t>
      </w:r>
      <w:r w:rsidR="00E21F49">
        <w:rPr>
          <w:rFonts w:ascii="Arial" w:hAnsi="Arial" w:cs="Arial"/>
          <w:color w:val="000000"/>
          <w:kern w:val="0"/>
        </w:rPr>
        <w:t xml:space="preserve">is </w:t>
      </w:r>
      <w:r w:rsidR="008965DD">
        <w:rPr>
          <w:rFonts w:ascii="Arial" w:hAnsi="Arial" w:cs="Arial"/>
          <w:color w:val="000000"/>
          <w:kern w:val="0"/>
        </w:rPr>
        <w:t xml:space="preserve">quite </w:t>
      </w:r>
      <w:bookmarkStart w:id="142" w:name="OLE_LINK453"/>
      <w:bookmarkStart w:id="143" w:name="OLE_LINK454"/>
      <w:r w:rsidR="008965DD">
        <w:rPr>
          <w:rFonts w:ascii="Arial" w:hAnsi="Arial" w:cs="Arial"/>
          <w:color w:val="000000"/>
          <w:kern w:val="0"/>
        </w:rPr>
        <w:t>practical</w:t>
      </w:r>
      <w:bookmarkEnd w:id="142"/>
      <w:bookmarkEnd w:id="143"/>
      <w:r w:rsidR="008965DD">
        <w:rPr>
          <w:rFonts w:ascii="Arial" w:hAnsi="Arial" w:cs="Arial"/>
          <w:color w:val="000000"/>
          <w:kern w:val="0"/>
        </w:rPr>
        <w:t xml:space="preserve"> to run engine powered cars on the TEV track – so long as they have the same controls as the EVs and the track ventilation is adequate. It doesn’t </w:t>
      </w:r>
      <w:bookmarkStart w:id="144" w:name="OLE_LINK459"/>
      <w:bookmarkStart w:id="145" w:name="OLE_LINK460"/>
      <w:r w:rsidR="008965DD">
        <w:rPr>
          <w:rFonts w:ascii="Arial" w:hAnsi="Arial" w:cs="Arial"/>
          <w:color w:val="000000"/>
          <w:kern w:val="0"/>
        </w:rPr>
        <w:t xml:space="preserve">make much </w:t>
      </w:r>
      <w:r w:rsidR="000F6185">
        <w:rPr>
          <w:rFonts w:ascii="Arial" w:hAnsi="Arial" w:cs="Arial"/>
          <w:color w:val="000000"/>
          <w:kern w:val="0"/>
        </w:rPr>
        <w:t>sense</w:t>
      </w:r>
      <w:r w:rsidR="00BE758B">
        <w:rPr>
          <w:rFonts w:ascii="Arial" w:hAnsi="Arial" w:cs="Arial"/>
          <w:color w:val="000000"/>
          <w:kern w:val="0"/>
        </w:rPr>
        <w:t xml:space="preserve"> for the long term</w:t>
      </w:r>
      <w:r w:rsidR="000F6185">
        <w:rPr>
          <w:rFonts w:ascii="Arial" w:hAnsi="Arial" w:cs="Arial"/>
          <w:color w:val="000000"/>
          <w:kern w:val="0"/>
        </w:rPr>
        <w:t xml:space="preserve">, </w:t>
      </w:r>
      <w:bookmarkEnd w:id="144"/>
      <w:bookmarkEnd w:id="145"/>
      <w:r w:rsidR="00E85F61">
        <w:rPr>
          <w:rFonts w:ascii="Arial" w:hAnsi="Arial" w:cs="Arial"/>
          <w:color w:val="000000"/>
          <w:kern w:val="0"/>
        </w:rPr>
        <w:t>of course</w:t>
      </w:r>
      <w:r w:rsidR="00C93867">
        <w:rPr>
          <w:rFonts w:ascii="Arial" w:hAnsi="Arial" w:cs="Arial"/>
          <w:color w:val="000000"/>
          <w:kern w:val="0"/>
        </w:rPr>
        <w:t xml:space="preserve">, </w:t>
      </w:r>
      <w:r w:rsidR="008965DD">
        <w:rPr>
          <w:rFonts w:ascii="Arial" w:hAnsi="Arial" w:cs="Arial"/>
          <w:color w:val="000000"/>
          <w:kern w:val="0"/>
        </w:rPr>
        <w:t xml:space="preserve">because </w:t>
      </w:r>
      <w:r w:rsidR="00E21F49">
        <w:rPr>
          <w:rFonts w:ascii="Arial" w:hAnsi="Arial" w:cs="Arial"/>
          <w:color w:val="000000"/>
          <w:kern w:val="0"/>
        </w:rPr>
        <w:t xml:space="preserve">TEV aims to eliminate all vehicle smog. </w:t>
      </w:r>
      <w:bookmarkStart w:id="146" w:name="OLE_LINK1454"/>
      <w:bookmarkStart w:id="147" w:name="OLE_LINK1455"/>
      <w:r>
        <w:rPr>
          <w:rFonts w:ascii="Arial" w:hAnsi="Arial" w:cs="Arial"/>
          <w:color w:val="000000"/>
          <w:kern w:val="0"/>
        </w:rPr>
        <w:t>B</w:t>
      </w:r>
      <w:bookmarkEnd w:id="146"/>
      <w:bookmarkEnd w:id="147"/>
      <w:r w:rsidR="008965DD">
        <w:rPr>
          <w:rFonts w:ascii="Arial" w:hAnsi="Arial" w:cs="Arial"/>
          <w:color w:val="000000"/>
          <w:kern w:val="0"/>
        </w:rPr>
        <w:t xml:space="preserve">ut in the short term, </w:t>
      </w:r>
      <w:r w:rsidR="00C93867">
        <w:rPr>
          <w:rFonts w:ascii="Arial" w:hAnsi="Arial" w:cs="Arial"/>
          <w:color w:val="000000"/>
          <w:kern w:val="0"/>
        </w:rPr>
        <w:t xml:space="preserve">like </w:t>
      </w:r>
      <w:r w:rsidR="008965DD">
        <w:rPr>
          <w:rFonts w:ascii="Arial" w:hAnsi="Arial" w:cs="Arial"/>
          <w:color w:val="000000"/>
          <w:kern w:val="0"/>
        </w:rPr>
        <w:t xml:space="preserve">the startup </w:t>
      </w:r>
      <w:r w:rsidR="00E21F49">
        <w:rPr>
          <w:rFonts w:ascii="Arial" w:hAnsi="Arial" w:cs="Arial"/>
          <w:color w:val="000000"/>
          <w:kern w:val="0"/>
        </w:rPr>
        <w:t xml:space="preserve">period </w:t>
      </w:r>
      <w:r w:rsidR="008965DD">
        <w:rPr>
          <w:rFonts w:ascii="Arial" w:hAnsi="Arial" w:cs="Arial"/>
          <w:color w:val="000000"/>
          <w:kern w:val="0"/>
        </w:rPr>
        <w:t>of TEV, it would be a</w:t>
      </w:r>
      <w:r w:rsidR="00E21F49">
        <w:rPr>
          <w:rFonts w:ascii="Arial" w:hAnsi="Arial" w:cs="Arial"/>
          <w:color w:val="000000"/>
          <w:kern w:val="0"/>
        </w:rPr>
        <w:t xml:space="preserve"> good </w:t>
      </w:r>
      <w:r w:rsidR="008965DD">
        <w:rPr>
          <w:rFonts w:ascii="Arial" w:hAnsi="Arial" w:cs="Arial"/>
          <w:color w:val="000000"/>
          <w:kern w:val="0"/>
        </w:rPr>
        <w:t xml:space="preserve">way to </w:t>
      </w:r>
      <w:bookmarkStart w:id="148" w:name="OLE_LINK1456"/>
      <w:bookmarkStart w:id="149" w:name="OLE_LINK1457"/>
      <w:r w:rsidR="006E14C1">
        <w:rPr>
          <w:rFonts w:ascii="Arial" w:hAnsi="Arial" w:cs="Arial"/>
          <w:color w:val="000000"/>
          <w:kern w:val="0"/>
        </w:rPr>
        <w:t xml:space="preserve">help </w:t>
      </w:r>
      <w:r w:rsidR="008965DD">
        <w:rPr>
          <w:rFonts w:ascii="Arial" w:hAnsi="Arial" w:cs="Arial"/>
          <w:color w:val="000000"/>
          <w:kern w:val="0"/>
        </w:rPr>
        <w:t>pay for</w:t>
      </w:r>
      <w:bookmarkEnd w:id="148"/>
      <w:bookmarkEnd w:id="149"/>
      <w:r w:rsidR="008965DD">
        <w:rPr>
          <w:rFonts w:ascii="Arial" w:hAnsi="Arial" w:cs="Arial"/>
          <w:color w:val="000000"/>
          <w:kern w:val="0"/>
        </w:rPr>
        <w:t xml:space="preserve"> </w:t>
      </w:r>
      <w:r w:rsidR="00A45F36">
        <w:rPr>
          <w:rFonts w:ascii="Arial" w:hAnsi="Arial" w:cs="Arial"/>
          <w:color w:val="000000"/>
          <w:kern w:val="0"/>
        </w:rPr>
        <w:t xml:space="preserve">track </w:t>
      </w:r>
      <w:r w:rsidR="008965DD">
        <w:rPr>
          <w:rFonts w:ascii="Arial" w:hAnsi="Arial" w:cs="Arial"/>
          <w:color w:val="000000"/>
          <w:kern w:val="0"/>
        </w:rPr>
        <w:t xml:space="preserve">construction. </w:t>
      </w:r>
    </w:p>
    <w:p w:rsidR="00711367" w:rsidRDefault="0008097D" w:rsidP="00711367">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Therefore, </w:t>
      </w:r>
      <w:bookmarkStart w:id="150" w:name="OLE_LINK465"/>
      <w:bookmarkStart w:id="151" w:name="OLE_LINK466"/>
      <w:r w:rsidR="00711367">
        <w:rPr>
          <w:rFonts w:ascii="Arial" w:hAnsi="Arial" w:cs="Arial"/>
          <w:color w:val="000000"/>
          <w:kern w:val="0"/>
        </w:rPr>
        <w:t>in the early years of</w:t>
      </w:r>
      <w:bookmarkEnd w:id="150"/>
      <w:bookmarkEnd w:id="151"/>
      <w:r w:rsidR="00711367">
        <w:rPr>
          <w:rFonts w:ascii="Arial" w:hAnsi="Arial" w:cs="Arial"/>
          <w:color w:val="000000"/>
          <w:kern w:val="0"/>
        </w:rPr>
        <w:t xml:space="preserve"> TEV, we may as well allow th</w:t>
      </w:r>
      <w:r w:rsidR="00EE1DFA">
        <w:rPr>
          <w:rFonts w:ascii="Arial" w:hAnsi="Arial" w:cs="Arial"/>
          <w:color w:val="000000"/>
          <w:kern w:val="0"/>
        </w:rPr>
        <w:t>ese vehicles to use the tracks and pay</w:t>
      </w:r>
      <w:r w:rsidR="00711367">
        <w:rPr>
          <w:rFonts w:ascii="Arial" w:hAnsi="Arial" w:cs="Arial"/>
          <w:color w:val="000000"/>
          <w:kern w:val="0"/>
        </w:rPr>
        <w:t xml:space="preserve"> tolls. Everyone would </w:t>
      </w:r>
      <w:bookmarkStart w:id="152" w:name="OLE_LINK467"/>
      <w:bookmarkStart w:id="153" w:name="OLE_LINK468"/>
      <w:bookmarkStart w:id="154" w:name="OLE_LINK1462"/>
      <w:bookmarkStart w:id="155" w:name="OLE_LINK1463"/>
      <w:r w:rsidR="00711367">
        <w:rPr>
          <w:rFonts w:ascii="Arial" w:hAnsi="Arial" w:cs="Arial"/>
          <w:color w:val="000000"/>
          <w:kern w:val="0"/>
        </w:rPr>
        <w:t>gain confidence in</w:t>
      </w:r>
      <w:bookmarkEnd w:id="152"/>
      <w:bookmarkEnd w:id="153"/>
      <w:r w:rsidR="00711367">
        <w:rPr>
          <w:rFonts w:ascii="Arial" w:hAnsi="Arial" w:cs="Arial"/>
          <w:color w:val="000000"/>
          <w:kern w:val="0"/>
        </w:rPr>
        <w:t xml:space="preserve"> </w:t>
      </w:r>
      <w:bookmarkEnd w:id="154"/>
      <w:bookmarkEnd w:id="155"/>
      <w:r w:rsidR="00711367">
        <w:rPr>
          <w:rFonts w:ascii="Arial" w:hAnsi="Arial" w:cs="Arial"/>
          <w:color w:val="000000"/>
          <w:kern w:val="0"/>
        </w:rPr>
        <w:t>the TEV system quicker th</w:t>
      </w:r>
      <w:r w:rsidR="00A45F36">
        <w:rPr>
          <w:rFonts w:ascii="Arial" w:hAnsi="Arial" w:cs="Arial"/>
          <w:color w:val="000000"/>
          <w:kern w:val="0"/>
        </w:rPr>
        <w:t>at</w:t>
      </w:r>
      <w:r w:rsidR="00711367">
        <w:rPr>
          <w:rFonts w:ascii="Arial" w:hAnsi="Arial" w:cs="Arial"/>
          <w:color w:val="000000"/>
          <w:kern w:val="0"/>
        </w:rPr>
        <w:t xml:space="preserve"> way. It will also </w:t>
      </w:r>
      <w:r w:rsidR="007971CA">
        <w:rPr>
          <w:rFonts w:ascii="Arial" w:hAnsi="Arial" w:cs="Arial"/>
          <w:color w:val="000000"/>
          <w:kern w:val="0"/>
        </w:rPr>
        <w:t xml:space="preserve">reduce the </w:t>
      </w:r>
      <w:r w:rsidR="00711367">
        <w:rPr>
          <w:rFonts w:ascii="Arial" w:hAnsi="Arial" w:cs="Arial"/>
          <w:color w:val="000000"/>
          <w:kern w:val="0"/>
        </w:rPr>
        <w:t>expenditure for the tracks</w:t>
      </w:r>
      <w:r w:rsidR="000C3B55">
        <w:rPr>
          <w:rFonts w:ascii="Arial" w:hAnsi="Arial" w:cs="Arial"/>
          <w:color w:val="000000"/>
          <w:kern w:val="0"/>
        </w:rPr>
        <w:t xml:space="preserve">, especially the electrical power delivery system, </w:t>
      </w:r>
      <w:r w:rsidR="00711367">
        <w:rPr>
          <w:rFonts w:ascii="Arial" w:hAnsi="Arial" w:cs="Arial"/>
          <w:color w:val="000000"/>
          <w:kern w:val="0"/>
        </w:rPr>
        <w:t xml:space="preserve">much lower. </w:t>
      </w:r>
    </w:p>
    <w:p w:rsidR="008965DD" w:rsidRDefault="00A45F36" w:rsidP="004B027A">
      <w:pPr>
        <w:widowControl/>
        <w:autoSpaceDE w:val="0"/>
        <w:autoSpaceDN w:val="0"/>
        <w:adjustRightInd w:val="0"/>
        <w:spacing w:after="240" w:line="280" w:lineRule="atLeast"/>
        <w:rPr>
          <w:rFonts w:ascii="Times" w:hAnsi="Times" w:cs="Times"/>
          <w:color w:val="000000"/>
          <w:kern w:val="0"/>
        </w:rPr>
      </w:pPr>
      <w:r>
        <w:rPr>
          <w:rFonts w:ascii="Arial" w:hAnsi="Arial" w:cs="Arial"/>
          <w:color w:val="000000"/>
          <w:kern w:val="0"/>
        </w:rPr>
        <w:t xml:space="preserve">Better still, </w:t>
      </w:r>
      <w:r w:rsidR="000C3B55">
        <w:rPr>
          <w:rFonts w:ascii="Arial" w:hAnsi="Arial" w:cs="Arial"/>
          <w:color w:val="000000"/>
          <w:kern w:val="0"/>
        </w:rPr>
        <w:t xml:space="preserve">it </w:t>
      </w:r>
      <w:r w:rsidR="008965DD">
        <w:rPr>
          <w:rFonts w:ascii="Arial" w:hAnsi="Arial" w:cs="Arial"/>
          <w:color w:val="000000"/>
          <w:kern w:val="0"/>
        </w:rPr>
        <w:t xml:space="preserve">would also give people </w:t>
      </w:r>
      <w:r w:rsidR="000C3B55">
        <w:rPr>
          <w:rFonts w:ascii="Arial" w:hAnsi="Arial" w:cs="Arial"/>
          <w:color w:val="000000"/>
          <w:kern w:val="0"/>
        </w:rPr>
        <w:t xml:space="preserve">and governments time </w:t>
      </w:r>
      <w:r w:rsidR="008965DD">
        <w:rPr>
          <w:rFonts w:ascii="Arial" w:hAnsi="Arial" w:cs="Arial"/>
          <w:color w:val="000000"/>
          <w:kern w:val="0"/>
        </w:rPr>
        <w:t xml:space="preserve">to get </w:t>
      </w:r>
      <w:r w:rsidR="000C3B55">
        <w:rPr>
          <w:rFonts w:ascii="Arial" w:hAnsi="Arial" w:cs="Arial"/>
          <w:color w:val="000000"/>
          <w:kern w:val="0"/>
        </w:rPr>
        <w:t xml:space="preserve">confidence in the </w:t>
      </w:r>
      <w:r w:rsidR="008965DD">
        <w:rPr>
          <w:rFonts w:ascii="Arial" w:hAnsi="Arial" w:cs="Arial"/>
          <w:color w:val="000000"/>
          <w:kern w:val="0"/>
        </w:rPr>
        <w:t xml:space="preserve">TEV system before </w:t>
      </w:r>
      <w:bookmarkStart w:id="156" w:name="OLE_LINK461"/>
      <w:bookmarkStart w:id="157" w:name="OLE_LINK462"/>
      <w:r w:rsidR="008965DD">
        <w:rPr>
          <w:rFonts w:ascii="Arial" w:hAnsi="Arial" w:cs="Arial"/>
          <w:color w:val="000000"/>
          <w:kern w:val="0"/>
        </w:rPr>
        <w:t>committing to</w:t>
      </w:r>
      <w:bookmarkEnd w:id="156"/>
      <w:bookmarkEnd w:id="157"/>
      <w:r w:rsidR="008965DD">
        <w:rPr>
          <w:rFonts w:ascii="Arial" w:hAnsi="Arial" w:cs="Arial"/>
          <w:color w:val="000000"/>
          <w:kern w:val="0"/>
        </w:rPr>
        <w:t xml:space="preserve"> </w:t>
      </w:r>
      <w:r>
        <w:rPr>
          <w:rFonts w:ascii="Arial" w:hAnsi="Arial" w:cs="Arial"/>
          <w:color w:val="000000"/>
          <w:kern w:val="0"/>
        </w:rPr>
        <w:t xml:space="preserve">build </w:t>
      </w:r>
      <w:r w:rsidR="008965DD">
        <w:rPr>
          <w:rFonts w:ascii="Arial" w:hAnsi="Arial" w:cs="Arial"/>
          <w:color w:val="000000"/>
          <w:kern w:val="0"/>
        </w:rPr>
        <w:t>a</w:t>
      </w:r>
      <w:r w:rsidR="000C3B55">
        <w:rPr>
          <w:rFonts w:ascii="Arial" w:hAnsi="Arial" w:cs="Arial"/>
          <w:color w:val="000000"/>
          <w:kern w:val="0"/>
        </w:rPr>
        <w:t xml:space="preserve"> full</w:t>
      </w:r>
      <w:r w:rsidR="00E85F61">
        <w:rPr>
          <w:rFonts w:ascii="Arial" w:hAnsi="Arial" w:cs="Arial"/>
          <w:color w:val="000000"/>
          <w:kern w:val="0"/>
        </w:rPr>
        <w:t xml:space="preserve">-scale </w:t>
      </w:r>
      <w:r w:rsidR="000C3B55">
        <w:rPr>
          <w:rFonts w:ascii="Arial" w:hAnsi="Arial" w:cs="Arial"/>
          <w:color w:val="000000"/>
          <w:kern w:val="0"/>
        </w:rPr>
        <w:t xml:space="preserve">system. </w:t>
      </w:r>
      <w:r w:rsidR="006B56EE">
        <w:rPr>
          <w:rFonts w:ascii="Arial" w:hAnsi="Arial" w:cs="Arial"/>
          <w:color w:val="000000"/>
          <w:kern w:val="0"/>
        </w:rPr>
        <w:t xml:space="preserve"> </w:t>
      </w:r>
    </w:p>
    <w:p w:rsidR="008965DD" w:rsidRDefault="008965DD" w:rsidP="00BA1407">
      <w:pPr>
        <w:widowControl/>
        <w:autoSpaceDE w:val="0"/>
        <w:autoSpaceDN w:val="0"/>
        <w:adjustRightInd w:val="0"/>
        <w:spacing w:line="280" w:lineRule="atLeast"/>
        <w:jc w:val="center"/>
        <w:rPr>
          <w:rFonts w:ascii="Arial" w:hAnsi="Arial" w:cs="Arial"/>
          <w:b/>
          <w:bCs/>
          <w:color w:val="000000"/>
          <w:kern w:val="0"/>
        </w:rPr>
      </w:pPr>
      <w:r>
        <w:rPr>
          <w:rFonts w:ascii="Arial" w:hAnsi="Arial" w:cs="Arial"/>
          <w:b/>
          <w:bCs/>
          <w:color w:val="000000"/>
          <w:kern w:val="0"/>
        </w:rPr>
        <w:t>____________________________________________</w:t>
      </w:r>
    </w:p>
    <w:p w:rsidR="008965DD" w:rsidRDefault="008965DD" w:rsidP="004B027A">
      <w:pPr>
        <w:widowControl/>
        <w:autoSpaceDE w:val="0"/>
        <w:autoSpaceDN w:val="0"/>
        <w:adjustRightInd w:val="0"/>
        <w:spacing w:after="240" w:line="360" w:lineRule="atLeast"/>
        <w:rPr>
          <w:rFonts w:ascii="Times New Roman" w:hAnsi="Times New Roman" w:cs="Times New Roman"/>
          <w:color w:val="000000"/>
          <w:kern w:val="0"/>
          <w:sz w:val="32"/>
          <w:szCs w:val="32"/>
        </w:rPr>
      </w:pPr>
    </w:p>
    <w:p w:rsidR="00E85F61" w:rsidRDefault="00E85F61" w:rsidP="004B027A">
      <w:pPr>
        <w:widowControl/>
        <w:autoSpaceDE w:val="0"/>
        <w:autoSpaceDN w:val="0"/>
        <w:adjustRightInd w:val="0"/>
        <w:spacing w:after="240" w:line="360" w:lineRule="atLeast"/>
        <w:rPr>
          <w:rFonts w:ascii="Times New Roman" w:hAnsi="Times New Roman" w:cs="Times New Roman"/>
          <w:color w:val="000000"/>
          <w:kern w:val="0"/>
          <w:sz w:val="32"/>
          <w:szCs w:val="32"/>
        </w:rPr>
      </w:pPr>
    </w:p>
    <w:p w:rsidR="008965DD" w:rsidRPr="00371ADF" w:rsidRDefault="008965DD" w:rsidP="002126F3">
      <w:pPr>
        <w:widowControl/>
        <w:autoSpaceDE w:val="0"/>
        <w:autoSpaceDN w:val="0"/>
        <w:adjustRightInd w:val="0"/>
        <w:spacing w:after="240" w:line="360" w:lineRule="atLeast"/>
        <w:rPr>
          <w:rFonts w:ascii="Arial" w:hAnsi="Arial" w:cs="Arial"/>
          <w:b/>
          <w:bCs/>
          <w:color w:val="000000"/>
          <w:kern w:val="0"/>
          <w:sz w:val="37"/>
          <w:szCs w:val="37"/>
        </w:rPr>
      </w:pPr>
      <w:r>
        <w:rPr>
          <w:rFonts w:ascii="Arial" w:hAnsi="Arial" w:cs="Arial"/>
          <w:b/>
          <w:bCs/>
          <w:color w:val="000000"/>
          <w:kern w:val="0"/>
          <w:sz w:val="37"/>
          <w:szCs w:val="37"/>
        </w:rPr>
        <w:t>3</w:t>
      </w:r>
      <w:r w:rsidR="00BE758B">
        <w:rPr>
          <w:rFonts w:ascii="Arial" w:hAnsi="Arial" w:cs="Arial"/>
          <w:b/>
          <w:bCs/>
          <w:color w:val="000000"/>
          <w:kern w:val="0"/>
          <w:sz w:val="37"/>
          <w:szCs w:val="37"/>
        </w:rPr>
        <w:t>.</w:t>
      </w:r>
      <w:r>
        <w:rPr>
          <w:rFonts w:ascii="Arial" w:hAnsi="Arial" w:cs="Arial"/>
          <w:b/>
          <w:bCs/>
          <w:color w:val="000000"/>
          <w:kern w:val="0"/>
          <w:sz w:val="37"/>
          <w:szCs w:val="37"/>
        </w:rPr>
        <w:t xml:space="preserve"> Vehicle designs </w:t>
      </w:r>
    </w:p>
    <w:p w:rsidR="00050603" w:rsidRPr="00046A2D" w:rsidRDefault="008965DD" w:rsidP="004B027A">
      <w:pPr>
        <w:pStyle w:val="Default"/>
        <w:jc w:val="both"/>
        <w:rPr>
          <w:b/>
          <w:i/>
          <w:iCs/>
        </w:rPr>
      </w:pPr>
      <w:r>
        <w:t xml:space="preserve">The typical private TEV car </w:t>
      </w:r>
      <w:r w:rsidR="002D5BC3">
        <w:t xml:space="preserve">will be </w:t>
      </w:r>
      <w:r>
        <w:t xml:space="preserve">a compact </w:t>
      </w:r>
      <w:r w:rsidR="00110816">
        <w:t xml:space="preserve">EV </w:t>
      </w:r>
      <w:r>
        <w:t xml:space="preserve">with room for four </w:t>
      </w:r>
      <w:r w:rsidR="00364BA3">
        <w:t>to</w:t>
      </w:r>
      <w:r w:rsidR="00FC3931">
        <w:t xml:space="preserve"> six </w:t>
      </w:r>
      <w:r>
        <w:t>people</w:t>
      </w:r>
      <w:r w:rsidR="006E14C1">
        <w:t>,</w:t>
      </w:r>
      <w:r>
        <w:t xml:space="preserve"> plus luggage, </w:t>
      </w:r>
      <w:r w:rsidR="00D36258">
        <w:t xml:space="preserve">as seen </w:t>
      </w:r>
      <w:r>
        <w:t xml:space="preserve">on the streets everywhere in the world. </w:t>
      </w:r>
      <w:r w:rsidR="00046A2D">
        <w:t xml:space="preserve">Many will be </w:t>
      </w:r>
      <w:r w:rsidR="0097208A">
        <w:t xml:space="preserve">lighter and more </w:t>
      </w:r>
      <w:r w:rsidR="00BE758B">
        <w:t xml:space="preserve">streamlined </w:t>
      </w:r>
      <w:r>
        <w:t>in appearance</w:t>
      </w:r>
      <w:r w:rsidR="00D36258">
        <w:t xml:space="preserve"> </w:t>
      </w:r>
      <w:r w:rsidR="00835C29">
        <w:t xml:space="preserve">and </w:t>
      </w:r>
      <w:r>
        <w:t xml:space="preserve">use </w:t>
      </w:r>
      <w:r w:rsidR="00046A2D">
        <w:t xml:space="preserve">much </w:t>
      </w:r>
      <w:r w:rsidR="002D5BC3">
        <w:t>less energy</w:t>
      </w:r>
      <w:r w:rsidR="00110816">
        <w:t xml:space="preserve"> that </w:t>
      </w:r>
      <w:r w:rsidR="006A431E">
        <w:t xml:space="preserve">present </w:t>
      </w:r>
      <w:r w:rsidR="00110816">
        <w:t>cars</w:t>
      </w:r>
      <w:r w:rsidR="002D5BC3">
        <w:t xml:space="preserve">. </w:t>
      </w:r>
      <w:bookmarkStart w:id="158" w:name="OLE_LINK477"/>
      <w:bookmarkStart w:id="159" w:name="OLE_LINK478"/>
      <w:r w:rsidR="002D5BC3">
        <w:t xml:space="preserve">Using production </w:t>
      </w:r>
      <w:bookmarkEnd w:id="158"/>
      <w:bookmarkEnd w:id="159"/>
      <w:r w:rsidR="002D5BC3">
        <w:t xml:space="preserve">electric </w:t>
      </w:r>
      <w:r w:rsidR="00050603">
        <w:t xml:space="preserve">cars </w:t>
      </w:r>
      <w:r>
        <w:t xml:space="preserve">will </w:t>
      </w:r>
      <w:r w:rsidR="00110816">
        <w:t xml:space="preserve">virtually </w:t>
      </w:r>
      <w:r w:rsidR="00050603">
        <w:t xml:space="preserve">eliminate </w:t>
      </w:r>
      <w:r>
        <w:t>the TEV system’s deve</w:t>
      </w:r>
      <w:r w:rsidR="00E56748">
        <w:t xml:space="preserve">lopment time. </w:t>
      </w:r>
      <w:r w:rsidR="00730BCA">
        <w:t xml:space="preserve">In </w:t>
      </w:r>
      <w:r w:rsidR="0008097D">
        <w:t xml:space="preserve">just </w:t>
      </w:r>
      <w:r w:rsidR="00730BCA" w:rsidRPr="00046A2D">
        <w:rPr>
          <w:b/>
        </w:rPr>
        <w:t>20</w:t>
      </w:r>
      <w:r w:rsidR="006A431E">
        <w:rPr>
          <w:b/>
        </w:rPr>
        <w:t xml:space="preserve"> or 30 years</w:t>
      </w:r>
      <w:r w:rsidR="002D5BC3" w:rsidRPr="00046A2D">
        <w:rPr>
          <w:b/>
        </w:rPr>
        <w:t xml:space="preserve">, </w:t>
      </w:r>
      <w:r w:rsidR="006D3D87">
        <w:rPr>
          <w:b/>
        </w:rPr>
        <w:t>m</w:t>
      </w:r>
      <w:r w:rsidR="00DE3C56">
        <w:rPr>
          <w:b/>
        </w:rPr>
        <w:t>ost</w:t>
      </w:r>
      <w:r w:rsidR="006D3D87">
        <w:rPr>
          <w:b/>
        </w:rPr>
        <w:t xml:space="preserve"> </w:t>
      </w:r>
      <w:r w:rsidRPr="00046A2D">
        <w:rPr>
          <w:b/>
          <w:iCs/>
        </w:rPr>
        <w:t>TEV</w:t>
      </w:r>
      <w:r w:rsidRPr="00046A2D">
        <w:rPr>
          <w:b/>
          <w:i/>
          <w:iCs/>
        </w:rPr>
        <w:t xml:space="preserve"> </w:t>
      </w:r>
      <w:r w:rsidR="00E05267" w:rsidRPr="00046A2D">
        <w:rPr>
          <w:b/>
          <w:iCs/>
        </w:rPr>
        <w:t xml:space="preserve">vehicles </w:t>
      </w:r>
      <w:r w:rsidR="00110816" w:rsidRPr="00046A2D">
        <w:rPr>
          <w:b/>
          <w:iCs/>
        </w:rPr>
        <w:t xml:space="preserve">in the world </w:t>
      </w:r>
      <w:r w:rsidR="00730BCA" w:rsidRPr="00046A2D">
        <w:rPr>
          <w:b/>
          <w:iCs/>
        </w:rPr>
        <w:t xml:space="preserve">could be </w:t>
      </w:r>
      <w:r w:rsidRPr="00046A2D">
        <w:rPr>
          <w:b/>
          <w:iCs/>
        </w:rPr>
        <w:t xml:space="preserve">powered by electric motors on </w:t>
      </w:r>
      <w:r w:rsidR="00046A2D" w:rsidRPr="00046A2D">
        <w:rPr>
          <w:b/>
          <w:iCs/>
        </w:rPr>
        <w:t xml:space="preserve">a TEV track. </w:t>
      </w:r>
    </w:p>
    <w:p w:rsidR="0091050C" w:rsidRPr="00046A2D" w:rsidRDefault="0091050C" w:rsidP="004B027A">
      <w:pPr>
        <w:pStyle w:val="Default"/>
        <w:jc w:val="both"/>
        <w:rPr>
          <w:b/>
          <w:i/>
          <w:iCs/>
        </w:rPr>
      </w:pPr>
    </w:p>
    <w:p w:rsidR="008A5A78" w:rsidRDefault="00351999" w:rsidP="004B027A">
      <w:pPr>
        <w:pStyle w:val="Default"/>
        <w:jc w:val="both"/>
      </w:pPr>
      <w:r w:rsidRPr="00A45F36">
        <w:t>Local</w:t>
      </w:r>
      <w:r w:rsidR="00A45F36">
        <w:t xml:space="preserve">, </w:t>
      </w:r>
      <w:r w:rsidR="00A45F36" w:rsidRPr="005E5A69">
        <w:rPr>
          <w:b/>
        </w:rPr>
        <w:t>slow</w:t>
      </w:r>
      <w:r w:rsidR="00046A2D" w:rsidRPr="005E5A69">
        <w:rPr>
          <w:b/>
        </w:rPr>
        <w:t>-s</w:t>
      </w:r>
      <w:r w:rsidR="00A45F36" w:rsidRPr="005E5A69">
        <w:rPr>
          <w:b/>
        </w:rPr>
        <w:t>peed</w:t>
      </w:r>
      <w:r w:rsidRPr="00A45F36">
        <w:rPr>
          <w:b/>
        </w:rPr>
        <w:t xml:space="preserve"> </w:t>
      </w:r>
      <w:r>
        <w:t xml:space="preserve">TEV tracks can </w:t>
      </w:r>
      <w:r w:rsidR="0091050C">
        <w:t xml:space="preserve">accommodate </w:t>
      </w:r>
      <w:r w:rsidR="006E14C1">
        <w:t xml:space="preserve">roomy, </w:t>
      </w:r>
      <w:r w:rsidR="00932CE8">
        <w:t xml:space="preserve">boxy, </w:t>
      </w:r>
      <w:r>
        <w:t>vehicles</w:t>
      </w:r>
      <w:r w:rsidR="00932CE8">
        <w:t xml:space="preserve"> </w:t>
      </w:r>
      <w:r w:rsidR="002D5BC3">
        <w:t xml:space="preserve">that </w:t>
      </w:r>
      <w:r w:rsidR="00945D19">
        <w:t xml:space="preserve">will be </w:t>
      </w:r>
      <w:r w:rsidR="006E14C1">
        <w:t>much l</w:t>
      </w:r>
      <w:r w:rsidR="00932CE8">
        <w:t>oved by families</w:t>
      </w:r>
      <w:r w:rsidR="00046A2D">
        <w:t xml:space="preserve"> while </w:t>
      </w:r>
      <w:r w:rsidR="00932CE8">
        <w:t>Express track cars</w:t>
      </w:r>
      <w:r w:rsidR="005E5A69">
        <w:t>,</w:t>
      </w:r>
      <w:r w:rsidR="002D5BC3">
        <w:t xml:space="preserve"> </w:t>
      </w:r>
      <w:r w:rsidR="005E5A69">
        <w:t>in</w:t>
      </w:r>
      <w:r w:rsidR="00050603">
        <w:t xml:space="preserve"> contrast</w:t>
      </w:r>
      <w:r w:rsidR="005E5A69">
        <w:t>,</w:t>
      </w:r>
      <w:r w:rsidR="00050603">
        <w:t xml:space="preserve"> </w:t>
      </w:r>
      <w:r w:rsidR="00396DB8">
        <w:t xml:space="preserve">must </w:t>
      </w:r>
      <w:r w:rsidR="00932CE8">
        <w:t xml:space="preserve">be </w:t>
      </w:r>
      <w:r w:rsidR="002D5BC3">
        <w:t>very st</w:t>
      </w:r>
      <w:r w:rsidR="00932CE8">
        <w:t xml:space="preserve">reamlined. </w:t>
      </w:r>
      <w:r w:rsidR="00B16FC8">
        <w:t>This is n</w:t>
      </w:r>
      <w:r w:rsidR="00396DB8">
        <w:t xml:space="preserve">ot a problem: </w:t>
      </w:r>
      <w:r w:rsidR="005B7F1C">
        <w:t xml:space="preserve">because </w:t>
      </w:r>
      <w:r w:rsidR="00110816">
        <w:t xml:space="preserve">we </w:t>
      </w:r>
      <w:r w:rsidR="00396DB8">
        <w:t>c</w:t>
      </w:r>
      <w:r w:rsidR="00050603">
        <w:t xml:space="preserve">an </w:t>
      </w:r>
      <w:r w:rsidR="0008097D">
        <w:t xml:space="preserve">easily </w:t>
      </w:r>
      <w:r w:rsidR="006D3D87">
        <w:t xml:space="preserve">make </w:t>
      </w:r>
      <w:r w:rsidR="00434A45">
        <w:t xml:space="preserve">roomy streamlined cars </w:t>
      </w:r>
      <w:r w:rsidR="00945D19">
        <w:t xml:space="preserve">by having </w:t>
      </w:r>
      <w:r w:rsidR="00396DB8">
        <w:t xml:space="preserve">three rows of seats. </w:t>
      </w:r>
      <w:r>
        <w:t xml:space="preserve"> </w:t>
      </w:r>
    </w:p>
    <w:p w:rsidR="006B56EE" w:rsidRDefault="006B56EE" w:rsidP="004B027A">
      <w:pPr>
        <w:pStyle w:val="Default"/>
        <w:jc w:val="both"/>
      </w:pPr>
    </w:p>
    <w:p w:rsidR="006B56EE" w:rsidRDefault="006B56EE" w:rsidP="004B027A">
      <w:pPr>
        <w:pStyle w:val="Default"/>
        <w:jc w:val="both"/>
      </w:pPr>
      <w:r>
        <w:t xml:space="preserve">A TESLA </w:t>
      </w:r>
      <w:r w:rsidR="00EF3963">
        <w:t>Model-S</w:t>
      </w:r>
      <w:r w:rsidR="009A40F3">
        <w:t>,</w:t>
      </w:r>
      <w:r w:rsidR="00EF3963">
        <w:t xml:space="preserve"> </w:t>
      </w:r>
      <w:r w:rsidR="00A45F36" w:rsidRPr="005B7F1C">
        <w:t>on an autobahn</w:t>
      </w:r>
      <w:r w:rsidR="00A45F36">
        <w:t xml:space="preserve"> </w:t>
      </w:r>
      <w:r w:rsidR="00182681">
        <w:t xml:space="preserve">on a dry day, </w:t>
      </w:r>
      <w:r>
        <w:t>can</w:t>
      </w:r>
      <w:r w:rsidR="00932CE8">
        <w:t xml:space="preserve"> </w:t>
      </w:r>
      <w:r>
        <w:t xml:space="preserve">run for </w:t>
      </w:r>
      <w:r w:rsidR="00806503">
        <w:t xml:space="preserve">at least </w:t>
      </w:r>
      <w:r>
        <w:t xml:space="preserve">100 miles at 100 miles </w:t>
      </w:r>
      <w:r w:rsidR="0091050C">
        <w:t xml:space="preserve">an </w:t>
      </w:r>
      <w:r>
        <w:t>hour</w:t>
      </w:r>
      <w:r w:rsidR="00835C29">
        <w:t>.</w:t>
      </w:r>
      <w:r w:rsidR="003462A2">
        <w:t xml:space="preserve"> </w:t>
      </w:r>
      <w:r>
        <w:t xml:space="preserve">That is an </w:t>
      </w:r>
      <w:r w:rsidRPr="008A5157">
        <w:t>amazing performance</w:t>
      </w:r>
      <w:r w:rsidR="008A5157" w:rsidRPr="008A5157">
        <w:t xml:space="preserve"> for an electric car</w:t>
      </w:r>
      <w:r w:rsidRPr="008A5157">
        <w:t>.</w:t>
      </w:r>
      <w:r>
        <w:t xml:space="preserve"> But</w:t>
      </w:r>
      <w:r w:rsidR="002D5BC3">
        <w:t xml:space="preserve"> </w:t>
      </w:r>
      <w:r w:rsidR="005E5A69">
        <w:t xml:space="preserve">it creates </w:t>
      </w:r>
      <w:r w:rsidR="004626DA">
        <w:t xml:space="preserve">two </w:t>
      </w:r>
      <w:r w:rsidR="00434A45">
        <w:t xml:space="preserve">problems. </w:t>
      </w:r>
      <w:r w:rsidR="004626DA">
        <w:t>First</w:t>
      </w:r>
      <w:r w:rsidR="005D6D0D">
        <w:t>ly</w:t>
      </w:r>
      <w:r w:rsidR="0091050C">
        <w:t>,</w:t>
      </w:r>
      <w:r w:rsidR="004626DA">
        <w:t xml:space="preserve"> most countries </w:t>
      </w:r>
      <w:r w:rsidR="00DF65E4">
        <w:t xml:space="preserve">will </w:t>
      </w:r>
      <w:r w:rsidR="004626DA">
        <w:t xml:space="preserve">not allow 100mph speeds on their </w:t>
      </w:r>
      <w:r w:rsidR="002126F3">
        <w:t xml:space="preserve">public </w:t>
      </w:r>
      <w:r w:rsidR="004626DA">
        <w:t>roads</w:t>
      </w:r>
      <w:r w:rsidR="00A45F36">
        <w:t xml:space="preserve">, </w:t>
      </w:r>
      <w:r w:rsidR="00A45F36" w:rsidRPr="00C678FA">
        <w:rPr>
          <w:b/>
        </w:rPr>
        <w:t>especially in bad weather</w:t>
      </w:r>
      <w:r w:rsidR="005D6D0D">
        <w:t xml:space="preserve">. </w:t>
      </w:r>
      <w:r w:rsidR="00046A2D">
        <w:t xml:space="preserve">Worse still, </w:t>
      </w:r>
      <w:r w:rsidR="00A555D9">
        <w:t xml:space="preserve">the driver </w:t>
      </w:r>
      <w:r>
        <w:t>will</w:t>
      </w:r>
      <w:r w:rsidR="00932CE8">
        <w:t xml:space="preserve"> now </w:t>
      </w:r>
      <w:r>
        <w:t xml:space="preserve">have to </w:t>
      </w:r>
      <w:r w:rsidR="00046A2D">
        <w:t xml:space="preserve">stop </w:t>
      </w:r>
      <w:r w:rsidR="001A1BC0">
        <w:t>t</w:t>
      </w:r>
      <w:r>
        <w:t xml:space="preserve">o recharge the </w:t>
      </w:r>
      <w:r w:rsidR="004626DA">
        <w:t>car</w:t>
      </w:r>
      <w:r>
        <w:t xml:space="preserve"> </w:t>
      </w:r>
      <w:r w:rsidR="0057490E">
        <w:t>battery</w:t>
      </w:r>
      <w:r w:rsidR="006E14C1">
        <w:t xml:space="preserve"> </w:t>
      </w:r>
      <w:r w:rsidR="00492B39">
        <w:t xml:space="preserve">at a </w:t>
      </w:r>
      <w:r w:rsidR="00392C71">
        <w:t>supercharge</w:t>
      </w:r>
      <w:r w:rsidR="001A1BC0">
        <w:t>r</w:t>
      </w:r>
      <w:r w:rsidR="00A94794">
        <w:t xml:space="preserve"> which </w:t>
      </w:r>
      <w:r w:rsidR="00836EF3">
        <w:t xml:space="preserve">will </w:t>
      </w:r>
      <w:r w:rsidR="00806503">
        <w:t>waste time. P</w:t>
      </w:r>
      <w:r w:rsidR="0090480E">
        <w:t xml:space="preserve">resently, </w:t>
      </w:r>
      <w:r w:rsidR="001D5C6F">
        <w:t xml:space="preserve">even the best </w:t>
      </w:r>
      <w:r w:rsidR="00E43539">
        <w:t>EVs</w:t>
      </w:r>
      <w:r w:rsidR="001D5C6F">
        <w:t xml:space="preserve"> </w:t>
      </w:r>
      <w:r w:rsidR="0057490E">
        <w:t xml:space="preserve">can’t drive </w:t>
      </w:r>
      <w:r w:rsidR="006E14C1">
        <w:t>at high speed</w:t>
      </w:r>
      <w:r w:rsidR="00050603">
        <w:t>s</w:t>
      </w:r>
      <w:r w:rsidR="006E14C1">
        <w:t xml:space="preserve"> </w:t>
      </w:r>
      <w:r w:rsidR="00E43539">
        <w:t xml:space="preserve">for </w:t>
      </w:r>
      <w:r w:rsidR="0057490E" w:rsidRPr="006E14C1">
        <w:t>hundreds of miles</w:t>
      </w:r>
      <w:r w:rsidR="004626DA">
        <w:t xml:space="preserve"> without </w:t>
      </w:r>
      <w:r w:rsidR="001D5C6F">
        <w:t>s</w:t>
      </w:r>
      <w:r w:rsidR="00F41B4A">
        <w:t>top</w:t>
      </w:r>
      <w:r w:rsidR="001D5C6F">
        <w:t xml:space="preserve">ping </w:t>
      </w:r>
      <w:r w:rsidR="00F41B4A">
        <w:t xml:space="preserve">for </w:t>
      </w:r>
      <w:r w:rsidR="0008097D">
        <w:t xml:space="preserve">charging. </w:t>
      </w:r>
      <w:r w:rsidR="0057490E">
        <w:t xml:space="preserve"> </w:t>
      </w:r>
    </w:p>
    <w:p w:rsidR="0057490E" w:rsidRDefault="0057490E" w:rsidP="004B027A">
      <w:pPr>
        <w:pStyle w:val="Default"/>
        <w:jc w:val="both"/>
      </w:pPr>
    </w:p>
    <w:p w:rsidR="003464C1" w:rsidRDefault="003464C1" w:rsidP="004B027A">
      <w:pPr>
        <w:pStyle w:val="Default"/>
        <w:jc w:val="both"/>
      </w:pPr>
    </w:p>
    <w:p w:rsidR="0057490E" w:rsidRDefault="003464C1" w:rsidP="004B027A">
      <w:pPr>
        <w:pStyle w:val="Default"/>
        <w:jc w:val="both"/>
      </w:pPr>
      <w:r>
        <w:lastRenderedPageBreak/>
        <w:t>T</w:t>
      </w:r>
      <w:r w:rsidR="006D3D87" w:rsidRPr="0008097D">
        <w:t xml:space="preserve">hat is not an issue </w:t>
      </w:r>
      <w:r w:rsidR="005E5A69">
        <w:t xml:space="preserve">on </w:t>
      </w:r>
      <w:r w:rsidR="00C678FA" w:rsidRPr="0008097D">
        <w:t xml:space="preserve">a </w:t>
      </w:r>
      <w:r w:rsidR="00A555D9" w:rsidRPr="0008097D">
        <w:t>TEV</w:t>
      </w:r>
      <w:r w:rsidR="00C678FA" w:rsidRPr="0008097D">
        <w:t xml:space="preserve"> track</w:t>
      </w:r>
      <w:r>
        <w:t xml:space="preserve">. </w:t>
      </w:r>
      <w:r w:rsidR="004626DA">
        <w:t>As you drive, y</w:t>
      </w:r>
      <w:r w:rsidR="0057490E">
        <w:t xml:space="preserve">ou </w:t>
      </w:r>
      <w:r w:rsidR="002617E2">
        <w:t>p</w:t>
      </w:r>
      <w:r w:rsidR="0057490E">
        <w:t xml:space="preserve">ick up electricity </w:t>
      </w:r>
      <w:r w:rsidR="0057490E" w:rsidRPr="00EE1DFA">
        <w:t>from the track</w:t>
      </w:r>
      <w:r w:rsidR="0057490E">
        <w:t xml:space="preserve">, </w:t>
      </w:r>
      <w:r w:rsidR="00392C71">
        <w:t xml:space="preserve">just </w:t>
      </w:r>
      <w:r w:rsidR="0057490E">
        <w:t>like a</w:t>
      </w:r>
      <w:r w:rsidR="00EC4F59">
        <w:t xml:space="preserve"> subway</w:t>
      </w:r>
      <w:r w:rsidR="005E5A69">
        <w:t xml:space="preserve"> train</w:t>
      </w:r>
      <w:r w:rsidR="00EC4F59">
        <w:t xml:space="preserve">. </w:t>
      </w:r>
      <w:r w:rsidR="00945D19">
        <w:t xml:space="preserve">By the way, </w:t>
      </w:r>
      <w:r w:rsidR="00945D19">
        <w:rPr>
          <w:b/>
        </w:rPr>
        <w:t>th</w:t>
      </w:r>
      <w:r w:rsidR="00C678FA" w:rsidRPr="00836EF3">
        <w:rPr>
          <w:b/>
        </w:rPr>
        <w:t xml:space="preserve">is is </w:t>
      </w:r>
      <w:r w:rsidR="005B7F1C" w:rsidRPr="00836EF3">
        <w:rPr>
          <w:b/>
        </w:rPr>
        <w:t xml:space="preserve">much </w:t>
      </w:r>
      <w:r w:rsidR="00C678FA" w:rsidRPr="00836EF3">
        <w:rPr>
          <w:b/>
        </w:rPr>
        <w:t xml:space="preserve">more efficient than </w:t>
      </w:r>
      <w:r w:rsidR="005B7F1C" w:rsidRPr="00836EF3">
        <w:rPr>
          <w:b/>
        </w:rPr>
        <w:t>an</w:t>
      </w:r>
      <w:r w:rsidR="00182681" w:rsidRPr="00836EF3">
        <w:rPr>
          <w:b/>
        </w:rPr>
        <w:t>y</w:t>
      </w:r>
      <w:r w:rsidR="00C678FA" w:rsidRPr="00836EF3">
        <w:rPr>
          <w:b/>
        </w:rPr>
        <w:t xml:space="preserve"> battery</w:t>
      </w:r>
      <w:r w:rsidR="00C678FA">
        <w:t xml:space="preserve">. </w:t>
      </w:r>
      <w:r w:rsidR="0057490E">
        <w:t>You c</w:t>
      </w:r>
      <w:r w:rsidR="00EC4F59">
        <w:t xml:space="preserve">ould </w:t>
      </w:r>
      <w:r w:rsidR="0057490E">
        <w:t xml:space="preserve">drive </w:t>
      </w:r>
      <w:r w:rsidR="00EC4F59">
        <w:t xml:space="preserve">for </w:t>
      </w:r>
      <w:r w:rsidR="00046A2D">
        <w:t xml:space="preserve">a </w:t>
      </w:r>
      <w:r w:rsidR="006A431E">
        <w:t xml:space="preserve">hundred miles or a </w:t>
      </w:r>
      <w:r w:rsidR="00046A2D">
        <w:t>thousand miles</w:t>
      </w:r>
      <w:r w:rsidR="0097208A">
        <w:t xml:space="preserve">; </w:t>
      </w:r>
      <w:r w:rsidR="0097208A" w:rsidRPr="00836EF3">
        <w:t>y</w:t>
      </w:r>
      <w:r w:rsidR="0057490E" w:rsidRPr="00836EF3">
        <w:t>ou</w:t>
      </w:r>
      <w:r w:rsidR="006E14C1" w:rsidRPr="00836EF3">
        <w:t xml:space="preserve">r battery size </w:t>
      </w:r>
      <w:r w:rsidR="00392C71" w:rsidRPr="00836EF3">
        <w:t>does</w:t>
      </w:r>
      <w:r w:rsidR="00C55908" w:rsidRPr="00836EF3">
        <w:t xml:space="preserve">n’t </w:t>
      </w:r>
      <w:r w:rsidR="006E14C1" w:rsidRPr="00836EF3">
        <w:t>matter</w:t>
      </w:r>
      <w:r w:rsidR="006E14C1">
        <w:t xml:space="preserve">. </w:t>
      </w:r>
      <w:r w:rsidR="00B16FC8">
        <w:t>In fact</w:t>
      </w:r>
      <w:r w:rsidR="006D3D87">
        <w:t xml:space="preserve">, theoretically, </w:t>
      </w:r>
      <w:r w:rsidR="00B16FC8">
        <w:t xml:space="preserve">the lighter the battery the better. </w:t>
      </w:r>
      <w:r w:rsidR="006E14C1">
        <w:t>You</w:t>
      </w:r>
      <w:r w:rsidR="0057490E">
        <w:t xml:space="preserve"> </w:t>
      </w:r>
      <w:r w:rsidR="00A555D9">
        <w:t>c</w:t>
      </w:r>
      <w:r w:rsidR="0097208A">
        <w:t xml:space="preserve">an </w:t>
      </w:r>
      <w:r w:rsidR="00434A45">
        <w:t xml:space="preserve">even </w:t>
      </w:r>
      <w:r w:rsidR="00182681">
        <w:t xml:space="preserve">run your air conditioner. </w:t>
      </w:r>
      <w:r w:rsidR="005D6D0D" w:rsidRPr="006D3D87">
        <w:rPr>
          <w:b/>
        </w:rPr>
        <w:t>Being a</w:t>
      </w:r>
      <w:r w:rsidR="0057490E" w:rsidRPr="006D3D87">
        <w:rPr>
          <w:b/>
        </w:rPr>
        <w:t>ble to driv</w:t>
      </w:r>
      <w:r w:rsidR="009B7985" w:rsidRPr="006D3D87">
        <w:rPr>
          <w:b/>
        </w:rPr>
        <w:t xml:space="preserve">e endlessly </w:t>
      </w:r>
      <w:r w:rsidR="0097208A">
        <w:rPr>
          <w:b/>
        </w:rPr>
        <w:t xml:space="preserve">at high speed </w:t>
      </w:r>
      <w:r w:rsidR="009B7985" w:rsidRPr="006D3D87">
        <w:rPr>
          <w:b/>
        </w:rPr>
        <w:t>in a</w:t>
      </w:r>
      <w:r w:rsidR="00182681" w:rsidRPr="006D3D87">
        <w:rPr>
          <w:b/>
        </w:rPr>
        <w:t xml:space="preserve"> battery</w:t>
      </w:r>
      <w:r w:rsidR="009B7985" w:rsidRPr="006D3D87">
        <w:rPr>
          <w:b/>
        </w:rPr>
        <w:t xml:space="preserve"> electric car </w:t>
      </w:r>
      <w:r w:rsidR="002617E2" w:rsidRPr="006D3D87">
        <w:rPr>
          <w:b/>
        </w:rPr>
        <w:t xml:space="preserve">is </w:t>
      </w:r>
      <w:r w:rsidR="005B7F1C" w:rsidRPr="006D3D87">
        <w:rPr>
          <w:b/>
        </w:rPr>
        <w:t xml:space="preserve">what we call </w:t>
      </w:r>
      <w:r w:rsidR="0057490E" w:rsidRPr="004626DA">
        <w:rPr>
          <w:b/>
        </w:rPr>
        <w:t>TEV magic</w:t>
      </w:r>
      <w:r w:rsidR="00492B39">
        <w:rPr>
          <w:b/>
        </w:rPr>
        <w:t>!</w:t>
      </w:r>
      <w:r w:rsidR="0057490E">
        <w:t xml:space="preserve">  </w:t>
      </w:r>
    </w:p>
    <w:p w:rsidR="00F56FDD" w:rsidRDefault="00F56FDD" w:rsidP="004B027A">
      <w:pPr>
        <w:widowControl/>
        <w:autoSpaceDE w:val="0"/>
        <w:autoSpaceDN w:val="0"/>
        <w:adjustRightInd w:val="0"/>
        <w:spacing w:after="240" w:line="280" w:lineRule="atLeast"/>
        <w:rPr>
          <w:rFonts w:ascii="Arial" w:hAnsi="Arial" w:cs="Arial"/>
          <w:color w:val="000000"/>
          <w:kern w:val="0"/>
        </w:rPr>
      </w:pPr>
    </w:p>
    <w:p w:rsidR="008965DD" w:rsidRPr="00366C87"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A</w:t>
      </w:r>
      <w:r w:rsidR="00FC3931">
        <w:rPr>
          <w:rFonts w:ascii="Arial" w:hAnsi="Arial" w:cs="Arial"/>
          <w:color w:val="000000"/>
          <w:kern w:val="0"/>
        </w:rPr>
        <w:t xml:space="preserve">nother </w:t>
      </w:r>
      <w:r w:rsidR="00C678FA">
        <w:rPr>
          <w:rFonts w:ascii="Arial" w:hAnsi="Arial" w:cs="Arial"/>
          <w:color w:val="000000"/>
          <w:kern w:val="0"/>
        </w:rPr>
        <w:t xml:space="preserve">virtue </w:t>
      </w:r>
      <w:r>
        <w:rPr>
          <w:rFonts w:ascii="Arial" w:hAnsi="Arial" w:cs="Arial"/>
          <w:color w:val="000000"/>
          <w:kern w:val="0"/>
        </w:rPr>
        <w:t xml:space="preserve">of TEV vehicles is that they are equipped with </w:t>
      </w:r>
      <w:r w:rsidRPr="00DF65E4">
        <w:rPr>
          <w:rFonts w:ascii="Arial" w:hAnsi="Arial" w:cs="Arial"/>
          <w:b/>
          <w:iCs/>
          <w:color w:val="000000"/>
          <w:kern w:val="0"/>
        </w:rPr>
        <w:t>rubber tires</w:t>
      </w:r>
      <w:r>
        <w:rPr>
          <w:rFonts w:ascii="Arial" w:hAnsi="Arial" w:cs="Arial"/>
          <w:i/>
          <w:iCs/>
          <w:color w:val="000000"/>
          <w:kern w:val="0"/>
        </w:rPr>
        <w:t xml:space="preserve"> </w:t>
      </w:r>
      <w:r>
        <w:rPr>
          <w:rFonts w:ascii="Arial" w:hAnsi="Arial" w:cs="Arial"/>
          <w:color w:val="000000"/>
          <w:kern w:val="0"/>
        </w:rPr>
        <w:t xml:space="preserve">which are used </w:t>
      </w:r>
      <w:r w:rsidR="003464C1">
        <w:rPr>
          <w:rFonts w:ascii="Arial" w:hAnsi="Arial" w:cs="Arial"/>
          <w:color w:val="000000"/>
          <w:kern w:val="0"/>
        </w:rPr>
        <w:t xml:space="preserve">on </w:t>
      </w:r>
      <w:r>
        <w:rPr>
          <w:rFonts w:ascii="Arial" w:hAnsi="Arial" w:cs="Arial"/>
          <w:color w:val="000000"/>
          <w:kern w:val="0"/>
        </w:rPr>
        <w:t xml:space="preserve">both </w:t>
      </w:r>
      <w:r w:rsidR="00396DB8">
        <w:rPr>
          <w:rFonts w:ascii="Arial" w:hAnsi="Arial" w:cs="Arial"/>
          <w:color w:val="000000"/>
          <w:kern w:val="0"/>
        </w:rPr>
        <w:t xml:space="preserve">normal </w:t>
      </w:r>
      <w:r>
        <w:rPr>
          <w:rFonts w:ascii="Arial" w:hAnsi="Arial" w:cs="Arial"/>
          <w:color w:val="000000"/>
          <w:kern w:val="0"/>
        </w:rPr>
        <w:t xml:space="preserve">roads and </w:t>
      </w:r>
      <w:r w:rsidR="0057490E">
        <w:rPr>
          <w:rFonts w:ascii="Arial" w:hAnsi="Arial" w:cs="Arial"/>
          <w:color w:val="000000"/>
          <w:kern w:val="0"/>
        </w:rPr>
        <w:t>TEV-</w:t>
      </w:r>
      <w:r>
        <w:rPr>
          <w:rFonts w:ascii="Arial" w:hAnsi="Arial" w:cs="Arial"/>
          <w:color w:val="000000"/>
          <w:kern w:val="0"/>
        </w:rPr>
        <w:t>tracks</w:t>
      </w:r>
      <w:r w:rsidR="003464C1">
        <w:rPr>
          <w:rFonts w:ascii="Arial" w:hAnsi="Arial" w:cs="Arial"/>
          <w:color w:val="000000"/>
          <w:kern w:val="0"/>
        </w:rPr>
        <w:t>. M</w:t>
      </w:r>
      <w:r>
        <w:rPr>
          <w:rFonts w:ascii="Arial" w:hAnsi="Arial" w:cs="Arial"/>
          <w:color w:val="000000"/>
          <w:kern w:val="0"/>
        </w:rPr>
        <w:t xml:space="preserve">ore </w:t>
      </w:r>
      <w:r w:rsidR="00C678FA">
        <w:rPr>
          <w:rFonts w:ascii="Arial" w:hAnsi="Arial" w:cs="Arial"/>
          <w:color w:val="000000"/>
          <w:kern w:val="0"/>
        </w:rPr>
        <w:t xml:space="preserve">detail </w:t>
      </w:r>
      <w:r>
        <w:rPr>
          <w:rFonts w:ascii="Arial" w:hAnsi="Arial" w:cs="Arial"/>
          <w:color w:val="000000"/>
          <w:kern w:val="0"/>
        </w:rPr>
        <w:t>on</w:t>
      </w:r>
      <w:r w:rsidR="009E2603">
        <w:rPr>
          <w:rFonts w:ascii="Arial" w:hAnsi="Arial" w:cs="Arial"/>
          <w:color w:val="000000"/>
          <w:kern w:val="0"/>
        </w:rPr>
        <w:t xml:space="preserve"> this subject </w:t>
      </w:r>
      <w:r>
        <w:rPr>
          <w:rFonts w:ascii="Arial" w:hAnsi="Arial" w:cs="Arial"/>
          <w:color w:val="000000"/>
          <w:kern w:val="0"/>
        </w:rPr>
        <w:t xml:space="preserve">later. In addition, each car has a computer-controlled system for the </w:t>
      </w:r>
      <w:bookmarkStart w:id="160" w:name="OLE_LINK481"/>
      <w:bookmarkStart w:id="161" w:name="OLE_LINK482"/>
      <w:r>
        <w:rPr>
          <w:rFonts w:ascii="Arial" w:hAnsi="Arial" w:cs="Arial"/>
          <w:color w:val="000000"/>
          <w:kern w:val="0"/>
        </w:rPr>
        <w:t xml:space="preserve">accelerator </w:t>
      </w:r>
      <w:bookmarkEnd w:id="160"/>
      <w:bookmarkEnd w:id="161"/>
      <w:r>
        <w:rPr>
          <w:rFonts w:ascii="Arial" w:hAnsi="Arial" w:cs="Arial"/>
          <w:color w:val="000000"/>
          <w:kern w:val="0"/>
        </w:rPr>
        <w:t xml:space="preserve">and brakes that </w:t>
      </w:r>
      <w:bookmarkStart w:id="162" w:name="OLE_LINK483"/>
      <w:bookmarkStart w:id="163" w:name="OLE_LINK484"/>
      <w:bookmarkStart w:id="164" w:name="OLE_LINK1470"/>
      <w:r>
        <w:rPr>
          <w:rFonts w:ascii="Arial" w:hAnsi="Arial" w:cs="Arial"/>
          <w:color w:val="000000"/>
          <w:kern w:val="0"/>
        </w:rPr>
        <w:t>override</w:t>
      </w:r>
      <w:bookmarkEnd w:id="162"/>
      <w:bookmarkEnd w:id="163"/>
      <w:bookmarkEnd w:id="164"/>
      <w:r w:rsidR="00DD314D">
        <w:rPr>
          <w:rFonts w:ascii="Arial" w:hAnsi="Arial" w:cs="Arial"/>
          <w:color w:val="000000"/>
          <w:kern w:val="0"/>
        </w:rPr>
        <w:t>s</w:t>
      </w:r>
      <w:r>
        <w:rPr>
          <w:rFonts w:ascii="Arial" w:hAnsi="Arial" w:cs="Arial"/>
          <w:color w:val="000000"/>
          <w:kern w:val="0"/>
        </w:rPr>
        <w:t xml:space="preserve"> the driver’s </w:t>
      </w:r>
      <w:r w:rsidR="00932CE8">
        <w:rPr>
          <w:rFonts w:ascii="Arial" w:hAnsi="Arial" w:cs="Arial"/>
          <w:color w:val="000000"/>
          <w:kern w:val="0"/>
        </w:rPr>
        <w:t>controls</w:t>
      </w:r>
      <w:r>
        <w:rPr>
          <w:rFonts w:ascii="Arial" w:hAnsi="Arial" w:cs="Arial"/>
          <w:color w:val="000000"/>
          <w:kern w:val="0"/>
        </w:rPr>
        <w:t>. Th</w:t>
      </w:r>
      <w:r w:rsidR="00932CE8">
        <w:rPr>
          <w:rFonts w:ascii="Arial" w:hAnsi="Arial" w:cs="Arial"/>
          <w:color w:val="000000"/>
          <w:kern w:val="0"/>
        </w:rPr>
        <w:t xml:space="preserve">is equipment has </w:t>
      </w:r>
      <w:r>
        <w:rPr>
          <w:rFonts w:ascii="Arial" w:hAnsi="Arial" w:cs="Arial"/>
          <w:color w:val="000000"/>
          <w:kern w:val="0"/>
        </w:rPr>
        <w:t xml:space="preserve">already been developed by the automotive industry and </w:t>
      </w:r>
      <w:r w:rsidR="00932CE8">
        <w:rPr>
          <w:rFonts w:ascii="Arial" w:hAnsi="Arial" w:cs="Arial"/>
          <w:color w:val="000000"/>
          <w:kern w:val="0"/>
        </w:rPr>
        <w:t xml:space="preserve">is </w:t>
      </w:r>
      <w:r w:rsidR="00EC4F59">
        <w:rPr>
          <w:rFonts w:ascii="Arial" w:hAnsi="Arial" w:cs="Arial"/>
          <w:color w:val="000000"/>
          <w:kern w:val="0"/>
        </w:rPr>
        <w:t>already in</w:t>
      </w:r>
      <w:r w:rsidR="00C678FA">
        <w:rPr>
          <w:rFonts w:ascii="Arial" w:hAnsi="Arial" w:cs="Arial"/>
          <w:color w:val="000000"/>
          <w:kern w:val="0"/>
        </w:rPr>
        <w:t xml:space="preserve"> </w:t>
      </w:r>
      <w:r>
        <w:rPr>
          <w:rFonts w:ascii="Arial" w:hAnsi="Arial" w:cs="Arial"/>
          <w:color w:val="000000"/>
          <w:kern w:val="0"/>
        </w:rPr>
        <w:t xml:space="preserve">production. </w:t>
      </w:r>
    </w:p>
    <w:p w:rsidR="008965DD" w:rsidRPr="005D6D0D" w:rsidRDefault="008965DD" w:rsidP="004B027A">
      <w:pPr>
        <w:widowControl/>
        <w:autoSpaceDE w:val="0"/>
        <w:autoSpaceDN w:val="0"/>
        <w:adjustRightInd w:val="0"/>
        <w:spacing w:after="240" w:line="280" w:lineRule="atLeast"/>
        <w:rPr>
          <w:rFonts w:ascii="Arial" w:hAnsi="Arial" w:cs="Arial"/>
          <w:b/>
          <w:color w:val="000000"/>
          <w:kern w:val="0"/>
        </w:rPr>
      </w:pPr>
      <w:r w:rsidRPr="003464C1">
        <w:rPr>
          <w:rFonts w:ascii="Arial" w:hAnsi="Arial" w:cs="Arial"/>
          <w:color w:val="000000"/>
          <w:kern w:val="0"/>
        </w:rPr>
        <w:t xml:space="preserve">The use of conventional cars gives TEV a </w:t>
      </w:r>
      <w:r w:rsidR="00050603" w:rsidRPr="003464C1">
        <w:rPr>
          <w:rFonts w:ascii="Arial" w:hAnsi="Arial" w:cs="Arial"/>
          <w:color w:val="000000"/>
          <w:kern w:val="0"/>
        </w:rPr>
        <w:t xml:space="preserve">huge </w:t>
      </w:r>
      <w:r w:rsidRPr="003464C1">
        <w:rPr>
          <w:rFonts w:ascii="Arial" w:hAnsi="Arial" w:cs="Arial"/>
          <w:color w:val="000000"/>
          <w:kern w:val="0"/>
        </w:rPr>
        <w:t xml:space="preserve">advantage over </w:t>
      </w:r>
      <w:r w:rsidR="00E43539" w:rsidRPr="003464C1">
        <w:rPr>
          <w:rFonts w:ascii="Arial" w:hAnsi="Arial" w:cs="Arial"/>
          <w:color w:val="000000"/>
          <w:kern w:val="0"/>
        </w:rPr>
        <w:t>all</w:t>
      </w:r>
      <w:r w:rsidR="0057490E" w:rsidRPr="003464C1">
        <w:rPr>
          <w:rFonts w:ascii="Arial" w:hAnsi="Arial" w:cs="Arial"/>
          <w:color w:val="000000"/>
          <w:kern w:val="0"/>
        </w:rPr>
        <w:t xml:space="preserve"> </w:t>
      </w:r>
      <w:r w:rsidRPr="003464C1">
        <w:rPr>
          <w:rFonts w:ascii="Arial" w:hAnsi="Arial" w:cs="Arial"/>
          <w:color w:val="000000"/>
          <w:kern w:val="0"/>
        </w:rPr>
        <w:t xml:space="preserve">transportation proposals that require specially-designed vehicles. The modern car is an </w:t>
      </w:r>
      <w:bookmarkStart w:id="165" w:name="OLE_LINK487"/>
      <w:bookmarkStart w:id="166" w:name="OLE_LINK488"/>
      <w:bookmarkStart w:id="167" w:name="OLE_LINK1473"/>
      <w:r w:rsidRPr="003464C1">
        <w:rPr>
          <w:rFonts w:ascii="Arial" w:hAnsi="Arial" w:cs="Arial"/>
          <w:color w:val="000000"/>
          <w:kern w:val="0"/>
        </w:rPr>
        <w:t>extraordinarily</w:t>
      </w:r>
      <w:bookmarkEnd w:id="165"/>
      <w:bookmarkEnd w:id="166"/>
      <w:bookmarkEnd w:id="167"/>
      <w:r w:rsidRPr="003464C1">
        <w:rPr>
          <w:rFonts w:ascii="Arial" w:hAnsi="Arial" w:cs="Arial"/>
          <w:color w:val="000000"/>
          <w:kern w:val="0"/>
        </w:rPr>
        <w:t xml:space="preserve"> well-developed appliance,</w:t>
      </w:r>
      <w:r>
        <w:rPr>
          <w:rFonts w:ascii="Arial" w:hAnsi="Arial" w:cs="Arial"/>
          <w:color w:val="000000"/>
          <w:kern w:val="0"/>
        </w:rPr>
        <w:t xml:space="preserve"> having had </w:t>
      </w:r>
      <w:r w:rsidRPr="00182681">
        <w:rPr>
          <w:rFonts w:ascii="Arial" w:hAnsi="Arial" w:cs="Arial"/>
          <w:iCs/>
          <w:color w:val="000000"/>
          <w:kern w:val="0"/>
        </w:rPr>
        <w:t>billions of dollars</w:t>
      </w:r>
      <w:r>
        <w:rPr>
          <w:rFonts w:ascii="Arial" w:hAnsi="Arial" w:cs="Arial"/>
          <w:i/>
          <w:iCs/>
          <w:color w:val="000000"/>
          <w:kern w:val="0"/>
        </w:rPr>
        <w:t xml:space="preserve"> </w:t>
      </w:r>
      <w:r>
        <w:rPr>
          <w:rFonts w:ascii="Arial" w:hAnsi="Arial" w:cs="Arial"/>
          <w:color w:val="000000"/>
          <w:kern w:val="0"/>
        </w:rPr>
        <w:t xml:space="preserve">spent on its chassis, suspension, power-steering, air-conditioning, anti-lock brakes, traction-control, electric windows, remote door locks, air-bags, sea-belts and other systems. </w:t>
      </w:r>
      <w:r w:rsidRPr="003A71D1">
        <w:rPr>
          <w:rFonts w:ascii="Arial" w:hAnsi="Arial" w:cs="Arial"/>
          <w:color w:val="000000"/>
          <w:kern w:val="0"/>
        </w:rPr>
        <w:t>So, it makes perfect sense to develop a track system based on</w:t>
      </w:r>
      <w:r w:rsidR="00DD314D" w:rsidRPr="003A71D1">
        <w:rPr>
          <w:rFonts w:ascii="Arial" w:hAnsi="Arial" w:cs="Arial"/>
          <w:color w:val="000000"/>
          <w:kern w:val="0"/>
        </w:rPr>
        <w:t xml:space="preserve"> </w:t>
      </w:r>
      <w:r w:rsidRPr="003A71D1">
        <w:rPr>
          <w:rFonts w:ascii="Arial" w:hAnsi="Arial" w:cs="Arial"/>
          <w:color w:val="000000"/>
          <w:kern w:val="0"/>
        </w:rPr>
        <w:t xml:space="preserve">the </w:t>
      </w:r>
      <w:r w:rsidR="00EC4F59">
        <w:rPr>
          <w:rFonts w:ascii="Arial" w:hAnsi="Arial" w:cs="Arial"/>
          <w:color w:val="000000"/>
          <w:kern w:val="0"/>
        </w:rPr>
        <w:t xml:space="preserve">sophisticated, </w:t>
      </w:r>
      <w:r w:rsidRPr="003A71D1">
        <w:rPr>
          <w:rFonts w:ascii="Arial" w:hAnsi="Arial" w:cs="Arial"/>
          <w:color w:val="000000"/>
          <w:kern w:val="0"/>
        </w:rPr>
        <w:t xml:space="preserve">modern </w:t>
      </w:r>
      <w:r w:rsidR="006E14C1" w:rsidRPr="003A71D1">
        <w:rPr>
          <w:rFonts w:ascii="Arial" w:hAnsi="Arial" w:cs="Arial"/>
          <w:color w:val="000000"/>
          <w:kern w:val="0"/>
        </w:rPr>
        <w:t xml:space="preserve">electric </w:t>
      </w:r>
      <w:r w:rsidRPr="003A71D1">
        <w:rPr>
          <w:rFonts w:ascii="Arial" w:hAnsi="Arial" w:cs="Arial"/>
          <w:color w:val="000000"/>
          <w:kern w:val="0"/>
        </w:rPr>
        <w:t>car.</w:t>
      </w:r>
      <w:r w:rsidRPr="005D6D0D">
        <w:rPr>
          <w:rFonts w:ascii="Arial" w:hAnsi="Arial" w:cs="Arial"/>
          <w:b/>
          <w:color w:val="000000"/>
          <w:kern w:val="0"/>
        </w:rPr>
        <w:t xml:space="preserve"> </w:t>
      </w:r>
    </w:p>
    <w:p w:rsidR="00032210" w:rsidRDefault="00032210" w:rsidP="004B027A">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O</w:t>
      </w:r>
      <w:bookmarkStart w:id="168" w:name="OLE_LINK1474"/>
      <w:bookmarkStart w:id="169" w:name="OLE_LINK1475"/>
      <w:r>
        <w:rPr>
          <w:rFonts w:ascii="Arial" w:hAnsi="Arial" w:cs="Arial"/>
          <w:b/>
          <w:bCs/>
          <w:color w:val="000000"/>
          <w:kern w:val="0"/>
        </w:rPr>
        <w:t>t</w:t>
      </w:r>
      <w:r w:rsidR="008965DD">
        <w:rPr>
          <w:rFonts w:ascii="Arial" w:hAnsi="Arial" w:cs="Arial"/>
          <w:b/>
          <w:bCs/>
          <w:color w:val="000000"/>
          <w:kern w:val="0"/>
        </w:rPr>
        <w:t>her options</w:t>
      </w:r>
      <w:bookmarkEnd w:id="168"/>
      <w:bookmarkEnd w:id="169"/>
      <w:r w:rsidR="008965DD">
        <w:rPr>
          <w:rFonts w:ascii="Arial" w:hAnsi="Arial" w:cs="Arial"/>
          <w:b/>
          <w:bCs/>
          <w:color w:val="000000"/>
          <w:kern w:val="0"/>
        </w:rPr>
        <w:t xml:space="preserve"> </w:t>
      </w:r>
    </w:p>
    <w:p w:rsidR="00371ADF" w:rsidRPr="007E78BF"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The ideal TEV car</w:t>
      </w:r>
      <w:r w:rsidR="00F41B4A">
        <w:rPr>
          <w:rFonts w:ascii="Arial" w:hAnsi="Arial" w:cs="Arial"/>
          <w:color w:val="000000"/>
          <w:kern w:val="0"/>
        </w:rPr>
        <w:t>,</w:t>
      </w:r>
      <w:r>
        <w:rPr>
          <w:rFonts w:ascii="Arial" w:hAnsi="Arial" w:cs="Arial"/>
          <w:color w:val="000000"/>
          <w:kern w:val="0"/>
        </w:rPr>
        <w:t xml:space="preserve"> from an environmental viewpoint</w:t>
      </w:r>
      <w:r w:rsidR="00F41B4A">
        <w:rPr>
          <w:rFonts w:ascii="Arial" w:hAnsi="Arial" w:cs="Arial"/>
          <w:color w:val="000000"/>
          <w:kern w:val="0"/>
        </w:rPr>
        <w:t>,</w:t>
      </w:r>
      <w:r>
        <w:rPr>
          <w:rFonts w:ascii="Arial" w:hAnsi="Arial" w:cs="Arial"/>
          <w:color w:val="000000"/>
          <w:kern w:val="0"/>
        </w:rPr>
        <w:t xml:space="preserve"> is a pure EV, having a battery, an electric drive-train and the special controls that permit it to drive in track mode. It wi</w:t>
      </w:r>
      <w:r w:rsidR="004626DA">
        <w:rPr>
          <w:rFonts w:ascii="Arial" w:hAnsi="Arial" w:cs="Arial"/>
          <w:color w:val="000000"/>
          <w:kern w:val="0"/>
        </w:rPr>
        <w:t xml:space="preserve">ll burn no fuel and produce no </w:t>
      </w:r>
      <w:r w:rsidR="006E14C1">
        <w:rPr>
          <w:rFonts w:ascii="Arial" w:hAnsi="Arial" w:cs="Arial"/>
          <w:color w:val="000000"/>
          <w:kern w:val="0"/>
        </w:rPr>
        <w:t xml:space="preserve">carbon </w:t>
      </w:r>
      <w:r w:rsidR="00032210">
        <w:rPr>
          <w:rFonts w:ascii="Arial" w:hAnsi="Arial" w:cs="Arial"/>
          <w:color w:val="000000"/>
          <w:kern w:val="0"/>
        </w:rPr>
        <w:t>dioxide</w:t>
      </w:r>
      <w:r>
        <w:rPr>
          <w:rFonts w:ascii="Arial" w:hAnsi="Arial" w:cs="Arial"/>
          <w:color w:val="000000"/>
          <w:kern w:val="0"/>
        </w:rPr>
        <w:t xml:space="preserve">. It is likely that most of the TEV cars in the </w:t>
      </w:r>
      <w:r w:rsidR="00EC4F59">
        <w:rPr>
          <w:rFonts w:ascii="Arial" w:hAnsi="Arial" w:cs="Arial"/>
          <w:color w:val="000000"/>
          <w:kern w:val="0"/>
        </w:rPr>
        <w:t xml:space="preserve">near </w:t>
      </w:r>
      <w:r>
        <w:rPr>
          <w:rFonts w:ascii="Arial" w:hAnsi="Arial" w:cs="Arial"/>
          <w:color w:val="000000"/>
          <w:kern w:val="0"/>
        </w:rPr>
        <w:t xml:space="preserve">future will be of this type. A nice feature for </w:t>
      </w:r>
      <w:r w:rsidR="00F41B4A">
        <w:rPr>
          <w:rFonts w:ascii="Arial" w:hAnsi="Arial" w:cs="Arial"/>
          <w:color w:val="000000"/>
          <w:kern w:val="0"/>
        </w:rPr>
        <w:t>battery</w:t>
      </w:r>
      <w:r w:rsidR="00CD7E06">
        <w:rPr>
          <w:rFonts w:ascii="Arial" w:hAnsi="Arial" w:cs="Arial"/>
          <w:color w:val="000000"/>
          <w:kern w:val="0"/>
        </w:rPr>
        <w:t>-</w:t>
      </w:r>
      <w:r w:rsidR="00F41B4A">
        <w:rPr>
          <w:rFonts w:ascii="Arial" w:hAnsi="Arial" w:cs="Arial"/>
          <w:color w:val="000000"/>
          <w:kern w:val="0"/>
        </w:rPr>
        <w:t xml:space="preserve">limited </w:t>
      </w:r>
      <w:r>
        <w:rPr>
          <w:rFonts w:ascii="Arial" w:hAnsi="Arial" w:cs="Arial"/>
          <w:color w:val="000000"/>
          <w:kern w:val="0"/>
        </w:rPr>
        <w:t xml:space="preserve">EVs is that </w:t>
      </w:r>
      <w:bookmarkStart w:id="170" w:name="OLE_LINK1482"/>
      <w:bookmarkStart w:id="171" w:name="OLE_LINK1483"/>
      <w:r>
        <w:rPr>
          <w:rFonts w:ascii="Arial" w:hAnsi="Arial" w:cs="Arial"/>
          <w:color w:val="000000"/>
          <w:kern w:val="0"/>
        </w:rPr>
        <w:t>efficient</w:t>
      </w:r>
      <w:bookmarkEnd w:id="170"/>
      <w:bookmarkEnd w:id="171"/>
      <w:r>
        <w:rPr>
          <w:rFonts w:ascii="Arial" w:hAnsi="Arial" w:cs="Arial"/>
          <w:color w:val="000000"/>
          <w:kern w:val="0"/>
        </w:rPr>
        <w:t xml:space="preserve">, </w:t>
      </w:r>
      <w:bookmarkStart w:id="172" w:name="OLE_LINK501"/>
      <w:bookmarkStart w:id="173" w:name="OLE_LINK502"/>
      <w:r w:rsidRPr="00DF7340">
        <w:rPr>
          <w:rFonts w:ascii="Arial" w:hAnsi="Arial" w:cs="Arial"/>
          <w:b/>
          <w:color w:val="000000"/>
          <w:kern w:val="0"/>
        </w:rPr>
        <w:t>utility-powered</w:t>
      </w:r>
      <w:bookmarkEnd w:id="172"/>
      <w:bookmarkEnd w:id="173"/>
      <w:r w:rsidRPr="00DF7340">
        <w:rPr>
          <w:rFonts w:ascii="Arial" w:hAnsi="Arial" w:cs="Arial"/>
          <w:b/>
          <w:color w:val="000000"/>
          <w:kern w:val="0"/>
        </w:rPr>
        <w:t xml:space="preserve"> air-conditioning</w:t>
      </w:r>
      <w:r>
        <w:rPr>
          <w:rFonts w:ascii="Arial" w:hAnsi="Arial" w:cs="Arial"/>
          <w:color w:val="000000"/>
          <w:kern w:val="0"/>
        </w:rPr>
        <w:t xml:space="preserve"> is available on the </w:t>
      </w:r>
      <w:r w:rsidR="00F41B4A">
        <w:rPr>
          <w:rFonts w:ascii="Arial" w:hAnsi="Arial" w:cs="Arial"/>
          <w:color w:val="000000"/>
          <w:kern w:val="0"/>
        </w:rPr>
        <w:t xml:space="preserve">TEV </w:t>
      </w:r>
      <w:r>
        <w:rPr>
          <w:rFonts w:ascii="Arial" w:hAnsi="Arial" w:cs="Arial"/>
          <w:color w:val="000000"/>
          <w:kern w:val="0"/>
        </w:rPr>
        <w:t>track</w:t>
      </w:r>
      <w:r w:rsidR="0057490E">
        <w:rPr>
          <w:rFonts w:ascii="Arial" w:hAnsi="Arial" w:cs="Arial"/>
          <w:color w:val="000000"/>
          <w:kern w:val="0"/>
        </w:rPr>
        <w:t xml:space="preserve"> without draining the car battery</w:t>
      </w:r>
      <w:r w:rsidR="00FC3931">
        <w:rPr>
          <w:rFonts w:ascii="Arial" w:hAnsi="Arial" w:cs="Arial"/>
          <w:color w:val="000000"/>
          <w:kern w:val="0"/>
        </w:rPr>
        <w:t>!</w:t>
      </w:r>
      <w:r w:rsidR="001C28A9" w:rsidRPr="007E78BF">
        <w:rPr>
          <w:rFonts w:ascii="Arial" w:hAnsi="Arial" w:cs="Arial"/>
          <w:color w:val="000000"/>
          <w:kern w:val="0"/>
        </w:rPr>
        <w:t xml:space="preserve"> </w:t>
      </w:r>
      <w:r w:rsidR="00932CE8">
        <w:rPr>
          <w:rFonts w:ascii="Arial" w:hAnsi="Arial" w:cs="Arial"/>
          <w:color w:val="000000"/>
          <w:kern w:val="0"/>
        </w:rPr>
        <w:t xml:space="preserve">Small things matter. </w:t>
      </w:r>
    </w:p>
    <w:p w:rsidR="008965DD" w:rsidRPr="00AA07FB" w:rsidRDefault="008965DD" w:rsidP="004B027A">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Restricted vehicle access to TEV track</w:t>
      </w:r>
      <w:r w:rsidR="00FC3931">
        <w:rPr>
          <w:rFonts w:ascii="Arial" w:hAnsi="Arial" w:cs="Arial"/>
          <w:b/>
          <w:bCs/>
          <w:color w:val="000000"/>
          <w:kern w:val="0"/>
        </w:rPr>
        <w:t>s</w:t>
      </w:r>
      <w:r>
        <w:rPr>
          <w:rFonts w:ascii="Arial" w:hAnsi="Arial" w:cs="Arial"/>
          <w:b/>
          <w:bCs/>
          <w:color w:val="000000"/>
          <w:kern w:val="0"/>
        </w:rPr>
        <w:t xml:space="preserve"> </w:t>
      </w:r>
    </w:p>
    <w:p w:rsidR="008965DD" w:rsidRPr="00AA07FB" w:rsidRDefault="0090480E"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One </w:t>
      </w:r>
      <w:r w:rsidR="007427A4">
        <w:rPr>
          <w:rFonts w:ascii="Arial" w:hAnsi="Arial" w:cs="Arial"/>
          <w:color w:val="000000"/>
          <w:kern w:val="0"/>
        </w:rPr>
        <w:t>c</w:t>
      </w:r>
      <w:r w:rsidR="008965DD">
        <w:rPr>
          <w:rFonts w:ascii="Arial" w:hAnsi="Arial" w:cs="Arial"/>
          <w:color w:val="000000"/>
          <w:kern w:val="0"/>
        </w:rPr>
        <w:t xml:space="preserve">onstraint on the TEV </w:t>
      </w:r>
      <w:r w:rsidR="00CD7E06">
        <w:rPr>
          <w:rFonts w:ascii="Arial" w:hAnsi="Arial" w:cs="Arial"/>
          <w:color w:val="000000"/>
          <w:kern w:val="0"/>
        </w:rPr>
        <w:t>vehicle</w:t>
      </w:r>
      <w:r w:rsidR="00B16FC8">
        <w:rPr>
          <w:rFonts w:ascii="Arial" w:hAnsi="Arial" w:cs="Arial"/>
          <w:color w:val="000000"/>
          <w:kern w:val="0"/>
        </w:rPr>
        <w:t xml:space="preserve">s </w:t>
      </w:r>
      <w:r w:rsidR="008965DD">
        <w:rPr>
          <w:rFonts w:ascii="Arial" w:hAnsi="Arial" w:cs="Arial"/>
          <w:color w:val="000000"/>
          <w:kern w:val="0"/>
        </w:rPr>
        <w:t>is that the</w:t>
      </w:r>
      <w:r w:rsidR="00B16FC8">
        <w:rPr>
          <w:rFonts w:ascii="Arial" w:hAnsi="Arial" w:cs="Arial"/>
          <w:color w:val="000000"/>
          <w:kern w:val="0"/>
        </w:rPr>
        <w:t xml:space="preserve">y </w:t>
      </w:r>
      <w:r w:rsidR="008965DD">
        <w:rPr>
          <w:rFonts w:ascii="Arial" w:hAnsi="Arial" w:cs="Arial"/>
          <w:color w:val="000000"/>
          <w:kern w:val="0"/>
        </w:rPr>
        <w:t xml:space="preserve">must be “track compatible.” </w:t>
      </w:r>
      <w:r w:rsidR="00EA12F5">
        <w:rPr>
          <w:rFonts w:ascii="Arial" w:hAnsi="Arial" w:cs="Arial"/>
          <w:color w:val="000000"/>
          <w:kern w:val="0"/>
        </w:rPr>
        <w:t>V</w:t>
      </w:r>
      <w:r w:rsidR="008965DD">
        <w:rPr>
          <w:rFonts w:ascii="Arial" w:hAnsi="Arial" w:cs="Arial"/>
          <w:color w:val="000000"/>
          <w:kern w:val="0"/>
        </w:rPr>
        <w:t xml:space="preserve">ehicles like </w:t>
      </w:r>
      <w:r w:rsidR="00512041">
        <w:rPr>
          <w:rFonts w:ascii="Arial" w:hAnsi="Arial" w:cs="Arial"/>
          <w:color w:val="000000"/>
          <w:kern w:val="0"/>
        </w:rPr>
        <w:t xml:space="preserve">18-wheeler </w:t>
      </w:r>
      <w:r w:rsidR="008965DD">
        <w:rPr>
          <w:rFonts w:ascii="Arial" w:hAnsi="Arial" w:cs="Arial"/>
          <w:color w:val="000000"/>
          <w:kern w:val="0"/>
        </w:rPr>
        <w:t xml:space="preserve">trucks or </w:t>
      </w:r>
      <w:r>
        <w:rPr>
          <w:rFonts w:ascii="Arial" w:hAnsi="Arial" w:cs="Arial"/>
          <w:color w:val="000000"/>
          <w:kern w:val="0"/>
        </w:rPr>
        <w:t xml:space="preserve">large </w:t>
      </w:r>
      <w:r w:rsidR="008965DD">
        <w:rPr>
          <w:rFonts w:ascii="Arial" w:hAnsi="Arial" w:cs="Arial"/>
          <w:color w:val="000000"/>
          <w:kern w:val="0"/>
        </w:rPr>
        <w:t xml:space="preserve">buses </w:t>
      </w:r>
      <w:r w:rsidR="008965DD" w:rsidRPr="0057490E">
        <w:rPr>
          <w:rFonts w:ascii="Arial" w:hAnsi="Arial" w:cs="Arial"/>
          <w:color w:val="000000"/>
          <w:kern w:val="0"/>
        </w:rPr>
        <w:t>are</w:t>
      </w:r>
      <w:r w:rsidR="008965DD" w:rsidRPr="0057490E">
        <w:rPr>
          <w:rFonts w:ascii="Arial" w:hAnsi="Arial" w:cs="Arial"/>
          <w:b/>
          <w:color w:val="000000"/>
          <w:kern w:val="0"/>
        </w:rPr>
        <w:t xml:space="preserve"> </w:t>
      </w:r>
      <w:r w:rsidR="0057490E" w:rsidRPr="00DF65E4">
        <w:rPr>
          <w:rFonts w:ascii="Arial" w:hAnsi="Arial" w:cs="Arial"/>
          <w:color w:val="000000"/>
          <w:kern w:val="0"/>
        </w:rPr>
        <w:t>un</w:t>
      </w:r>
      <w:r w:rsidR="008965DD" w:rsidRPr="00DF65E4">
        <w:rPr>
          <w:rFonts w:ascii="Arial" w:hAnsi="Arial" w:cs="Arial"/>
          <w:color w:val="000000"/>
          <w:kern w:val="0"/>
        </w:rPr>
        <w:t>acceptable</w:t>
      </w:r>
      <w:r w:rsidR="008965DD">
        <w:rPr>
          <w:rFonts w:ascii="Arial" w:hAnsi="Arial" w:cs="Arial"/>
          <w:color w:val="000000"/>
          <w:kern w:val="0"/>
        </w:rPr>
        <w:t xml:space="preserve"> because of the enormous cost </w:t>
      </w:r>
      <w:r w:rsidR="004B71CE">
        <w:rPr>
          <w:rFonts w:ascii="Arial" w:hAnsi="Arial" w:cs="Arial"/>
          <w:color w:val="000000"/>
          <w:kern w:val="0"/>
        </w:rPr>
        <w:t xml:space="preserve">of building </w:t>
      </w:r>
      <w:r w:rsidR="008965DD">
        <w:rPr>
          <w:rFonts w:ascii="Arial" w:hAnsi="Arial" w:cs="Arial"/>
          <w:color w:val="000000"/>
          <w:kern w:val="0"/>
        </w:rPr>
        <w:t xml:space="preserve">large tunnels and other </w:t>
      </w:r>
      <w:bookmarkStart w:id="174" w:name="OLE_LINK507"/>
      <w:r w:rsidR="008965DD">
        <w:rPr>
          <w:rFonts w:ascii="Arial" w:hAnsi="Arial" w:cs="Arial"/>
          <w:color w:val="000000"/>
          <w:kern w:val="0"/>
        </w:rPr>
        <w:t>infrastructure component</w:t>
      </w:r>
      <w:bookmarkEnd w:id="174"/>
      <w:r w:rsidR="008965DD">
        <w:rPr>
          <w:rFonts w:ascii="Arial" w:hAnsi="Arial" w:cs="Arial"/>
          <w:color w:val="000000"/>
          <w:kern w:val="0"/>
        </w:rPr>
        <w:t xml:space="preserve">s. </w:t>
      </w:r>
      <w:r w:rsidR="007427A4">
        <w:rPr>
          <w:rFonts w:ascii="Arial" w:hAnsi="Arial" w:cs="Arial"/>
          <w:color w:val="000000"/>
          <w:kern w:val="0"/>
        </w:rPr>
        <w:t>Normal</w:t>
      </w:r>
      <w:r w:rsidR="00E43539">
        <w:rPr>
          <w:rFonts w:ascii="Arial" w:hAnsi="Arial" w:cs="Arial"/>
          <w:color w:val="000000"/>
          <w:kern w:val="0"/>
        </w:rPr>
        <w:t xml:space="preserve"> </w:t>
      </w:r>
      <w:r w:rsidR="007427A4">
        <w:rPr>
          <w:rFonts w:ascii="Arial" w:hAnsi="Arial" w:cs="Arial"/>
          <w:color w:val="000000"/>
          <w:kern w:val="0"/>
        </w:rPr>
        <w:t xml:space="preserve">size </w:t>
      </w:r>
      <w:r w:rsidR="00CD7E06">
        <w:rPr>
          <w:rFonts w:ascii="Arial" w:hAnsi="Arial" w:cs="Arial"/>
          <w:color w:val="000000"/>
          <w:kern w:val="0"/>
        </w:rPr>
        <w:t xml:space="preserve">cars are the best and safest approach and </w:t>
      </w:r>
      <w:r w:rsidR="00910FB6">
        <w:rPr>
          <w:rFonts w:ascii="Arial" w:hAnsi="Arial" w:cs="Arial"/>
          <w:color w:val="000000"/>
          <w:kern w:val="0"/>
        </w:rPr>
        <w:t xml:space="preserve">standards </w:t>
      </w:r>
      <w:r w:rsidR="008965DD">
        <w:rPr>
          <w:rFonts w:ascii="Arial" w:hAnsi="Arial" w:cs="Arial"/>
          <w:color w:val="000000"/>
          <w:kern w:val="0"/>
        </w:rPr>
        <w:t xml:space="preserve">will </w:t>
      </w:r>
      <w:r w:rsidR="00EA12F5">
        <w:rPr>
          <w:rFonts w:ascii="Arial" w:hAnsi="Arial" w:cs="Arial"/>
          <w:color w:val="000000"/>
          <w:kern w:val="0"/>
        </w:rPr>
        <w:t xml:space="preserve">quickly </w:t>
      </w:r>
      <w:r w:rsidR="008965DD">
        <w:rPr>
          <w:rFonts w:ascii="Arial" w:hAnsi="Arial" w:cs="Arial"/>
          <w:color w:val="000000"/>
          <w:kern w:val="0"/>
        </w:rPr>
        <w:t xml:space="preserve">be </w:t>
      </w:r>
      <w:bookmarkStart w:id="175" w:name="OLE_LINK509"/>
      <w:bookmarkStart w:id="176" w:name="OLE_LINK510"/>
      <w:r w:rsidR="008965DD">
        <w:rPr>
          <w:rFonts w:ascii="Arial" w:hAnsi="Arial" w:cs="Arial"/>
          <w:color w:val="000000"/>
          <w:kern w:val="0"/>
        </w:rPr>
        <w:t>define</w:t>
      </w:r>
      <w:bookmarkEnd w:id="175"/>
      <w:bookmarkEnd w:id="176"/>
      <w:r w:rsidR="008965DD">
        <w:rPr>
          <w:rFonts w:ascii="Arial" w:hAnsi="Arial" w:cs="Arial"/>
          <w:color w:val="000000"/>
          <w:kern w:val="0"/>
        </w:rPr>
        <w:t>d in the Design Review stage of the TEV project.</w:t>
      </w:r>
    </w:p>
    <w:p w:rsidR="004B71CE" w:rsidRDefault="0046471C"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B</w:t>
      </w:r>
      <w:r w:rsidR="008965DD">
        <w:rPr>
          <w:rFonts w:ascii="Arial" w:hAnsi="Arial" w:cs="Arial"/>
          <w:color w:val="000000"/>
          <w:kern w:val="0"/>
        </w:rPr>
        <w:t xml:space="preserve">anned </w:t>
      </w:r>
      <w:r w:rsidR="009B7985">
        <w:rPr>
          <w:rFonts w:ascii="Arial" w:hAnsi="Arial" w:cs="Arial"/>
          <w:color w:val="000000"/>
          <w:kern w:val="0"/>
        </w:rPr>
        <w:t xml:space="preserve">from </w:t>
      </w:r>
      <w:r w:rsidR="009B7985" w:rsidRPr="00996C22">
        <w:rPr>
          <w:rFonts w:ascii="Arial" w:hAnsi="Arial" w:cs="Arial"/>
          <w:b/>
          <w:color w:val="000000"/>
          <w:kern w:val="0"/>
        </w:rPr>
        <w:t xml:space="preserve">Express </w:t>
      </w:r>
      <w:r w:rsidR="00166952" w:rsidRPr="00996C22">
        <w:rPr>
          <w:rFonts w:ascii="Arial" w:hAnsi="Arial" w:cs="Arial"/>
          <w:b/>
          <w:color w:val="000000"/>
          <w:kern w:val="0"/>
        </w:rPr>
        <w:t>T</w:t>
      </w:r>
      <w:r w:rsidR="009B7985" w:rsidRPr="00996C22">
        <w:rPr>
          <w:rFonts w:ascii="Arial" w:hAnsi="Arial" w:cs="Arial"/>
          <w:b/>
          <w:color w:val="000000"/>
          <w:kern w:val="0"/>
        </w:rPr>
        <w:t>racks</w:t>
      </w:r>
      <w:r w:rsidR="005E5A69">
        <w:rPr>
          <w:rFonts w:ascii="Arial" w:hAnsi="Arial" w:cs="Arial"/>
          <w:b/>
          <w:color w:val="000000"/>
          <w:kern w:val="0"/>
        </w:rPr>
        <w:t xml:space="preserve">, </w:t>
      </w:r>
      <w:r w:rsidR="004B71CE">
        <w:rPr>
          <w:rFonts w:ascii="Arial" w:hAnsi="Arial" w:cs="Arial"/>
          <w:color w:val="000000"/>
          <w:kern w:val="0"/>
        </w:rPr>
        <w:t xml:space="preserve">but not </w:t>
      </w:r>
      <w:r w:rsidR="00DF7340">
        <w:rPr>
          <w:rFonts w:ascii="Arial" w:hAnsi="Arial" w:cs="Arial"/>
          <w:color w:val="000000"/>
          <w:kern w:val="0"/>
        </w:rPr>
        <w:t xml:space="preserve">from </w:t>
      </w:r>
      <w:r w:rsidR="003464C1">
        <w:rPr>
          <w:rFonts w:ascii="Arial" w:hAnsi="Arial" w:cs="Arial"/>
          <w:color w:val="000000"/>
          <w:kern w:val="0"/>
        </w:rPr>
        <w:t>L</w:t>
      </w:r>
      <w:r w:rsidR="004B71CE">
        <w:rPr>
          <w:rFonts w:ascii="Arial" w:hAnsi="Arial" w:cs="Arial"/>
          <w:color w:val="000000"/>
          <w:kern w:val="0"/>
        </w:rPr>
        <w:t xml:space="preserve">ocal </w:t>
      </w:r>
      <w:r w:rsidR="003464C1">
        <w:rPr>
          <w:rFonts w:ascii="Arial" w:hAnsi="Arial" w:cs="Arial"/>
          <w:color w:val="000000"/>
          <w:kern w:val="0"/>
        </w:rPr>
        <w:t>T</w:t>
      </w:r>
      <w:r w:rsidR="004B71CE">
        <w:rPr>
          <w:rFonts w:ascii="Arial" w:hAnsi="Arial" w:cs="Arial"/>
          <w:color w:val="000000"/>
          <w:kern w:val="0"/>
        </w:rPr>
        <w:t>racks</w:t>
      </w:r>
      <w:r w:rsidR="005E5A69">
        <w:rPr>
          <w:rFonts w:ascii="Arial" w:hAnsi="Arial" w:cs="Arial"/>
          <w:color w:val="000000"/>
          <w:kern w:val="0"/>
        </w:rPr>
        <w:t xml:space="preserve">, </w:t>
      </w:r>
      <w:r w:rsidR="00DF7340">
        <w:rPr>
          <w:rFonts w:ascii="Arial" w:hAnsi="Arial" w:cs="Arial"/>
          <w:color w:val="000000"/>
          <w:kern w:val="0"/>
        </w:rPr>
        <w:t xml:space="preserve">include </w:t>
      </w:r>
      <w:r w:rsidR="00032210">
        <w:rPr>
          <w:rFonts w:ascii="Arial" w:hAnsi="Arial" w:cs="Arial"/>
          <w:color w:val="000000"/>
          <w:kern w:val="0"/>
        </w:rPr>
        <w:t>trucks, p</w:t>
      </w:r>
      <w:r w:rsidR="00512041">
        <w:rPr>
          <w:rFonts w:ascii="Arial" w:hAnsi="Arial" w:cs="Arial"/>
          <w:color w:val="000000"/>
          <w:kern w:val="0"/>
        </w:rPr>
        <w:t>ickup</w:t>
      </w:r>
      <w:r w:rsidR="00392C71">
        <w:rPr>
          <w:rFonts w:ascii="Arial" w:hAnsi="Arial" w:cs="Arial"/>
          <w:color w:val="000000"/>
          <w:kern w:val="0"/>
        </w:rPr>
        <w:t>s</w:t>
      </w:r>
      <w:r w:rsidR="00512041">
        <w:rPr>
          <w:rFonts w:ascii="Arial" w:hAnsi="Arial" w:cs="Arial"/>
          <w:color w:val="000000"/>
          <w:kern w:val="0"/>
        </w:rPr>
        <w:t xml:space="preserve">, vehicles with </w:t>
      </w:r>
      <w:r w:rsidR="008965DD">
        <w:rPr>
          <w:rFonts w:ascii="Arial" w:hAnsi="Arial" w:cs="Arial"/>
          <w:color w:val="000000"/>
          <w:kern w:val="0"/>
        </w:rPr>
        <w:t>protrusions such as roof racks</w:t>
      </w:r>
      <w:r w:rsidR="00DD314D">
        <w:rPr>
          <w:rFonts w:ascii="Arial" w:hAnsi="Arial" w:cs="Arial"/>
          <w:color w:val="000000"/>
          <w:kern w:val="0"/>
        </w:rPr>
        <w:t>,</w:t>
      </w:r>
      <w:r w:rsidR="009B7985">
        <w:rPr>
          <w:rFonts w:ascii="Arial" w:hAnsi="Arial" w:cs="Arial"/>
          <w:color w:val="000000"/>
          <w:kern w:val="0"/>
        </w:rPr>
        <w:t xml:space="preserve"> </w:t>
      </w:r>
      <w:r w:rsidR="001D5C6F">
        <w:rPr>
          <w:rFonts w:ascii="Arial" w:hAnsi="Arial" w:cs="Arial"/>
          <w:color w:val="000000"/>
          <w:kern w:val="0"/>
        </w:rPr>
        <w:t>vehicles with noisy tires</w:t>
      </w:r>
      <w:r w:rsidR="00CD7E06">
        <w:rPr>
          <w:rFonts w:ascii="Arial" w:hAnsi="Arial" w:cs="Arial"/>
          <w:color w:val="000000"/>
          <w:kern w:val="0"/>
        </w:rPr>
        <w:t xml:space="preserve"> and so on. </w:t>
      </w:r>
      <w:r w:rsidR="00512041" w:rsidRPr="00392C71">
        <w:rPr>
          <w:rFonts w:ascii="Arial" w:hAnsi="Arial" w:cs="Arial"/>
          <w:color w:val="000000"/>
          <w:kern w:val="0"/>
        </w:rPr>
        <w:t>O</w:t>
      </w:r>
      <w:r w:rsidR="00CD7E06" w:rsidRPr="00392C71">
        <w:rPr>
          <w:rFonts w:ascii="Arial" w:hAnsi="Arial" w:cs="Arial"/>
          <w:color w:val="000000"/>
          <w:kern w:val="0"/>
        </w:rPr>
        <w:t>nly vehicles that have a</w:t>
      </w:r>
      <w:r w:rsidR="005D6D0D">
        <w:rPr>
          <w:rFonts w:ascii="Arial" w:hAnsi="Arial" w:cs="Arial"/>
          <w:color w:val="000000"/>
          <w:kern w:val="0"/>
        </w:rPr>
        <w:t xml:space="preserve">n electronic pass </w:t>
      </w:r>
      <w:r w:rsidR="00910FB6">
        <w:rPr>
          <w:rFonts w:ascii="Arial" w:hAnsi="Arial" w:cs="Arial"/>
          <w:color w:val="000000"/>
          <w:kern w:val="0"/>
        </w:rPr>
        <w:t xml:space="preserve">can </w:t>
      </w:r>
      <w:r w:rsidR="005E5A69">
        <w:rPr>
          <w:rFonts w:ascii="Arial" w:hAnsi="Arial" w:cs="Arial"/>
          <w:color w:val="000000"/>
          <w:kern w:val="0"/>
        </w:rPr>
        <w:t xml:space="preserve">even </w:t>
      </w:r>
      <w:r w:rsidR="00910FB6">
        <w:rPr>
          <w:rFonts w:ascii="Arial" w:hAnsi="Arial" w:cs="Arial"/>
          <w:color w:val="000000"/>
          <w:kern w:val="0"/>
        </w:rPr>
        <w:t>enter t</w:t>
      </w:r>
      <w:r>
        <w:rPr>
          <w:rFonts w:ascii="Arial" w:hAnsi="Arial" w:cs="Arial"/>
          <w:color w:val="000000"/>
          <w:kern w:val="0"/>
        </w:rPr>
        <w:t xml:space="preserve">he </w:t>
      </w:r>
      <w:r w:rsidR="00DF7340">
        <w:rPr>
          <w:rFonts w:ascii="Arial" w:hAnsi="Arial" w:cs="Arial"/>
          <w:color w:val="000000"/>
          <w:kern w:val="0"/>
        </w:rPr>
        <w:t>Express T</w:t>
      </w:r>
      <w:r>
        <w:rPr>
          <w:rFonts w:ascii="Arial" w:hAnsi="Arial" w:cs="Arial"/>
          <w:color w:val="000000"/>
          <w:kern w:val="0"/>
        </w:rPr>
        <w:t>rack</w:t>
      </w:r>
      <w:r w:rsidR="00CD7E06">
        <w:rPr>
          <w:rFonts w:ascii="Arial" w:hAnsi="Arial" w:cs="Arial"/>
          <w:color w:val="000000"/>
          <w:kern w:val="0"/>
        </w:rPr>
        <w:t xml:space="preserve">. Others will be </w:t>
      </w:r>
      <w:r w:rsidR="00DF65E4">
        <w:rPr>
          <w:rFonts w:ascii="Arial" w:hAnsi="Arial" w:cs="Arial"/>
          <w:color w:val="000000"/>
          <w:kern w:val="0"/>
        </w:rPr>
        <w:t xml:space="preserve">denied access and </w:t>
      </w:r>
      <w:r w:rsidR="00CD7E06">
        <w:rPr>
          <w:rFonts w:ascii="Arial" w:hAnsi="Arial" w:cs="Arial"/>
          <w:color w:val="000000"/>
          <w:kern w:val="0"/>
        </w:rPr>
        <w:t>diverted back to the road system</w:t>
      </w:r>
      <w:r w:rsidR="006B6EAC">
        <w:rPr>
          <w:rFonts w:ascii="Arial" w:hAnsi="Arial" w:cs="Arial"/>
          <w:color w:val="000000"/>
          <w:kern w:val="0"/>
        </w:rPr>
        <w:t>.</w:t>
      </w:r>
    </w:p>
    <w:p w:rsidR="008965DD" w:rsidRDefault="00996C22" w:rsidP="004B027A">
      <w:pPr>
        <w:widowControl/>
        <w:autoSpaceDE w:val="0"/>
        <w:autoSpaceDN w:val="0"/>
        <w:adjustRightInd w:val="0"/>
        <w:spacing w:after="240" w:line="280" w:lineRule="atLeast"/>
        <w:rPr>
          <w:rFonts w:ascii="Times" w:hAnsi="Times" w:cs="Times"/>
          <w:color w:val="000000"/>
          <w:kern w:val="0"/>
        </w:rPr>
      </w:pPr>
      <w:r w:rsidRPr="00996C22">
        <w:rPr>
          <w:rFonts w:ascii="Arial" w:hAnsi="Arial" w:cs="Arial"/>
          <w:b/>
          <w:color w:val="000000"/>
          <w:kern w:val="0"/>
        </w:rPr>
        <w:t>Local T</w:t>
      </w:r>
      <w:r w:rsidR="009E2603">
        <w:rPr>
          <w:rFonts w:ascii="Arial" w:hAnsi="Arial" w:cs="Arial"/>
          <w:b/>
          <w:color w:val="000000"/>
          <w:kern w:val="0"/>
        </w:rPr>
        <w:t>racks</w:t>
      </w:r>
      <w:r w:rsidR="0090480E">
        <w:rPr>
          <w:rFonts w:ascii="Arial" w:hAnsi="Arial" w:cs="Arial"/>
          <w:b/>
          <w:color w:val="000000"/>
          <w:kern w:val="0"/>
        </w:rPr>
        <w:t>,</w:t>
      </w:r>
      <w:r>
        <w:rPr>
          <w:rFonts w:ascii="Arial" w:hAnsi="Arial" w:cs="Arial"/>
          <w:color w:val="000000"/>
          <w:kern w:val="0"/>
        </w:rPr>
        <w:t xml:space="preserve"> with</w:t>
      </w:r>
      <w:r w:rsidR="00182681">
        <w:rPr>
          <w:rFonts w:ascii="Arial" w:hAnsi="Arial" w:cs="Arial"/>
          <w:color w:val="000000"/>
          <w:kern w:val="0"/>
        </w:rPr>
        <w:t xml:space="preserve"> their</w:t>
      </w:r>
      <w:r>
        <w:rPr>
          <w:rFonts w:ascii="Arial" w:hAnsi="Arial" w:cs="Arial"/>
          <w:color w:val="000000"/>
          <w:kern w:val="0"/>
        </w:rPr>
        <w:t xml:space="preserve"> slower speeds</w:t>
      </w:r>
      <w:r w:rsidR="0090480E">
        <w:rPr>
          <w:rFonts w:ascii="Arial" w:hAnsi="Arial" w:cs="Arial"/>
          <w:color w:val="000000"/>
          <w:kern w:val="0"/>
        </w:rPr>
        <w:t>,</w:t>
      </w:r>
      <w:r>
        <w:rPr>
          <w:rFonts w:ascii="Arial" w:hAnsi="Arial" w:cs="Arial"/>
          <w:color w:val="000000"/>
          <w:kern w:val="0"/>
        </w:rPr>
        <w:t xml:space="preserve"> </w:t>
      </w:r>
      <w:r w:rsidR="004C59D1">
        <w:rPr>
          <w:rFonts w:ascii="Arial" w:hAnsi="Arial" w:cs="Arial"/>
          <w:color w:val="000000"/>
          <w:kern w:val="0"/>
        </w:rPr>
        <w:t xml:space="preserve">will be allowed to </w:t>
      </w:r>
      <w:r>
        <w:rPr>
          <w:rFonts w:ascii="Arial" w:hAnsi="Arial" w:cs="Arial"/>
          <w:color w:val="000000"/>
          <w:kern w:val="0"/>
        </w:rPr>
        <w:t xml:space="preserve">accommodate pickups, vans and other slower vehicles. </w:t>
      </w:r>
      <w:r w:rsidR="0097208A">
        <w:rPr>
          <w:rFonts w:ascii="Arial" w:hAnsi="Arial" w:cs="Arial"/>
          <w:color w:val="000000"/>
          <w:kern w:val="0"/>
        </w:rPr>
        <w:t xml:space="preserve">Doing </w:t>
      </w:r>
      <w:r w:rsidR="0090480E">
        <w:rPr>
          <w:rFonts w:ascii="Arial" w:hAnsi="Arial" w:cs="Arial"/>
          <w:color w:val="000000"/>
          <w:kern w:val="0"/>
        </w:rPr>
        <w:t xml:space="preserve">60 miles an hour with no stops will feel incredibly fast in a </w:t>
      </w:r>
      <w:r w:rsidR="00DF7340">
        <w:rPr>
          <w:rFonts w:ascii="Arial" w:hAnsi="Arial" w:cs="Arial"/>
          <w:color w:val="000000"/>
          <w:kern w:val="0"/>
        </w:rPr>
        <w:t xml:space="preserve">crowded </w:t>
      </w:r>
      <w:r w:rsidR="003B6A50">
        <w:rPr>
          <w:rFonts w:ascii="Arial" w:hAnsi="Arial" w:cs="Arial"/>
          <w:color w:val="000000"/>
          <w:kern w:val="0"/>
        </w:rPr>
        <w:t>city</w:t>
      </w:r>
      <w:r w:rsidR="00EC4F59">
        <w:rPr>
          <w:rFonts w:ascii="Arial" w:hAnsi="Arial" w:cs="Arial"/>
          <w:color w:val="000000"/>
          <w:kern w:val="0"/>
        </w:rPr>
        <w:t xml:space="preserve"> </w:t>
      </w:r>
      <w:r w:rsidR="005E5A69">
        <w:rPr>
          <w:rFonts w:ascii="Arial" w:hAnsi="Arial" w:cs="Arial"/>
          <w:color w:val="000000"/>
          <w:kern w:val="0"/>
        </w:rPr>
        <w:t xml:space="preserve">because </w:t>
      </w:r>
      <w:r w:rsidR="00EC4F59">
        <w:rPr>
          <w:rFonts w:ascii="Arial" w:hAnsi="Arial" w:cs="Arial"/>
          <w:color w:val="000000"/>
          <w:kern w:val="0"/>
        </w:rPr>
        <w:t xml:space="preserve">your journey will be </w:t>
      </w:r>
      <w:r w:rsidR="00EC4F59" w:rsidRPr="00F56FDD">
        <w:rPr>
          <w:rFonts w:ascii="Arial" w:hAnsi="Arial" w:cs="Arial"/>
          <w:b/>
          <w:color w:val="000000"/>
          <w:kern w:val="0"/>
        </w:rPr>
        <w:t xml:space="preserve">much faster than </w:t>
      </w:r>
      <w:r w:rsidR="004C59D1" w:rsidRPr="00F56FDD">
        <w:rPr>
          <w:rFonts w:ascii="Arial" w:hAnsi="Arial" w:cs="Arial"/>
          <w:b/>
          <w:color w:val="000000"/>
          <w:kern w:val="0"/>
        </w:rPr>
        <w:t>usual</w:t>
      </w:r>
      <w:r w:rsidR="00945D19">
        <w:rPr>
          <w:rFonts w:ascii="Arial" w:hAnsi="Arial" w:cs="Arial"/>
          <w:b/>
          <w:color w:val="000000"/>
          <w:kern w:val="0"/>
        </w:rPr>
        <w:t xml:space="preserve"> </w:t>
      </w:r>
      <w:r w:rsidR="00945D19" w:rsidRPr="00945D19">
        <w:rPr>
          <w:rFonts w:ascii="Arial" w:hAnsi="Arial" w:cs="Arial"/>
          <w:color w:val="000000"/>
          <w:kern w:val="0"/>
        </w:rPr>
        <w:t>d</w:t>
      </w:r>
      <w:r w:rsidR="00945D19">
        <w:rPr>
          <w:rFonts w:ascii="Arial" w:hAnsi="Arial" w:cs="Arial"/>
          <w:color w:val="000000"/>
          <w:kern w:val="0"/>
        </w:rPr>
        <w:t xml:space="preserve">ue to the absence of stops. </w:t>
      </w:r>
      <w:r w:rsidR="0090480E">
        <w:rPr>
          <w:rFonts w:ascii="Arial" w:hAnsi="Arial" w:cs="Arial"/>
          <w:color w:val="000000"/>
          <w:kern w:val="0"/>
        </w:rPr>
        <w:t xml:space="preserve"> </w:t>
      </w:r>
      <w:r>
        <w:rPr>
          <w:rFonts w:ascii="Arial" w:hAnsi="Arial" w:cs="Arial"/>
          <w:color w:val="000000"/>
          <w:kern w:val="0"/>
        </w:rPr>
        <w:t xml:space="preserve"> </w:t>
      </w:r>
      <w:r w:rsidR="007427A4">
        <w:rPr>
          <w:rFonts w:ascii="Arial" w:hAnsi="Arial" w:cs="Arial"/>
          <w:color w:val="000000"/>
          <w:kern w:val="0"/>
        </w:rPr>
        <w:t xml:space="preserve"> </w:t>
      </w:r>
      <w:r w:rsidR="0046471C">
        <w:rPr>
          <w:rFonts w:ascii="Arial" w:hAnsi="Arial" w:cs="Arial"/>
          <w:color w:val="000000"/>
          <w:kern w:val="0"/>
        </w:rPr>
        <w:t xml:space="preserve"> </w:t>
      </w:r>
      <w:r w:rsidR="008965DD">
        <w:rPr>
          <w:rFonts w:ascii="Arial" w:hAnsi="Arial" w:cs="Arial"/>
          <w:color w:val="000000"/>
          <w:kern w:val="0"/>
        </w:rPr>
        <w:t xml:space="preserve"> </w:t>
      </w:r>
    </w:p>
    <w:p w:rsidR="008965DD" w:rsidRDefault="008965DD" w:rsidP="004B027A">
      <w:pPr>
        <w:widowControl/>
        <w:autoSpaceDE w:val="0"/>
        <w:autoSpaceDN w:val="0"/>
        <w:adjustRightInd w:val="0"/>
        <w:spacing w:after="240" w:line="280" w:lineRule="atLeast"/>
        <w:rPr>
          <w:rFonts w:ascii="Times" w:hAnsi="Times" w:cs="Times"/>
          <w:color w:val="000000"/>
          <w:kern w:val="0"/>
        </w:rPr>
      </w:pPr>
      <w:r>
        <w:rPr>
          <w:rFonts w:ascii="Arial" w:hAnsi="Arial" w:cs="Arial"/>
          <w:b/>
          <w:bCs/>
          <w:color w:val="000000"/>
          <w:kern w:val="0"/>
        </w:rPr>
        <w:t xml:space="preserve">Public service vehicles </w:t>
      </w:r>
    </w:p>
    <w:p w:rsidR="008965DD" w:rsidRPr="00E42A0F"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The design of public service vehicles will follow the same principles as the car design</w:t>
      </w:r>
      <w:r w:rsidR="008F2427">
        <w:rPr>
          <w:rFonts w:ascii="Arial" w:hAnsi="Arial" w:cs="Arial"/>
          <w:color w:val="000000"/>
          <w:kern w:val="0"/>
        </w:rPr>
        <w:t>s</w:t>
      </w:r>
      <w:r>
        <w:rPr>
          <w:rFonts w:ascii="Arial" w:hAnsi="Arial" w:cs="Arial"/>
          <w:color w:val="000000"/>
          <w:kern w:val="0"/>
        </w:rPr>
        <w:t xml:space="preserve">. However, since most Mini-buses and Robo-cabs will be single-mode vehicles </w:t>
      </w:r>
      <w:r w:rsidR="00945D19">
        <w:rPr>
          <w:rFonts w:ascii="Arial" w:hAnsi="Arial" w:cs="Arial"/>
          <w:color w:val="000000"/>
          <w:kern w:val="0"/>
        </w:rPr>
        <w:t xml:space="preserve">which </w:t>
      </w:r>
      <w:r w:rsidR="005E5A69">
        <w:rPr>
          <w:rFonts w:ascii="Arial" w:hAnsi="Arial" w:cs="Arial"/>
          <w:color w:val="000000"/>
          <w:kern w:val="0"/>
        </w:rPr>
        <w:t xml:space="preserve">will get off the track </w:t>
      </w:r>
      <w:r w:rsidR="00945D19">
        <w:rPr>
          <w:rFonts w:ascii="Arial" w:hAnsi="Arial" w:cs="Arial"/>
          <w:color w:val="000000"/>
          <w:kern w:val="0"/>
        </w:rPr>
        <w:lastRenderedPageBreak/>
        <w:t xml:space="preserve">when they </w:t>
      </w:r>
      <w:r w:rsidR="005E5A69">
        <w:rPr>
          <w:rFonts w:ascii="Arial" w:hAnsi="Arial" w:cs="Arial"/>
          <w:color w:val="000000"/>
          <w:kern w:val="0"/>
        </w:rPr>
        <w:t>need to stop. T</w:t>
      </w:r>
      <w:r>
        <w:rPr>
          <w:rFonts w:ascii="Arial" w:hAnsi="Arial" w:cs="Arial"/>
          <w:color w:val="000000"/>
          <w:kern w:val="0"/>
        </w:rPr>
        <w:t xml:space="preserve">hey will be electrically powered </w:t>
      </w:r>
      <w:r w:rsidR="00512041">
        <w:rPr>
          <w:rFonts w:ascii="Arial" w:hAnsi="Arial" w:cs="Arial"/>
          <w:color w:val="000000"/>
          <w:kern w:val="0"/>
        </w:rPr>
        <w:t xml:space="preserve">virtually </w:t>
      </w:r>
      <w:r>
        <w:rPr>
          <w:rFonts w:ascii="Arial" w:hAnsi="Arial" w:cs="Arial"/>
          <w:color w:val="000000"/>
          <w:kern w:val="0"/>
        </w:rPr>
        <w:t xml:space="preserve">all the time. A small battery </w:t>
      </w:r>
      <w:r w:rsidR="00814884">
        <w:rPr>
          <w:rFonts w:ascii="Arial" w:hAnsi="Arial" w:cs="Arial"/>
          <w:color w:val="000000"/>
          <w:kern w:val="0"/>
        </w:rPr>
        <w:t>wi</w:t>
      </w:r>
      <w:r>
        <w:rPr>
          <w:rFonts w:ascii="Arial" w:hAnsi="Arial" w:cs="Arial"/>
          <w:color w:val="000000"/>
          <w:kern w:val="0"/>
        </w:rPr>
        <w:t>ll provide emergency services</w:t>
      </w:r>
      <w:r w:rsidR="00DF7340">
        <w:rPr>
          <w:rFonts w:ascii="Arial" w:hAnsi="Arial" w:cs="Arial"/>
          <w:color w:val="000000"/>
          <w:kern w:val="0"/>
        </w:rPr>
        <w:t xml:space="preserve">. In </w:t>
      </w:r>
      <w:r>
        <w:rPr>
          <w:rFonts w:ascii="Arial" w:hAnsi="Arial" w:cs="Arial"/>
          <w:color w:val="000000"/>
          <w:kern w:val="0"/>
        </w:rPr>
        <w:t xml:space="preserve">normal operations they will use </w:t>
      </w:r>
      <w:r w:rsidR="003B6A50">
        <w:rPr>
          <w:rFonts w:ascii="Arial" w:hAnsi="Arial" w:cs="Arial"/>
          <w:color w:val="000000"/>
          <w:kern w:val="0"/>
        </w:rPr>
        <w:t xml:space="preserve">no </w:t>
      </w:r>
      <w:r>
        <w:rPr>
          <w:rFonts w:ascii="Arial" w:hAnsi="Arial" w:cs="Arial"/>
          <w:color w:val="000000"/>
          <w:kern w:val="0"/>
        </w:rPr>
        <w:t>petroleum</w:t>
      </w:r>
      <w:r w:rsidR="00412D9A">
        <w:rPr>
          <w:rFonts w:ascii="Arial" w:hAnsi="Arial" w:cs="Arial"/>
          <w:color w:val="000000"/>
          <w:kern w:val="0"/>
        </w:rPr>
        <w:t>-</w:t>
      </w:r>
      <w:r>
        <w:rPr>
          <w:rFonts w:ascii="Arial" w:hAnsi="Arial" w:cs="Arial"/>
          <w:color w:val="000000"/>
          <w:kern w:val="0"/>
        </w:rPr>
        <w:t>based fuels</w:t>
      </w:r>
      <w:r w:rsidR="004B71CE">
        <w:rPr>
          <w:rFonts w:ascii="Arial" w:hAnsi="Arial" w:cs="Arial"/>
          <w:color w:val="000000"/>
          <w:kern w:val="0"/>
        </w:rPr>
        <w:t xml:space="preserve"> at all</w:t>
      </w:r>
      <w:r w:rsidR="00DF7340">
        <w:rPr>
          <w:rFonts w:ascii="Arial" w:hAnsi="Arial" w:cs="Arial"/>
          <w:color w:val="000000"/>
          <w:kern w:val="0"/>
        </w:rPr>
        <w:t xml:space="preserve"> which is nice for the city as well as the planet.  </w:t>
      </w:r>
    </w:p>
    <w:p w:rsidR="008965DD" w:rsidRPr="003E1AEB" w:rsidRDefault="008965DD" w:rsidP="004B027A">
      <w:pPr>
        <w:widowControl/>
        <w:autoSpaceDE w:val="0"/>
        <w:autoSpaceDN w:val="0"/>
        <w:adjustRightInd w:val="0"/>
        <w:spacing w:after="240" w:line="300" w:lineRule="atLeast"/>
        <w:rPr>
          <w:rFonts w:ascii="Arial" w:hAnsi="Arial" w:cs="Arial"/>
          <w:b/>
          <w:bCs/>
          <w:color w:val="000000"/>
          <w:kern w:val="0"/>
          <w:sz w:val="26"/>
          <w:szCs w:val="26"/>
        </w:rPr>
      </w:pPr>
      <w:r>
        <w:rPr>
          <w:rFonts w:ascii="Arial" w:hAnsi="Arial" w:cs="Arial"/>
          <w:b/>
          <w:bCs/>
          <w:color w:val="000000"/>
          <w:kern w:val="0"/>
          <w:sz w:val="26"/>
          <w:szCs w:val="26"/>
        </w:rPr>
        <w:t xml:space="preserve">Rubber tires versus other drive systems </w:t>
      </w:r>
    </w:p>
    <w:p w:rsidR="008965DD" w:rsidRPr="00251BBB"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All dual-mode vehicle concepts, TEV or otherwise, must use rubber tires when they travel on normal roads. However, some inventors have been </w:t>
      </w:r>
      <w:bookmarkStart w:id="177" w:name="OLE_LINK529"/>
      <w:bookmarkStart w:id="178" w:name="OLE_LINK530"/>
      <w:r>
        <w:rPr>
          <w:rFonts w:ascii="Arial" w:hAnsi="Arial" w:cs="Arial"/>
          <w:color w:val="000000"/>
          <w:kern w:val="0"/>
        </w:rPr>
        <w:t>tempte</w:t>
      </w:r>
      <w:bookmarkEnd w:id="177"/>
      <w:bookmarkEnd w:id="178"/>
      <w:r>
        <w:rPr>
          <w:rFonts w:ascii="Arial" w:hAnsi="Arial" w:cs="Arial"/>
          <w:color w:val="000000"/>
          <w:kern w:val="0"/>
        </w:rPr>
        <w:t xml:space="preserve">d to use a </w:t>
      </w:r>
      <w:bookmarkStart w:id="179" w:name="OLE_LINK1487"/>
      <w:bookmarkStart w:id="180" w:name="OLE_LINK1488"/>
      <w:r>
        <w:rPr>
          <w:rFonts w:ascii="Arial" w:hAnsi="Arial" w:cs="Arial"/>
          <w:color w:val="000000"/>
          <w:kern w:val="0"/>
        </w:rPr>
        <w:t>separate</w:t>
      </w:r>
      <w:bookmarkEnd w:id="179"/>
      <w:bookmarkEnd w:id="180"/>
      <w:r>
        <w:rPr>
          <w:rFonts w:ascii="Arial" w:hAnsi="Arial" w:cs="Arial"/>
          <w:color w:val="000000"/>
          <w:kern w:val="0"/>
        </w:rPr>
        <w:t xml:space="preserve"> support and propulsion system for high-speed travel on the track such as steel-wheels-on-steel-rail or </w:t>
      </w:r>
      <w:r w:rsidR="00116FEC">
        <w:rPr>
          <w:rFonts w:ascii="Arial" w:hAnsi="Arial" w:cs="Arial"/>
          <w:color w:val="000000"/>
          <w:kern w:val="0"/>
        </w:rPr>
        <w:t xml:space="preserve">even </w:t>
      </w:r>
      <w:r>
        <w:rPr>
          <w:rFonts w:ascii="Arial" w:hAnsi="Arial" w:cs="Arial"/>
          <w:color w:val="000000"/>
          <w:kern w:val="0"/>
        </w:rPr>
        <w:t>magnetic levitation (Maglev). TEV uses rubber tires</w:t>
      </w:r>
      <w:r w:rsidR="005A1B6E">
        <w:rPr>
          <w:rFonts w:ascii="Arial" w:hAnsi="Arial" w:cs="Arial"/>
          <w:color w:val="000000"/>
          <w:kern w:val="0"/>
        </w:rPr>
        <w:t>,</w:t>
      </w:r>
      <w:r>
        <w:rPr>
          <w:rFonts w:ascii="Arial" w:hAnsi="Arial" w:cs="Arial"/>
          <w:color w:val="000000"/>
          <w:kern w:val="0"/>
        </w:rPr>
        <w:t xml:space="preserve"> for </w:t>
      </w:r>
      <w:r w:rsidRPr="00512041">
        <w:rPr>
          <w:rFonts w:ascii="Arial" w:hAnsi="Arial" w:cs="Arial"/>
          <w:iCs/>
          <w:color w:val="000000"/>
          <w:kern w:val="0"/>
        </w:rPr>
        <w:t>both road and track</w:t>
      </w:r>
      <w:r w:rsidR="005A1B6E">
        <w:rPr>
          <w:rFonts w:ascii="Arial" w:hAnsi="Arial" w:cs="Arial"/>
          <w:iCs/>
          <w:color w:val="000000"/>
          <w:kern w:val="0"/>
        </w:rPr>
        <w:t>,</w:t>
      </w:r>
      <w:r>
        <w:rPr>
          <w:rFonts w:ascii="Arial" w:hAnsi="Arial" w:cs="Arial"/>
          <w:i/>
          <w:iCs/>
          <w:color w:val="000000"/>
          <w:kern w:val="0"/>
        </w:rPr>
        <w:t xml:space="preserve"> </w:t>
      </w:r>
      <w:r>
        <w:rPr>
          <w:rFonts w:ascii="Arial" w:hAnsi="Arial" w:cs="Arial"/>
          <w:color w:val="000000"/>
          <w:kern w:val="0"/>
        </w:rPr>
        <w:t xml:space="preserve">for </w:t>
      </w:r>
      <w:r w:rsidR="00945D19">
        <w:rPr>
          <w:rFonts w:ascii="Arial" w:hAnsi="Arial" w:cs="Arial"/>
          <w:color w:val="000000"/>
          <w:kern w:val="0"/>
        </w:rPr>
        <w:t xml:space="preserve">both </w:t>
      </w:r>
      <w:r w:rsidRPr="008436E8">
        <w:rPr>
          <w:rFonts w:ascii="Arial" w:hAnsi="Arial" w:cs="Arial"/>
          <w:color w:val="000000"/>
          <w:kern w:val="0"/>
        </w:rPr>
        <w:t>technical and economic reasons</w:t>
      </w:r>
      <w:r>
        <w:rPr>
          <w:rFonts w:ascii="Arial" w:hAnsi="Arial" w:cs="Arial"/>
          <w:color w:val="000000"/>
          <w:kern w:val="0"/>
        </w:rPr>
        <w:t xml:space="preserve">. </w:t>
      </w:r>
      <w:r w:rsidR="00512041">
        <w:rPr>
          <w:rFonts w:ascii="Arial" w:hAnsi="Arial" w:cs="Arial"/>
          <w:color w:val="000000"/>
          <w:kern w:val="0"/>
        </w:rPr>
        <w:t>Here is the argument</w:t>
      </w:r>
      <w:r w:rsidR="00A94794">
        <w:rPr>
          <w:rFonts w:ascii="Arial" w:hAnsi="Arial" w:cs="Arial"/>
          <w:color w:val="000000"/>
          <w:kern w:val="0"/>
        </w:rPr>
        <w:t>:</w:t>
      </w:r>
      <w:r w:rsidR="00512041">
        <w:rPr>
          <w:rFonts w:ascii="Arial" w:hAnsi="Arial" w:cs="Arial"/>
          <w:color w:val="000000"/>
          <w:kern w:val="0"/>
        </w:rPr>
        <w:t xml:space="preserve"> </w:t>
      </w:r>
    </w:p>
    <w:p w:rsidR="008965DD" w:rsidRPr="00F3749B"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Steel wheels have the </w:t>
      </w:r>
      <w:bookmarkStart w:id="181" w:name="OLE_LINK1492"/>
      <w:bookmarkStart w:id="182" w:name="OLE_LINK1493"/>
      <w:r>
        <w:rPr>
          <w:rFonts w:ascii="Arial" w:hAnsi="Arial" w:cs="Arial"/>
          <w:color w:val="000000"/>
          <w:kern w:val="0"/>
        </w:rPr>
        <w:t xml:space="preserve">immediate technical appeal </w:t>
      </w:r>
      <w:bookmarkEnd w:id="181"/>
      <w:bookmarkEnd w:id="182"/>
      <w:r>
        <w:rPr>
          <w:rFonts w:ascii="Arial" w:hAnsi="Arial" w:cs="Arial"/>
          <w:color w:val="000000"/>
          <w:kern w:val="0"/>
        </w:rPr>
        <w:t xml:space="preserve">of </w:t>
      </w:r>
      <w:r w:rsidR="008F76F2" w:rsidRPr="008F76F2">
        <w:rPr>
          <w:rFonts w:ascii="Arial" w:hAnsi="Arial" w:cs="Arial"/>
          <w:bCs/>
          <w:color w:val="000000"/>
          <w:kern w:val="0"/>
        </w:rPr>
        <w:t>low rolling resistance</w:t>
      </w:r>
      <w:r w:rsidR="008F76F2">
        <w:rPr>
          <w:rFonts w:ascii="Arial" w:hAnsi="Arial" w:cs="Arial"/>
          <w:b/>
          <w:bCs/>
          <w:color w:val="000000"/>
          <w:kern w:val="0"/>
        </w:rPr>
        <w:t xml:space="preserve"> </w:t>
      </w:r>
      <w:r>
        <w:rPr>
          <w:rFonts w:ascii="Arial" w:hAnsi="Arial" w:cs="Arial"/>
          <w:color w:val="000000"/>
          <w:kern w:val="0"/>
        </w:rPr>
        <w:t>– about 6 times lower than rubber tires</w:t>
      </w:r>
      <w:r w:rsidR="00A76AA1">
        <w:rPr>
          <w:rFonts w:ascii="Arial" w:hAnsi="Arial" w:cs="Arial"/>
          <w:color w:val="000000"/>
          <w:kern w:val="0"/>
        </w:rPr>
        <w:t xml:space="preserve">. But </w:t>
      </w:r>
      <w:r w:rsidR="00996C22">
        <w:rPr>
          <w:rFonts w:ascii="Arial" w:hAnsi="Arial" w:cs="Arial"/>
          <w:color w:val="000000"/>
          <w:kern w:val="0"/>
        </w:rPr>
        <w:t xml:space="preserve">the </w:t>
      </w:r>
      <w:r>
        <w:rPr>
          <w:rFonts w:ascii="Arial" w:hAnsi="Arial" w:cs="Arial"/>
          <w:color w:val="000000"/>
          <w:kern w:val="0"/>
        </w:rPr>
        <w:t xml:space="preserve">fault of this virtue is that </w:t>
      </w:r>
      <w:r w:rsidR="00750837">
        <w:rPr>
          <w:rFonts w:ascii="Arial" w:hAnsi="Arial" w:cs="Arial"/>
          <w:color w:val="000000"/>
          <w:kern w:val="0"/>
        </w:rPr>
        <w:t xml:space="preserve">steel wheels are </w:t>
      </w:r>
      <w:r w:rsidR="00750837" w:rsidRPr="008F76F2">
        <w:rPr>
          <w:rFonts w:ascii="Arial" w:hAnsi="Arial" w:cs="Arial"/>
          <w:color w:val="000000"/>
          <w:kern w:val="0"/>
        </w:rPr>
        <w:t>slippery</w:t>
      </w:r>
      <w:r w:rsidR="00750837">
        <w:rPr>
          <w:rFonts w:ascii="Arial" w:hAnsi="Arial" w:cs="Arial"/>
          <w:color w:val="000000"/>
          <w:kern w:val="0"/>
        </w:rPr>
        <w:t xml:space="preserve">. This </w:t>
      </w:r>
      <w:bookmarkStart w:id="183" w:name="OLE_LINK537"/>
      <w:bookmarkStart w:id="184" w:name="OLE_LINK538"/>
      <w:bookmarkStart w:id="185" w:name="OLE_LINK1494"/>
      <w:r w:rsidR="00C26D6C">
        <w:rPr>
          <w:rFonts w:ascii="Arial" w:hAnsi="Arial" w:cs="Arial"/>
          <w:color w:val="000000"/>
          <w:kern w:val="0"/>
        </w:rPr>
        <w:t xml:space="preserve">causes </w:t>
      </w:r>
      <w:r>
        <w:rPr>
          <w:rFonts w:ascii="Arial" w:hAnsi="Arial" w:cs="Arial"/>
          <w:color w:val="000000"/>
          <w:kern w:val="0"/>
        </w:rPr>
        <w:t>problem</w:t>
      </w:r>
      <w:bookmarkEnd w:id="183"/>
      <w:bookmarkEnd w:id="184"/>
      <w:bookmarkEnd w:id="185"/>
      <w:r>
        <w:rPr>
          <w:rFonts w:ascii="Arial" w:hAnsi="Arial" w:cs="Arial"/>
          <w:color w:val="000000"/>
          <w:kern w:val="0"/>
        </w:rPr>
        <w:t xml:space="preserve">s such as </w:t>
      </w:r>
      <w:bookmarkStart w:id="186" w:name="OLE_LINK535"/>
      <w:bookmarkStart w:id="187" w:name="OLE_LINK536"/>
      <w:bookmarkStart w:id="188" w:name="OLE_LINK1495"/>
      <w:r>
        <w:rPr>
          <w:rFonts w:ascii="Arial" w:hAnsi="Arial" w:cs="Arial"/>
          <w:color w:val="000000"/>
          <w:kern w:val="0"/>
        </w:rPr>
        <w:t>wheel-spin</w:t>
      </w:r>
      <w:bookmarkEnd w:id="186"/>
      <w:bookmarkEnd w:id="187"/>
      <w:bookmarkEnd w:id="188"/>
      <w:r>
        <w:rPr>
          <w:rFonts w:ascii="Arial" w:hAnsi="Arial" w:cs="Arial"/>
          <w:color w:val="000000"/>
          <w:kern w:val="0"/>
        </w:rPr>
        <w:t xml:space="preserve"> during acceleration, an inability to climb hills</w:t>
      </w:r>
      <w:r w:rsidR="006B6EAC">
        <w:rPr>
          <w:rFonts w:ascii="Arial" w:hAnsi="Arial" w:cs="Arial"/>
          <w:color w:val="000000"/>
          <w:kern w:val="0"/>
        </w:rPr>
        <w:t xml:space="preserve"> </w:t>
      </w:r>
      <w:r>
        <w:rPr>
          <w:rFonts w:ascii="Arial" w:hAnsi="Arial" w:cs="Arial"/>
          <w:color w:val="000000"/>
          <w:kern w:val="0"/>
        </w:rPr>
        <w:t xml:space="preserve">and, </w:t>
      </w:r>
      <w:r w:rsidR="00A94794">
        <w:rPr>
          <w:rFonts w:ascii="Arial" w:hAnsi="Arial" w:cs="Arial"/>
          <w:color w:val="000000"/>
          <w:kern w:val="0"/>
        </w:rPr>
        <w:t xml:space="preserve">worst of </w:t>
      </w:r>
      <w:r>
        <w:rPr>
          <w:rFonts w:ascii="Arial" w:hAnsi="Arial" w:cs="Arial"/>
          <w:color w:val="000000"/>
          <w:kern w:val="0"/>
        </w:rPr>
        <w:t>all</w:t>
      </w:r>
      <w:r>
        <w:rPr>
          <w:rFonts w:ascii="Arial" w:hAnsi="Arial" w:cs="Arial"/>
          <w:i/>
          <w:iCs/>
          <w:color w:val="000000"/>
          <w:kern w:val="0"/>
        </w:rPr>
        <w:t xml:space="preserve">, </w:t>
      </w:r>
      <w:r w:rsidRPr="00953F34">
        <w:rPr>
          <w:rFonts w:ascii="Arial" w:hAnsi="Arial" w:cs="Arial"/>
          <w:iCs/>
          <w:color w:val="000000"/>
          <w:kern w:val="0"/>
        </w:rPr>
        <w:t xml:space="preserve">a </w:t>
      </w:r>
      <w:r w:rsidR="00557877" w:rsidRPr="003464C1">
        <w:rPr>
          <w:rFonts w:ascii="Arial" w:hAnsi="Arial" w:cs="Arial"/>
          <w:b/>
          <w:iCs/>
          <w:color w:val="000000"/>
          <w:kern w:val="0"/>
        </w:rPr>
        <w:t>very</w:t>
      </w:r>
      <w:r w:rsidRPr="003464C1">
        <w:rPr>
          <w:rFonts w:ascii="Arial" w:hAnsi="Arial" w:cs="Arial"/>
          <w:b/>
          <w:iCs/>
          <w:color w:val="000000"/>
          <w:kern w:val="0"/>
        </w:rPr>
        <w:t xml:space="preserve"> poor braking ability</w:t>
      </w:r>
      <w:r>
        <w:rPr>
          <w:rFonts w:ascii="Arial" w:hAnsi="Arial" w:cs="Arial"/>
          <w:i/>
          <w:iCs/>
          <w:color w:val="000000"/>
          <w:kern w:val="0"/>
        </w:rPr>
        <w:t xml:space="preserve">. </w:t>
      </w:r>
      <w:r w:rsidRPr="00686619">
        <w:rPr>
          <w:rFonts w:ascii="Arial" w:hAnsi="Arial" w:cs="Arial"/>
          <w:b/>
          <w:color w:val="000000"/>
          <w:kern w:val="0"/>
        </w:rPr>
        <w:t xml:space="preserve">For example, </w:t>
      </w:r>
      <w:r w:rsidR="00FD4A49" w:rsidRPr="00686619">
        <w:rPr>
          <w:rFonts w:ascii="Arial" w:hAnsi="Arial" w:cs="Arial"/>
          <w:b/>
          <w:color w:val="000000"/>
          <w:kern w:val="0"/>
        </w:rPr>
        <w:t xml:space="preserve">Japanese </w:t>
      </w:r>
      <w:r w:rsidRPr="00686619">
        <w:rPr>
          <w:rFonts w:ascii="Arial" w:hAnsi="Arial" w:cs="Arial"/>
          <w:b/>
          <w:color w:val="000000"/>
          <w:kern w:val="0"/>
        </w:rPr>
        <w:t>high speed train</w:t>
      </w:r>
      <w:r w:rsidR="00750837" w:rsidRPr="00686619">
        <w:rPr>
          <w:rFonts w:ascii="Arial" w:hAnsi="Arial" w:cs="Arial"/>
          <w:b/>
          <w:color w:val="000000"/>
          <w:kern w:val="0"/>
        </w:rPr>
        <w:t xml:space="preserve">s </w:t>
      </w:r>
      <w:r w:rsidR="004861AA" w:rsidRPr="00686619">
        <w:rPr>
          <w:rFonts w:ascii="Arial" w:hAnsi="Arial" w:cs="Arial"/>
          <w:b/>
          <w:color w:val="000000"/>
          <w:kern w:val="0"/>
        </w:rPr>
        <w:t>are</w:t>
      </w:r>
      <w:r w:rsidR="004861AA">
        <w:rPr>
          <w:rFonts w:ascii="Arial" w:hAnsi="Arial" w:cs="Arial"/>
          <w:color w:val="000000"/>
          <w:kern w:val="0"/>
        </w:rPr>
        <w:t xml:space="preserve"> </w:t>
      </w:r>
      <w:r w:rsidR="00E43539" w:rsidRPr="004C59D1">
        <w:rPr>
          <w:rFonts w:ascii="Arial" w:hAnsi="Arial" w:cs="Arial"/>
          <w:b/>
          <w:color w:val="000000"/>
          <w:kern w:val="0"/>
        </w:rPr>
        <w:t xml:space="preserve">officially </w:t>
      </w:r>
      <w:r w:rsidR="00182681" w:rsidRPr="004C59D1">
        <w:rPr>
          <w:rFonts w:ascii="Arial" w:hAnsi="Arial" w:cs="Arial"/>
          <w:b/>
          <w:color w:val="000000"/>
          <w:kern w:val="0"/>
        </w:rPr>
        <w:t xml:space="preserve">reported </w:t>
      </w:r>
      <w:r w:rsidR="004861AA" w:rsidRPr="004C59D1">
        <w:rPr>
          <w:rFonts w:ascii="Arial" w:hAnsi="Arial" w:cs="Arial"/>
          <w:b/>
          <w:color w:val="000000"/>
          <w:kern w:val="0"/>
        </w:rPr>
        <w:t xml:space="preserve">to </w:t>
      </w:r>
      <w:r w:rsidRPr="004C59D1">
        <w:rPr>
          <w:rFonts w:ascii="Arial" w:hAnsi="Arial" w:cs="Arial"/>
          <w:b/>
          <w:color w:val="000000"/>
          <w:kern w:val="0"/>
        </w:rPr>
        <w:t xml:space="preserve">take </w:t>
      </w:r>
      <w:r w:rsidR="00FD4A49" w:rsidRPr="00512041">
        <w:rPr>
          <w:rFonts w:ascii="Arial" w:hAnsi="Arial" w:cs="Arial"/>
          <w:b/>
          <w:color w:val="000000"/>
          <w:kern w:val="0"/>
        </w:rPr>
        <w:t xml:space="preserve">four </w:t>
      </w:r>
      <w:r w:rsidRPr="00512041">
        <w:rPr>
          <w:rFonts w:ascii="Arial" w:hAnsi="Arial" w:cs="Arial"/>
          <w:b/>
          <w:color w:val="000000"/>
          <w:kern w:val="0"/>
        </w:rPr>
        <w:t>kilometers</w:t>
      </w:r>
      <w:r w:rsidR="00A76AA1">
        <w:rPr>
          <w:rFonts w:ascii="Arial" w:hAnsi="Arial" w:cs="Arial"/>
          <w:b/>
          <w:color w:val="000000"/>
          <w:kern w:val="0"/>
        </w:rPr>
        <w:t xml:space="preserve">, </w:t>
      </w:r>
      <w:r w:rsidR="00750837" w:rsidRPr="00512041">
        <w:rPr>
          <w:rFonts w:ascii="Arial" w:hAnsi="Arial" w:cs="Arial"/>
          <w:b/>
          <w:color w:val="000000"/>
          <w:kern w:val="0"/>
        </w:rPr>
        <w:t>2.4 miles</w:t>
      </w:r>
      <w:r w:rsidR="00A76AA1" w:rsidRPr="003464C1">
        <w:rPr>
          <w:rFonts w:ascii="Arial" w:hAnsi="Arial" w:cs="Arial"/>
          <w:color w:val="000000"/>
          <w:kern w:val="0"/>
        </w:rPr>
        <w:t xml:space="preserve">, </w:t>
      </w:r>
      <w:r w:rsidRPr="003464C1">
        <w:rPr>
          <w:rFonts w:ascii="Arial" w:hAnsi="Arial" w:cs="Arial"/>
          <w:color w:val="000000"/>
          <w:kern w:val="0"/>
        </w:rPr>
        <w:t xml:space="preserve">to </w:t>
      </w:r>
      <w:r w:rsidR="00750837" w:rsidRPr="003464C1">
        <w:rPr>
          <w:rFonts w:ascii="Arial" w:hAnsi="Arial" w:cs="Arial"/>
          <w:color w:val="000000"/>
          <w:kern w:val="0"/>
        </w:rPr>
        <w:t>c</w:t>
      </w:r>
      <w:r w:rsidRPr="003464C1">
        <w:rPr>
          <w:rFonts w:ascii="Arial" w:hAnsi="Arial" w:cs="Arial"/>
          <w:color w:val="000000"/>
          <w:kern w:val="0"/>
        </w:rPr>
        <w:t>ome to a stop in an emergency</w:t>
      </w:r>
      <w:r w:rsidR="008436E8">
        <w:rPr>
          <w:rFonts w:ascii="Arial" w:hAnsi="Arial" w:cs="Arial"/>
          <w:color w:val="000000"/>
          <w:kern w:val="0"/>
        </w:rPr>
        <w:t>, and</w:t>
      </w:r>
      <w:r>
        <w:rPr>
          <w:rFonts w:ascii="Arial" w:hAnsi="Arial" w:cs="Arial"/>
          <w:color w:val="000000"/>
          <w:kern w:val="0"/>
        </w:rPr>
        <w:t xml:space="preserve"> even more if the track is wet, icy, or covered with leaves. </w:t>
      </w:r>
      <w:r w:rsidR="00400C43">
        <w:rPr>
          <w:rFonts w:ascii="Arial" w:hAnsi="Arial" w:cs="Arial"/>
          <w:color w:val="000000"/>
          <w:kern w:val="0"/>
        </w:rPr>
        <w:t xml:space="preserve">And </w:t>
      </w:r>
      <w:r w:rsidR="00686619">
        <w:rPr>
          <w:rFonts w:ascii="Arial" w:hAnsi="Arial" w:cs="Arial"/>
          <w:color w:val="000000"/>
          <w:kern w:val="0"/>
        </w:rPr>
        <w:t xml:space="preserve">remember, </w:t>
      </w:r>
      <w:r w:rsidR="00400C43">
        <w:rPr>
          <w:rFonts w:ascii="Arial" w:hAnsi="Arial" w:cs="Arial"/>
          <w:color w:val="000000"/>
          <w:kern w:val="0"/>
        </w:rPr>
        <w:t>they don’t have seat belts</w:t>
      </w:r>
      <w:r w:rsidR="00A76AA1">
        <w:rPr>
          <w:rFonts w:ascii="Arial" w:hAnsi="Arial" w:cs="Arial"/>
          <w:color w:val="000000"/>
          <w:kern w:val="0"/>
        </w:rPr>
        <w:t xml:space="preserve">! </w:t>
      </w:r>
    </w:p>
    <w:p w:rsidR="003464C1"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By contrast</w:t>
      </w:r>
      <w:r w:rsidR="0097208A">
        <w:rPr>
          <w:rFonts w:ascii="Arial" w:hAnsi="Arial" w:cs="Arial"/>
          <w:color w:val="000000"/>
          <w:kern w:val="0"/>
        </w:rPr>
        <w:t>,</w:t>
      </w:r>
      <w:r>
        <w:rPr>
          <w:rFonts w:ascii="Arial" w:hAnsi="Arial" w:cs="Arial"/>
          <w:color w:val="000000"/>
          <w:kern w:val="0"/>
        </w:rPr>
        <w:t xml:space="preserve"> a TEV car </w:t>
      </w:r>
      <w:r w:rsidR="00032210">
        <w:rPr>
          <w:rFonts w:ascii="Arial" w:hAnsi="Arial" w:cs="Arial"/>
          <w:color w:val="000000"/>
          <w:kern w:val="0"/>
        </w:rPr>
        <w:t xml:space="preserve">on a </w:t>
      </w:r>
      <w:r w:rsidR="004C59D1">
        <w:rPr>
          <w:rFonts w:ascii="Arial" w:hAnsi="Arial" w:cs="Arial"/>
          <w:color w:val="000000"/>
          <w:kern w:val="0"/>
        </w:rPr>
        <w:t xml:space="preserve">covered </w:t>
      </w:r>
      <w:r w:rsidR="00032210">
        <w:rPr>
          <w:rFonts w:ascii="Arial" w:hAnsi="Arial" w:cs="Arial"/>
          <w:color w:val="000000"/>
          <w:kern w:val="0"/>
        </w:rPr>
        <w:t xml:space="preserve">dry </w:t>
      </w:r>
      <w:r w:rsidR="00686619">
        <w:rPr>
          <w:rFonts w:ascii="Arial" w:hAnsi="Arial" w:cs="Arial"/>
          <w:color w:val="000000"/>
          <w:kern w:val="0"/>
        </w:rPr>
        <w:t>T</w:t>
      </w:r>
      <w:r w:rsidR="00032210">
        <w:rPr>
          <w:rFonts w:ascii="Arial" w:hAnsi="Arial" w:cs="Arial"/>
          <w:color w:val="000000"/>
          <w:kern w:val="0"/>
        </w:rPr>
        <w:t>rack</w:t>
      </w:r>
      <w:r w:rsidR="003B6A50">
        <w:rPr>
          <w:rFonts w:ascii="Arial" w:hAnsi="Arial" w:cs="Arial"/>
          <w:color w:val="000000"/>
          <w:kern w:val="0"/>
        </w:rPr>
        <w:t xml:space="preserve"> </w:t>
      </w:r>
      <w:r>
        <w:rPr>
          <w:rFonts w:ascii="Arial" w:hAnsi="Arial" w:cs="Arial"/>
          <w:color w:val="000000"/>
          <w:kern w:val="0"/>
        </w:rPr>
        <w:t xml:space="preserve">could stop from its cruising speed of </w:t>
      </w:r>
      <w:r w:rsidR="00FD4A49">
        <w:rPr>
          <w:rFonts w:ascii="Arial" w:hAnsi="Arial" w:cs="Arial"/>
          <w:color w:val="000000"/>
          <w:kern w:val="0"/>
        </w:rPr>
        <w:t>1</w:t>
      </w:r>
      <w:r>
        <w:rPr>
          <w:rFonts w:ascii="Arial" w:hAnsi="Arial" w:cs="Arial"/>
          <w:color w:val="000000"/>
          <w:kern w:val="0"/>
        </w:rPr>
        <w:t xml:space="preserve">20mph </w:t>
      </w:r>
      <w:r w:rsidRPr="004B71CE">
        <w:rPr>
          <w:rFonts w:ascii="Arial" w:hAnsi="Arial" w:cs="Arial"/>
          <w:color w:val="000000"/>
          <w:kern w:val="0"/>
        </w:rPr>
        <w:t xml:space="preserve">in </w:t>
      </w:r>
      <w:r w:rsidR="00FD4A49" w:rsidRPr="004B71CE">
        <w:rPr>
          <w:rFonts w:ascii="Arial" w:hAnsi="Arial" w:cs="Arial"/>
          <w:color w:val="000000"/>
          <w:kern w:val="0"/>
        </w:rPr>
        <w:t>the length of two football fields</w:t>
      </w:r>
      <w:r w:rsidR="004861AA" w:rsidRPr="006B6EAC">
        <w:rPr>
          <w:rFonts w:ascii="Arial" w:hAnsi="Arial" w:cs="Arial"/>
          <w:b/>
          <w:color w:val="000000"/>
          <w:kern w:val="0"/>
        </w:rPr>
        <w:t xml:space="preserve"> </w:t>
      </w:r>
      <w:r w:rsidR="004861AA" w:rsidRPr="00EA12F5">
        <w:rPr>
          <w:rFonts w:ascii="Arial" w:hAnsi="Arial" w:cs="Arial"/>
          <w:color w:val="000000"/>
          <w:kern w:val="0"/>
        </w:rPr>
        <w:t>(200meters)</w:t>
      </w:r>
      <w:r w:rsidR="00E43539" w:rsidRPr="00EA12F5">
        <w:rPr>
          <w:rFonts w:ascii="Arial" w:hAnsi="Arial" w:cs="Arial"/>
          <w:color w:val="000000"/>
          <w:kern w:val="0"/>
        </w:rPr>
        <w:t>.</w:t>
      </w:r>
      <w:r>
        <w:rPr>
          <w:rFonts w:ascii="Arial" w:hAnsi="Arial" w:cs="Arial"/>
          <w:color w:val="000000"/>
          <w:kern w:val="0"/>
        </w:rPr>
        <w:t xml:space="preserve"> </w:t>
      </w:r>
      <w:r w:rsidRPr="004B71CE">
        <w:rPr>
          <w:rFonts w:ascii="Arial" w:hAnsi="Arial" w:cs="Arial"/>
          <w:color w:val="000000"/>
          <w:kern w:val="0"/>
        </w:rPr>
        <w:t xml:space="preserve">Poor braking performance is </w:t>
      </w:r>
      <w:r w:rsidR="00DF7340">
        <w:rPr>
          <w:rFonts w:ascii="Arial" w:hAnsi="Arial" w:cs="Arial"/>
          <w:color w:val="000000"/>
          <w:kern w:val="0"/>
        </w:rPr>
        <w:t xml:space="preserve">an enormous concern </w:t>
      </w:r>
      <w:r w:rsidR="00750837" w:rsidRPr="004B71CE">
        <w:rPr>
          <w:rFonts w:ascii="Arial" w:hAnsi="Arial" w:cs="Arial"/>
          <w:color w:val="000000"/>
          <w:kern w:val="0"/>
        </w:rPr>
        <w:t>f</w:t>
      </w:r>
      <w:r w:rsidRPr="004B71CE">
        <w:rPr>
          <w:rFonts w:ascii="Arial" w:hAnsi="Arial" w:cs="Arial"/>
          <w:color w:val="000000"/>
          <w:kern w:val="0"/>
        </w:rPr>
        <w:t>or a</w:t>
      </w:r>
      <w:r w:rsidR="006B6EAC" w:rsidRPr="004B71CE">
        <w:rPr>
          <w:rFonts w:ascii="Arial" w:hAnsi="Arial" w:cs="Arial"/>
          <w:color w:val="000000"/>
          <w:kern w:val="0"/>
        </w:rPr>
        <w:t>ll</w:t>
      </w:r>
      <w:r w:rsidRPr="004B71CE">
        <w:rPr>
          <w:rFonts w:ascii="Arial" w:hAnsi="Arial" w:cs="Arial"/>
          <w:color w:val="000000"/>
          <w:kern w:val="0"/>
        </w:rPr>
        <w:t xml:space="preserve"> high-</w:t>
      </w:r>
      <w:r w:rsidR="004861AA" w:rsidRPr="004B71CE">
        <w:rPr>
          <w:rFonts w:ascii="Arial" w:hAnsi="Arial" w:cs="Arial"/>
          <w:color w:val="000000"/>
          <w:kern w:val="0"/>
        </w:rPr>
        <w:t xml:space="preserve">speed </w:t>
      </w:r>
      <w:r w:rsidR="00631A03" w:rsidRPr="004B71CE">
        <w:rPr>
          <w:rFonts w:ascii="Arial" w:hAnsi="Arial" w:cs="Arial"/>
          <w:color w:val="000000"/>
          <w:kern w:val="0"/>
        </w:rPr>
        <w:t>trains</w:t>
      </w:r>
      <w:r w:rsidR="003B6A50" w:rsidRPr="004B71CE">
        <w:rPr>
          <w:rFonts w:ascii="Arial" w:hAnsi="Arial" w:cs="Arial"/>
          <w:color w:val="000000"/>
          <w:kern w:val="0"/>
        </w:rPr>
        <w:t xml:space="preserve"> </w:t>
      </w:r>
      <w:r w:rsidR="003B6A50" w:rsidRPr="00557877">
        <w:rPr>
          <w:rFonts w:ascii="Arial" w:hAnsi="Arial" w:cs="Arial"/>
          <w:b/>
          <w:i/>
          <w:color w:val="000000"/>
          <w:kern w:val="0"/>
        </w:rPr>
        <w:t xml:space="preserve">because </w:t>
      </w:r>
      <w:r w:rsidR="002303C4">
        <w:rPr>
          <w:rFonts w:ascii="Arial" w:hAnsi="Arial" w:cs="Arial"/>
          <w:b/>
          <w:i/>
          <w:color w:val="000000"/>
          <w:kern w:val="0"/>
        </w:rPr>
        <w:t>the</w:t>
      </w:r>
      <w:r w:rsidR="00400C43">
        <w:rPr>
          <w:rFonts w:ascii="Arial" w:hAnsi="Arial" w:cs="Arial"/>
          <w:b/>
          <w:i/>
          <w:color w:val="000000"/>
          <w:kern w:val="0"/>
        </w:rPr>
        <w:t xml:space="preserve">re is </w:t>
      </w:r>
      <w:r w:rsidR="00D95508" w:rsidRPr="00557877">
        <w:rPr>
          <w:rFonts w:ascii="Arial" w:hAnsi="Arial" w:cs="Arial"/>
          <w:b/>
          <w:i/>
          <w:color w:val="000000"/>
          <w:kern w:val="0"/>
        </w:rPr>
        <w:t>literally no</w:t>
      </w:r>
      <w:r w:rsidR="00D95508" w:rsidRPr="00557877">
        <w:rPr>
          <w:rFonts w:ascii="Arial" w:hAnsi="Arial" w:cs="Arial"/>
          <w:i/>
          <w:color w:val="000000"/>
          <w:kern w:val="0"/>
        </w:rPr>
        <w:t xml:space="preserve"> </w:t>
      </w:r>
      <w:r w:rsidR="003A71D1" w:rsidRPr="00557877">
        <w:rPr>
          <w:rFonts w:ascii="Arial" w:hAnsi="Arial" w:cs="Arial"/>
          <w:b/>
          <w:i/>
          <w:color w:val="000000"/>
          <w:kern w:val="0"/>
        </w:rPr>
        <w:t>solution</w:t>
      </w:r>
      <w:r w:rsidR="00750837">
        <w:rPr>
          <w:rFonts w:ascii="Arial" w:hAnsi="Arial" w:cs="Arial"/>
          <w:color w:val="000000"/>
          <w:kern w:val="0"/>
        </w:rPr>
        <w:t xml:space="preserve">. </w:t>
      </w:r>
    </w:p>
    <w:p w:rsidR="008965DD" w:rsidRPr="00F71013" w:rsidRDefault="00DF615C"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Another serious downside in urban areas is that s</w:t>
      </w:r>
      <w:r w:rsidR="008965DD">
        <w:rPr>
          <w:rFonts w:ascii="Arial" w:hAnsi="Arial" w:cs="Arial"/>
          <w:color w:val="000000"/>
          <w:kern w:val="0"/>
        </w:rPr>
        <w:t xml:space="preserve">teel wheels are </w:t>
      </w:r>
      <w:r w:rsidR="003B6A50" w:rsidRPr="00945D19">
        <w:rPr>
          <w:rFonts w:ascii="Arial" w:hAnsi="Arial" w:cs="Arial"/>
          <w:b/>
          <w:color w:val="000000"/>
          <w:kern w:val="0"/>
        </w:rPr>
        <w:t xml:space="preserve">horribly </w:t>
      </w:r>
      <w:r w:rsidR="008965DD" w:rsidRPr="00945D19">
        <w:rPr>
          <w:rFonts w:ascii="Arial" w:hAnsi="Arial" w:cs="Arial"/>
          <w:b/>
          <w:color w:val="000000"/>
          <w:kern w:val="0"/>
        </w:rPr>
        <w:t>noisy</w:t>
      </w:r>
      <w:r w:rsidR="008965DD">
        <w:rPr>
          <w:rFonts w:ascii="Arial" w:hAnsi="Arial" w:cs="Arial"/>
          <w:color w:val="000000"/>
          <w:kern w:val="0"/>
        </w:rPr>
        <w:t xml:space="preserve">, emitting a continuous high-frequency </w:t>
      </w:r>
      <w:bookmarkStart w:id="189" w:name="OLE_LINK543"/>
      <w:bookmarkStart w:id="190" w:name="OLE_LINK544"/>
      <w:r w:rsidR="008965DD">
        <w:rPr>
          <w:rFonts w:ascii="Arial" w:hAnsi="Arial" w:cs="Arial"/>
          <w:color w:val="000000"/>
          <w:kern w:val="0"/>
        </w:rPr>
        <w:t>whine</w:t>
      </w:r>
      <w:bookmarkEnd w:id="189"/>
      <w:bookmarkEnd w:id="190"/>
      <w:r w:rsidR="008965DD">
        <w:rPr>
          <w:rFonts w:ascii="Arial" w:hAnsi="Arial" w:cs="Arial"/>
          <w:color w:val="000000"/>
          <w:kern w:val="0"/>
        </w:rPr>
        <w:t xml:space="preserve"> caused by </w:t>
      </w:r>
      <w:bookmarkStart w:id="191" w:name="OLE_LINK1498"/>
      <w:bookmarkStart w:id="192" w:name="OLE_LINK1499"/>
      <w:bookmarkStart w:id="193" w:name="OLE_LINK545"/>
      <w:bookmarkStart w:id="194" w:name="OLE_LINK546"/>
      <w:r w:rsidR="004861AA">
        <w:rPr>
          <w:rFonts w:ascii="Arial" w:hAnsi="Arial" w:cs="Arial"/>
          <w:color w:val="000000"/>
          <w:kern w:val="0"/>
        </w:rPr>
        <w:t xml:space="preserve">constant </w:t>
      </w:r>
      <w:r w:rsidR="008965DD">
        <w:rPr>
          <w:rFonts w:ascii="Arial" w:hAnsi="Arial" w:cs="Arial"/>
          <w:color w:val="000000"/>
          <w:kern w:val="0"/>
        </w:rPr>
        <w:t>slippage</w:t>
      </w:r>
      <w:bookmarkEnd w:id="191"/>
      <w:bookmarkEnd w:id="192"/>
      <w:bookmarkEnd w:id="193"/>
      <w:bookmarkEnd w:id="194"/>
      <w:r w:rsidR="008965DD">
        <w:rPr>
          <w:rFonts w:ascii="Arial" w:hAnsi="Arial" w:cs="Arial"/>
          <w:color w:val="000000"/>
          <w:kern w:val="0"/>
        </w:rPr>
        <w:t xml:space="preserve"> between </w:t>
      </w:r>
      <w:r>
        <w:rPr>
          <w:rFonts w:ascii="Arial" w:hAnsi="Arial" w:cs="Arial"/>
          <w:color w:val="000000"/>
          <w:kern w:val="0"/>
        </w:rPr>
        <w:t xml:space="preserve">the </w:t>
      </w:r>
      <w:r w:rsidR="00DD314D">
        <w:rPr>
          <w:rFonts w:ascii="Arial" w:hAnsi="Arial" w:cs="Arial"/>
          <w:color w:val="000000"/>
          <w:kern w:val="0"/>
        </w:rPr>
        <w:t xml:space="preserve">steel wheels and </w:t>
      </w:r>
      <w:r>
        <w:rPr>
          <w:rFonts w:ascii="Arial" w:hAnsi="Arial" w:cs="Arial"/>
          <w:color w:val="000000"/>
          <w:kern w:val="0"/>
        </w:rPr>
        <w:t xml:space="preserve"> </w:t>
      </w:r>
      <w:r w:rsidR="00DD314D">
        <w:rPr>
          <w:rFonts w:ascii="Arial" w:hAnsi="Arial" w:cs="Arial"/>
          <w:color w:val="000000"/>
          <w:kern w:val="0"/>
        </w:rPr>
        <w:t xml:space="preserve">steel </w:t>
      </w:r>
      <w:r w:rsidR="003464C1">
        <w:rPr>
          <w:rFonts w:ascii="Arial" w:hAnsi="Arial" w:cs="Arial"/>
          <w:color w:val="000000"/>
          <w:kern w:val="0"/>
        </w:rPr>
        <w:t>rails</w:t>
      </w:r>
      <w:r w:rsidR="00AC2092">
        <w:rPr>
          <w:rFonts w:ascii="Arial" w:hAnsi="Arial" w:cs="Arial"/>
          <w:color w:val="000000"/>
          <w:kern w:val="0"/>
        </w:rPr>
        <w:t>.</w:t>
      </w:r>
      <w:r w:rsidR="001C28A9" w:rsidRPr="001F17DD">
        <w:rPr>
          <w:rFonts w:ascii="Arial" w:hAnsi="Arial" w:cs="Arial"/>
          <w:color w:val="000000"/>
          <w:kern w:val="0"/>
        </w:rPr>
        <w:t xml:space="preserve"> </w:t>
      </w:r>
      <w:r w:rsidR="00EA12F5">
        <w:rPr>
          <w:rFonts w:ascii="Arial" w:hAnsi="Arial" w:cs="Arial"/>
          <w:color w:val="000000"/>
          <w:kern w:val="0"/>
        </w:rPr>
        <w:t xml:space="preserve">No one wants to live near a high speed train track. </w:t>
      </w:r>
      <w:r>
        <w:rPr>
          <w:rFonts w:ascii="Arial" w:hAnsi="Arial" w:cs="Arial"/>
          <w:color w:val="000000"/>
          <w:kern w:val="0"/>
        </w:rPr>
        <w:t>Quiet r</w:t>
      </w:r>
      <w:r w:rsidR="008965DD">
        <w:rPr>
          <w:rFonts w:ascii="Arial" w:hAnsi="Arial" w:cs="Arial"/>
          <w:color w:val="000000"/>
          <w:kern w:val="0"/>
        </w:rPr>
        <w:t xml:space="preserve">ubber tires, </w:t>
      </w:r>
      <w:r w:rsidR="003B6A50">
        <w:rPr>
          <w:rFonts w:ascii="Arial" w:hAnsi="Arial" w:cs="Arial"/>
          <w:color w:val="000000"/>
          <w:kern w:val="0"/>
        </w:rPr>
        <w:t xml:space="preserve">on the other hand, </w:t>
      </w:r>
      <w:r w:rsidR="008965DD">
        <w:rPr>
          <w:rFonts w:ascii="Arial" w:hAnsi="Arial" w:cs="Arial"/>
          <w:color w:val="000000"/>
          <w:kern w:val="0"/>
        </w:rPr>
        <w:t xml:space="preserve">have </w:t>
      </w:r>
      <w:r w:rsidR="008965DD" w:rsidRPr="006B6EAC">
        <w:rPr>
          <w:rFonts w:ascii="Arial" w:hAnsi="Arial" w:cs="Arial"/>
          <w:iCs/>
          <w:color w:val="000000"/>
          <w:kern w:val="0"/>
        </w:rPr>
        <w:t xml:space="preserve">superb </w:t>
      </w:r>
      <w:bookmarkStart w:id="195" w:name="OLE_LINK1503"/>
      <w:bookmarkStart w:id="196" w:name="OLE_LINK1504"/>
      <w:r w:rsidR="008965DD" w:rsidRPr="006B6EAC">
        <w:rPr>
          <w:rFonts w:ascii="Arial" w:hAnsi="Arial" w:cs="Arial"/>
          <w:iCs/>
          <w:color w:val="000000"/>
          <w:kern w:val="0"/>
        </w:rPr>
        <w:t>traction</w:t>
      </w:r>
      <w:bookmarkEnd w:id="195"/>
      <w:bookmarkEnd w:id="196"/>
      <w:r w:rsidR="008965DD" w:rsidRPr="006B6EAC">
        <w:rPr>
          <w:rFonts w:ascii="Arial" w:hAnsi="Arial" w:cs="Arial"/>
          <w:iCs/>
          <w:color w:val="000000"/>
          <w:kern w:val="0"/>
        </w:rPr>
        <w:t xml:space="preserve"> and braking capabilities</w:t>
      </w:r>
      <w:r w:rsidR="008965DD">
        <w:rPr>
          <w:rFonts w:ascii="Arial" w:hAnsi="Arial" w:cs="Arial"/>
          <w:b/>
          <w:bCs/>
          <w:color w:val="000000"/>
          <w:kern w:val="0"/>
        </w:rPr>
        <w:t xml:space="preserve">. </w:t>
      </w:r>
      <w:r w:rsidR="008965DD">
        <w:rPr>
          <w:rFonts w:ascii="Arial" w:hAnsi="Arial" w:cs="Arial"/>
          <w:color w:val="000000"/>
          <w:kern w:val="0"/>
        </w:rPr>
        <w:t>Be</w:t>
      </w:r>
      <w:r w:rsidR="00711665">
        <w:rPr>
          <w:rFonts w:ascii="Arial" w:hAnsi="Arial" w:cs="Arial"/>
          <w:color w:val="000000"/>
          <w:kern w:val="0"/>
        </w:rPr>
        <w:t>tter still</w:t>
      </w:r>
      <w:r w:rsidR="008965DD">
        <w:rPr>
          <w:rFonts w:ascii="Arial" w:hAnsi="Arial" w:cs="Arial"/>
          <w:color w:val="000000"/>
          <w:kern w:val="0"/>
        </w:rPr>
        <w:t>, they already exist as part of</w:t>
      </w:r>
      <w:r>
        <w:rPr>
          <w:rFonts w:ascii="Arial" w:hAnsi="Arial" w:cs="Arial"/>
          <w:color w:val="000000"/>
          <w:kern w:val="0"/>
        </w:rPr>
        <w:t xml:space="preserve"> </w:t>
      </w:r>
      <w:r w:rsidR="008965DD">
        <w:rPr>
          <w:rFonts w:ascii="Arial" w:hAnsi="Arial" w:cs="Arial"/>
          <w:color w:val="000000"/>
          <w:kern w:val="0"/>
        </w:rPr>
        <w:t xml:space="preserve">the modern car and are already equipped with sophisticated </w:t>
      </w:r>
      <w:r w:rsidR="003B6A50">
        <w:rPr>
          <w:rFonts w:ascii="Arial" w:hAnsi="Arial" w:cs="Arial"/>
          <w:color w:val="000000"/>
          <w:kern w:val="0"/>
        </w:rPr>
        <w:t xml:space="preserve">control </w:t>
      </w:r>
      <w:r w:rsidR="008965DD">
        <w:rPr>
          <w:rFonts w:ascii="Arial" w:hAnsi="Arial" w:cs="Arial"/>
          <w:color w:val="000000"/>
          <w:kern w:val="0"/>
        </w:rPr>
        <w:t xml:space="preserve">technology </w:t>
      </w:r>
      <w:r w:rsidR="00512041">
        <w:rPr>
          <w:rFonts w:ascii="Arial" w:hAnsi="Arial" w:cs="Arial"/>
          <w:color w:val="000000"/>
          <w:kern w:val="0"/>
        </w:rPr>
        <w:t xml:space="preserve">like </w:t>
      </w:r>
      <w:r w:rsidR="008965DD">
        <w:rPr>
          <w:rFonts w:ascii="Arial" w:hAnsi="Arial" w:cs="Arial"/>
          <w:color w:val="000000"/>
          <w:kern w:val="0"/>
        </w:rPr>
        <w:t>disc brakes</w:t>
      </w:r>
      <w:r w:rsidR="00631A03">
        <w:rPr>
          <w:rFonts w:ascii="Arial" w:hAnsi="Arial" w:cs="Arial"/>
          <w:color w:val="000000"/>
          <w:kern w:val="0"/>
        </w:rPr>
        <w:t xml:space="preserve">, </w:t>
      </w:r>
      <w:r w:rsidR="008965DD">
        <w:rPr>
          <w:rFonts w:ascii="Arial" w:hAnsi="Arial" w:cs="Arial"/>
          <w:color w:val="000000"/>
          <w:kern w:val="0"/>
        </w:rPr>
        <w:t xml:space="preserve">ABS </w:t>
      </w:r>
      <w:bookmarkStart w:id="197" w:name="OLE_LINK555"/>
      <w:bookmarkStart w:id="198" w:name="OLE_LINK556"/>
      <w:r w:rsidR="008965DD">
        <w:rPr>
          <w:rFonts w:ascii="Arial" w:hAnsi="Arial" w:cs="Arial"/>
          <w:color w:val="000000"/>
          <w:kern w:val="0"/>
        </w:rPr>
        <w:t>anti-skid system</w:t>
      </w:r>
      <w:bookmarkEnd w:id="197"/>
      <w:bookmarkEnd w:id="198"/>
      <w:r w:rsidR="008965DD">
        <w:rPr>
          <w:rFonts w:ascii="Arial" w:hAnsi="Arial" w:cs="Arial"/>
          <w:color w:val="000000"/>
          <w:kern w:val="0"/>
        </w:rPr>
        <w:t xml:space="preserve">s, torque vectoring systems </w:t>
      </w:r>
      <w:bookmarkStart w:id="199" w:name="OLE_LINK1501"/>
      <w:bookmarkStart w:id="200" w:name="OLE_LINK1502"/>
      <w:r w:rsidR="008965DD">
        <w:rPr>
          <w:rFonts w:ascii="Arial" w:hAnsi="Arial" w:cs="Arial"/>
          <w:color w:val="000000"/>
          <w:kern w:val="0"/>
        </w:rPr>
        <w:t>and more</w:t>
      </w:r>
      <w:bookmarkEnd w:id="199"/>
      <w:bookmarkEnd w:id="200"/>
      <w:r w:rsidR="008965DD">
        <w:rPr>
          <w:rFonts w:ascii="Arial" w:hAnsi="Arial" w:cs="Arial"/>
          <w:color w:val="000000"/>
          <w:kern w:val="0"/>
        </w:rPr>
        <w:t xml:space="preserve">. No radical new developments are </w:t>
      </w:r>
      <w:r w:rsidR="003464C1">
        <w:rPr>
          <w:rFonts w:ascii="Arial" w:hAnsi="Arial" w:cs="Arial"/>
          <w:color w:val="000000"/>
          <w:kern w:val="0"/>
        </w:rPr>
        <w:t xml:space="preserve">required. </w:t>
      </w:r>
      <w:r w:rsidR="008965DD">
        <w:rPr>
          <w:rFonts w:ascii="Arial" w:hAnsi="Arial" w:cs="Arial"/>
          <w:color w:val="000000"/>
          <w:kern w:val="0"/>
        </w:rPr>
        <w:t xml:space="preserve"> </w:t>
      </w:r>
    </w:p>
    <w:p w:rsidR="008965DD" w:rsidRDefault="008965DD" w:rsidP="004B027A">
      <w:pPr>
        <w:widowControl/>
        <w:autoSpaceDE w:val="0"/>
        <w:autoSpaceDN w:val="0"/>
        <w:adjustRightInd w:val="0"/>
        <w:spacing w:after="240" w:line="280" w:lineRule="atLeast"/>
        <w:rPr>
          <w:rFonts w:ascii="Times" w:hAnsi="Times" w:cs="Times"/>
          <w:color w:val="000000"/>
          <w:kern w:val="0"/>
        </w:rPr>
      </w:pPr>
      <w:r>
        <w:rPr>
          <w:rFonts w:ascii="Arial" w:hAnsi="Arial" w:cs="Arial"/>
          <w:color w:val="000000"/>
          <w:kern w:val="0"/>
        </w:rPr>
        <w:t xml:space="preserve">Also, modern tire technology has already halved the rolling resistance of older rubber tires by using </w:t>
      </w:r>
      <w:r w:rsidR="00750837">
        <w:rPr>
          <w:rFonts w:ascii="Arial" w:hAnsi="Arial" w:cs="Arial"/>
          <w:color w:val="000000"/>
          <w:kern w:val="0"/>
        </w:rPr>
        <w:t xml:space="preserve">radial </w:t>
      </w:r>
      <w:r w:rsidR="00C26D6C">
        <w:rPr>
          <w:rFonts w:ascii="Arial" w:hAnsi="Arial" w:cs="Arial"/>
          <w:color w:val="000000"/>
          <w:kern w:val="0"/>
        </w:rPr>
        <w:t xml:space="preserve">construction, </w:t>
      </w:r>
      <w:r>
        <w:rPr>
          <w:rFonts w:ascii="Arial" w:hAnsi="Arial" w:cs="Arial"/>
          <w:color w:val="000000"/>
          <w:kern w:val="0"/>
        </w:rPr>
        <w:t xml:space="preserve">silica based compounds, higher tire pressures, and </w:t>
      </w:r>
      <w:r w:rsidR="002303C4">
        <w:rPr>
          <w:rFonts w:ascii="Arial" w:hAnsi="Arial" w:cs="Arial"/>
          <w:color w:val="000000"/>
          <w:kern w:val="0"/>
        </w:rPr>
        <w:t xml:space="preserve">modifying </w:t>
      </w:r>
      <w:r>
        <w:rPr>
          <w:rFonts w:ascii="Arial" w:hAnsi="Arial" w:cs="Arial"/>
          <w:color w:val="000000"/>
          <w:kern w:val="0"/>
        </w:rPr>
        <w:t xml:space="preserve">the design of the treads and sidewalls. These new tires run cooler and are </w:t>
      </w:r>
      <w:bookmarkStart w:id="201" w:name="OLE_LINK3"/>
      <w:bookmarkStart w:id="202" w:name="OLE_LINK4"/>
      <w:bookmarkStart w:id="203" w:name="OLE_LINK1505"/>
      <w:bookmarkStart w:id="204" w:name="OLE_LINK5"/>
      <w:bookmarkStart w:id="205" w:name="OLE_LINK6"/>
      <w:r>
        <w:rPr>
          <w:rFonts w:ascii="Arial" w:hAnsi="Arial" w:cs="Arial"/>
          <w:color w:val="000000"/>
          <w:kern w:val="0"/>
        </w:rPr>
        <w:t>ideally</w:t>
      </w:r>
      <w:bookmarkEnd w:id="201"/>
      <w:bookmarkEnd w:id="202"/>
      <w:bookmarkEnd w:id="203"/>
      <w:r>
        <w:rPr>
          <w:rFonts w:ascii="Arial" w:hAnsi="Arial" w:cs="Arial"/>
          <w:color w:val="000000"/>
          <w:kern w:val="0"/>
        </w:rPr>
        <w:t xml:space="preserve"> suited to</w:t>
      </w:r>
      <w:bookmarkEnd w:id="204"/>
      <w:bookmarkEnd w:id="205"/>
      <w:r>
        <w:rPr>
          <w:rFonts w:ascii="Arial" w:hAnsi="Arial" w:cs="Arial"/>
          <w:color w:val="000000"/>
          <w:kern w:val="0"/>
        </w:rPr>
        <w:t xml:space="preserve"> high speed travel of 200km</w:t>
      </w:r>
      <w:r w:rsidR="006B6EAC">
        <w:rPr>
          <w:rFonts w:ascii="Arial" w:hAnsi="Arial" w:cs="Arial"/>
          <w:color w:val="000000"/>
          <w:kern w:val="0"/>
        </w:rPr>
        <w:t>/h</w:t>
      </w:r>
      <w:r>
        <w:rPr>
          <w:rFonts w:ascii="Arial" w:hAnsi="Arial" w:cs="Arial"/>
          <w:color w:val="000000"/>
          <w:kern w:val="0"/>
        </w:rPr>
        <w:t xml:space="preserve"> (120 miles per hour</w:t>
      </w:r>
      <w:r w:rsidR="006B6EAC">
        <w:rPr>
          <w:rFonts w:ascii="Arial" w:hAnsi="Arial" w:cs="Arial"/>
          <w:color w:val="000000"/>
          <w:kern w:val="0"/>
        </w:rPr>
        <w:t>)</w:t>
      </w:r>
      <w:r>
        <w:rPr>
          <w:rFonts w:ascii="Arial" w:hAnsi="Arial" w:cs="Arial"/>
          <w:color w:val="000000"/>
          <w:kern w:val="0"/>
        </w:rPr>
        <w:t>. What’s more, if tire companies were to design tires specifically for the smooth TEV track surface, we could expect even lower rolling resistances</w:t>
      </w:r>
      <w:r w:rsidR="009E2603">
        <w:rPr>
          <w:rFonts w:ascii="Arial" w:hAnsi="Arial" w:cs="Arial"/>
          <w:color w:val="000000"/>
          <w:kern w:val="0"/>
        </w:rPr>
        <w:t xml:space="preserve"> in </w:t>
      </w:r>
      <w:r w:rsidR="00C26D6C">
        <w:rPr>
          <w:rFonts w:ascii="Arial" w:hAnsi="Arial" w:cs="Arial"/>
          <w:color w:val="000000"/>
          <w:kern w:val="0"/>
        </w:rPr>
        <w:t xml:space="preserve">the future. </w:t>
      </w:r>
      <w:r>
        <w:rPr>
          <w:rFonts w:ascii="Arial" w:hAnsi="Arial" w:cs="Arial"/>
          <w:color w:val="000000"/>
          <w:kern w:val="0"/>
        </w:rPr>
        <w:t xml:space="preserve">  </w:t>
      </w:r>
    </w:p>
    <w:p w:rsidR="008965DD" w:rsidRDefault="00996C22" w:rsidP="004B027A">
      <w:pPr>
        <w:widowControl/>
        <w:autoSpaceDE w:val="0"/>
        <w:autoSpaceDN w:val="0"/>
        <w:adjustRightInd w:val="0"/>
        <w:spacing w:after="240" w:line="280" w:lineRule="atLeast"/>
        <w:rPr>
          <w:rFonts w:ascii="Times" w:hAnsi="Times" w:cs="Times"/>
          <w:color w:val="000000"/>
          <w:kern w:val="0"/>
        </w:rPr>
      </w:pPr>
      <w:r w:rsidRPr="007D640E">
        <w:rPr>
          <w:rFonts w:ascii="Arial" w:hAnsi="Arial" w:cs="Arial"/>
          <w:color w:val="000000"/>
          <w:kern w:val="0"/>
        </w:rPr>
        <w:t>The</w:t>
      </w:r>
      <w:r w:rsidRPr="00686619">
        <w:rPr>
          <w:rFonts w:ascii="Arial" w:hAnsi="Arial" w:cs="Arial"/>
          <w:b/>
          <w:color w:val="000000"/>
          <w:kern w:val="0"/>
        </w:rPr>
        <w:t xml:space="preserve"> </w:t>
      </w:r>
      <w:r w:rsidR="00711665" w:rsidRPr="007D640E">
        <w:rPr>
          <w:rFonts w:ascii="Arial" w:hAnsi="Arial" w:cs="Arial"/>
          <w:color w:val="000000"/>
          <w:kern w:val="0"/>
        </w:rPr>
        <w:t xml:space="preserve">surprising </w:t>
      </w:r>
      <w:r w:rsidR="003469B6" w:rsidRPr="007D640E">
        <w:rPr>
          <w:rFonts w:ascii="Arial" w:hAnsi="Arial" w:cs="Arial"/>
          <w:color w:val="000000"/>
          <w:kern w:val="0"/>
        </w:rPr>
        <w:t>reality</w:t>
      </w:r>
      <w:r w:rsidR="005D6D0D" w:rsidRPr="007D640E">
        <w:rPr>
          <w:rFonts w:ascii="Arial" w:hAnsi="Arial" w:cs="Arial"/>
          <w:color w:val="000000"/>
          <w:kern w:val="0"/>
        </w:rPr>
        <w:t>,</w:t>
      </w:r>
      <w:r w:rsidRPr="007D640E">
        <w:rPr>
          <w:rFonts w:ascii="Arial" w:hAnsi="Arial" w:cs="Arial"/>
          <w:color w:val="000000"/>
          <w:kern w:val="0"/>
        </w:rPr>
        <w:t xml:space="preserve"> </w:t>
      </w:r>
      <w:r w:rsidR="006E4282" w:rsidRPr="007D640E">
        <w:rPr>
          <w:rFonts w:ascii="Arial" w:hAnsi="Arial" w:cs="Arial"/>
          <w:color w:val="000000"/>
          <w:kern w:val="0"/>
        </w:rPr>
        <w:t>however</w:t>
      </w:r>
      <w:r w:rsidR="006E4282" w:rsidRPr="00686619">
        <w:rPr>
          <w:rFonts w:ascii="Arial" w:hAnsi="Arial" w:cs="Arial"/>
          <w:b/>
          <w:color w:val="000000"/>
          <w:kern w:val="0"/>
        </w:rPr>
        <w:t xml:space="preserve">, </w:t>
      </w:r>
      <w:r w:rsidR="00D734A4" w:rsidRPr="007D640E">
        <w:rPr>
          <w:rFonts w:ascii="Arial" w:hAnsi="Arial" w:cs="Arial"/>
          <w:color w:val="000000"/>
          <w:kern w:val="0"/>
        </w:rPr>
        <w:t xml:space="preserve">is </w:t>
      </w:r>
      <w:r w:rsidRPr="007D640E">
        <w:rPr>
          <w:rFonts w:ascii="Arial" w:hAnsi="Arial" w:cs="Arial"/>
          <w:color w:val="000000"/>
          <w:kern w:val="0"/>
        </w:rPr>
        <w:t>that</w:t>
      </w:r>
      <w:r w:rsidRPr="00686619">
        <w:rPr>
          <w:rFonts w:ascii="Arial" w:hAnsi="Arial" w:cs="Arial"/>
          <w:b/>
          <w:color w:val="000000"/>
          <w:kern w:val="0"/>
        </w:rPr>
        <w:t xml:space="preserve"> </w:t>
      </w:r>
      <w:r w:rsidR="00631A03" w:rsidRPr="00686619">
        <w:rPr>
          <w:rFonts w:ascii="Arial" w:hAnsi="Arial" w:cs="Arial"/>
          <w:b/>
          <w:color w:val="000000"/>
          <w:kern w:val="0"/>
        </w:rPr>
        <w:t>t</w:t>
      </w:r>
      <w:r w:rsidR="008965DD" w:rsidRPr="00686619">
        <w:rPr>
          <w:rFonts w:ascii="Arial" w:hAnsi="Arial" w:cs="Arial"/>
          <w:b/>
          <w:color w:val="000000"/>
          <w:kern w:val="0"/>
        </w:rPr>
        <w:t xml:space="preserve">he higher rolling resistance of rubber tires </w:t>
      </w:r>
      <w:r w:rsidR="008F2427" w:rsidRPr="00686619">
        <w:rPr>
          <w:rFonts w:ascii="Arial" w:hAnsi="Arial" w:cs="Arial"/>
          <w:b/>
          <w:color w:val="000000"/>
          <w:kern w:val="0"/>
        </w:rPr>
        <w:t>is</w:t>
      </w:r>
      <w:r w:rsidR="002303C4" w:rsidRPr="00A76AA1">
        <w:rPr>
          <w:rFonts w:ascii="Arial" w:hAnsi="Arial" w:cs="Arial"/>
          <w:b/>
          <w:color w:val="000000"/>
          <w:kern w:val="0"/>
        </w:rPr>
        <w:t xml:space="preserve"> </w:t>
      </w:r>
      <w:r w:rsidR="007B3870" w:rsidRPr="00A76AA1">
        <w:rPr>
          <w:rFonts w:ascii="Arial" w:hAnsi="Arial" w:cs="Arial"/>
          <w:b/>
          <w:color w:val="000000"/>
          <w:kern w:val="0"/>
        </w:rPr>
        <w:t>i</w:t>
      </w:r>
      <w:r w:rsidR="008F2427" w:rsidRPr="00A76AA1">
        <w:rPr>
          <w:rFonts w:ascii="Arial" w:hAnsi="Arial" w:cs="Arial"/>
          <w:b/>
          <w:color w:val="000000"/>
          <w:kern w:val="0"/>
        </w:rPr>
        <w:t>rrelevan</w:t>
      </w:r>
      <w:r w:rsidR="008F76F2" w:rsidRPr="00A76AA1">
        <w:rPr>
          <w:rFonts w:ascii="Arial" w:hAnsi="Arial" w:cs="Arial"/>
          <w:b/>
          <w:color w:val="000000"/>
          <w:kern w:val="0"/>
        </w:rPr>
        <w:t>t</w:t>
      </w:r>
      <w:r w:rsidR="00711665" w:rsidRPr="00A76AA1">
        <w:rPr>
          <w:rFonts w:ascii="Arial" w:hAnsi="Arial" w:cs="Arial"/>
          <w:b/>
          <w:color w:val="000000"/>
          <w:kern w:val="0"/>
        </w:rPr>
        <w:t xml:space="preserve">! </w:t>
      </w:r>
      <w:r w:rsidR="00711665" w:rsidRPr="00A76AA1">
        <w:rPr>
          <w:rFonts w:ascii="Arial" w:hAnsi="Arial" w:cs="Arial"/>
          <w:color w:val="000000"/>
          <w:kern w:val="0"/>
        </w:rPr>
        <w:t xml:space="preserve">At </w:t>
      </w:r>
      <w:r w:rsidR="008F76F2" w:rsidRPr="00A76AA1">
        <w:rPr>
          <w:rFonts w:ascii="Arial" w:hAnsi="Arial" w:cs="Arial"/>
          <w:color w:val="000000"/>
          <w:kern w:val="0"/>
        </w:rPr>
        <w:t xml:space="preserve">high </w:t>
      </w:r>
      <w:r w:rsidR="008965DD" w:rsidRPr="00A76AA1">
        <w:rPr>
          <w:rFonts w:ascii="Arial" w:hAnsi="Arial" w:cs="Arial"/>
          <w:color w:val="000000"/>
          <w:kern w:val="0"/>
        </w:rPr>
        <w:t xml:space="preserve">speed, </w:t>
      </w:r>
      <w:bookmarkStart w:id="206" w:name="OLE_LINK1509"/>
      <w:bookmarkStart w:id="207" w:name="OLE_LINK1510"/>
      <w:r w:rsidR="00557877" w:rsidRPr="00A76AA1">
        <w:rPr>
          <w:rFonts w:ascii="Arial" w:hAnsi="Arial" w:cs="Arial"/>
          <w:color w:val="000000"/>
          <w:kern w:val="0"/>
        </w:rPr>
        <w:t xml:space="preserve">it is </w:t>
      </w:r>
      <w:r w:rsidR="008965DD" w:rsidRPr="00AF31BD">
        <w:rPr>
          <w:rFonts w:ascii="Arial" w:hAnsi="Arial" w:cs="Arial"/>
          <w:b/>
          <w:iCs/>
          <w:color w:val="000000"/>
          <w:kern w:val="0"/>
        </w:rPr>
        <w:t>aerodynamic drag</w:t>
      </w:r>
      <w:bookmarkEnd w:id="206"/>
      <w:bookmarkEnd w:id="207"/>
      <w:r w:rsidR="008965DD" w:rsidRPr="00AF31BD">
        <w:rPr>
          <w:rFonts w:ascii="Arial" w:hAnsi="Arial" w:cs="Arial"/>
          <w:b/>
          <w:iCs/>
          <w:color w:val="000000"/>
          <w:kern w:val="0"/>
        </w:rPr>
        <w:t>,</w:t>
      </w:r>
      <w:r w:rsidR="008965DD" w:rsidRPr="00AF31BD">
        <w:rPr>
          <w:rFonts w:ascii="Arial" w:hAnsi="Arial" w:cs="Arial"/>
          <w:b/>
          <w:i/>
          <w:iCs/>
          <w:color w:val="000000"/>
          <w:kern w:val="0"/>
        </w:rPr>
        <w:t xml:space="preserve"> </w:t>
      </w:r>
      <w:r w:rsidR="008965DD" w:rsidRPr="00AF31BD">
        <w:rPr>
          <w:rFonts w:ascii="Arial" w:hAnsi="Arial" w:cs="Arial"/>
          <w:b/>
          <w:color w:val="000000"/>
          <w:kern w:val="0"/>
        </w:rPr>
        <w:t xml:space="preserve">not rolling </w:t>
      </w:r>
      <w:r w:rsidR="006D4C21" w:rsidRPr="00AF31BD">
        <w:rPr>
          <w:rFonts w:ascii="Arial" w:hAnsi="Arial" w:cs="Arial"/>
          <w:b/>
          <w:color w:val="000000"/>
          <w:kern w:val="0"/>
        </w:rPr>
        <w:t>drag</w:t>
      </w:r>
      <w:r w:rsidR="004C59D1" w:rsidRPr="00A76AA1">
        <w:rPr>
          <w:rFonts w:ascii="Arial" w:hAnsi="Arial" w:cs="Arial"/>
          <w:color w:val="000000"/>
          <w:kern w:val="0"/>
        </w:rPr>
        <w:t xml:space="preserve"> t</w:t>
      </w:r>
      <w:r w:rsidR="00B55565" w:rsidRPr="00A76AA1">
        <w:rPr>
          <w:rFonts w:ascii="Arial" w:hAnsi="Arial" w:cs="Arial"/>
          <w:color w:val="000000"/>
          <w:kern w:val="0"/>
        </w:rPr>
        <w:t xml:space="preserve">hat </w:t>
      </w:r>
      <w:r w:rsidR="008436E8" w:rsidRPr="00A76AA1">
        <w:rPr>
          <w:rFonts w:ascii="Arial" w:hAnsi="Arial" w:cs="Arial"/>
          <w:color w:val="000000"/>
          <w:kern w:val="0"/>
        </w:rPr>
        <w:t xml:space="preserve">is </w:t>
      </w:r>
      <w:r w:rsidR="008965DD" w:rsidRPr="00A76AA1">
        <w:rPr>
          <w:rFonts w:ascii="Arial" w:hAnsi="Arial" w:cs="Arial"/>
          <w:color w:val="000000"/>
          <w:kern w:val="0"/>
        </w:rPr>
        <w:t xml:space="preserve">the </w:t>
      </w:r>
      <w:bookmarkStart w:id="208" w:name="OLE_LINK1511"/>
      <w:bookmarkStart w:id="209" w:name="OLE_LINK1512"/>
      <w:r w:rsidR="008965DD" w:rsidRPr="00A76AA1">
        <w:rPr>
          <w:rFonts w:ascii="Arial" w:hAnsi="Arial" w:cs="Arial"/>
          <w:color w:val="000000"/>
          <w:kern w:val="0"/>
        </w:rPr>
        <w:t>dominant energy consumer</w:t>
      </w:r>
      <w:bookmarkEnd w:id="208"/>
      <w:bookmarkEnd w:id="209"/>
      <w:r w:rsidR="009B7985" w:rsidRPr="00A76AA1">
        <w:rPr>
          <w:rFonts w:ascii="Arial" w:hAnsi="Arial" w:cs="Arial"/>
          <w:b/>
          <w:color w:val="000000"/>
          <w:kern w:val="0"/>
        </w:rPr>
        <w:t>.</w:t>
      </w:r>
      <w:r w:rsidR="009B7985" w:rsidRPr="00512041">
        <w:rPr>
          <w:rFonts w:ascii="Arial" w:hAnsi="Arial" w:cs="Arial"/>
          <w:b/>
          <w:color w:val="000000"/>
          <w:kern w:val="0"/>
        </w:rPr>
        <w:t xml:space="preserve"> </w:t>
      </w:r>
      <w:r w:rsidR="008965DD">
        <w:rPr>
          <w:rFonts w:ascii="Arial" w:hAnsi="Arial" w:cs="Arial"/>
          <w:color w:val="000000"/>
          <w:kern w:val="0"/>
        </w:rPr>
        <w:t xml:space="preserve">Calculations show that </w:t>
      </w:r>
      <w:r w:rsidR="00B96D13">
        <w:rPr>
          <w:rFonts w:ascii="Arial" w:hAnsi="Arial" w:cs="Arial"/>
          <w:color w:val="000000"/>
          <w:kern w:val="0"/>
        </w:rPr>
        <w:t xml:space="preserve">rolling resistance is only </w:t>
      </w:r>
      <w:r w:rsidR="00557877">
        <w:rPr>
          <w:rFonts w:ascii="Arial" w:hAnsi="Arial" w:cs="Arial"/>
          <w:color w:val="000000"/>
          <w:kern w:val="0"/>
        </w:rPr>
        <w:t>about</w:t>
      </w:r>
      <w:r w:rsidR="008965DD">
        <w:rPr>
          <w:rFonts w:ascii="Arial" w:hAnsi="Arial" w:cs="Arial"/>
          <w:color w:val="000000"/>
          <w:kern w:val="0"/>
        </w:rPr>
        <w:t xml:space="preserve"> 6% the total drag of a TEV </w:t>
      </w:r>
      <w:r w:rsidR="003464C1">
        <w:rPr>
          <w:rFonts w:ascii="Arial" w:hAnsi="Arial" w:cs="Arial"/>
          <w:color w:val="000000"/>
          <w:kern w:val="0"/>
        </w:rPr>
        <w:t xml:space="preserve">car </w:t>
      </w:r>
      <w:r w:rsidR="008965DD">
        <w:rPr>
          <w:rFonts w:ascii="Arial" w:hAnsi="Arial" w:cs="Arial"/>
          <w:color w:val="000000"/>
          <w:kern w:val="0"/>
        </w:rPr>
        <w:t xml:space="preserve">doing </w:t>
      </w:r>
      <w:r w:rsidR="00631A03">
        <w:rPr>
          <w:rFonts w:ascii="Arial" w:hAnsi="Arial" w:cs="Arial"/>
          <w:color w:val="000000"/>
          <w:kern w:val="0"/>
        </w:rPr>
        <w:t>120mph (</w:t>
      </w:r>
      <w:r w:rsidR="008965DD">
        <w:rPr>
          <w:rFonts w:ascii="Arial" w:hAnsi="Arial" w:cs="Arial"/>
          <w:color w:val="000000"/>
          <w:kern w:val="0"/>
        </w:rPr>
        <w:t>200km/h</w:t>
      </w:r>
      <w:r w:rsidR="00631A03">
        <w:rPr>
          <w:rFonts w:ascii="Arial" w:hAnsi="Arial" w:cs="Arial"/>
          <w:color w:val="000000"/>
          <w:kern w:val="0"/>
        </w:rPr>
        <w:t>)</w:t>
      </w:r>
      <w:r w:rsidR="008965DD">
        <w:rPr>
          <w:rFonts w:ascii="Arial" w:hAnsi="Arial" w:cs="Arial"/>
          <w:color w:val="000000"/>
          <w:kern w:val="0"/>
        </w:rPr>
        <w:t xml:space="preserve"> so that further reduction </w:t>
      </w:r>
      <w:bookmarkStart w:id="210" w:name="OLE_LINK17"/>
      <w:bookmarkStart w:id="211" w:name="OLE_LINK18"/>
      <w:bookmarkStart w:id="212" w:name="OLE_LINK1513"/>
      <w:bookmarkStart w:id="213" w:name="OLE_LINK1514"/>
      <w:r w:rsidR="00686619">
        <w:rPr>
          <w:rFonts w:ascii="Arial" w:hAnsi="Arial" w:cs="Arial"/>
          <w:color w:val="000000"/>
          <w:kern w:val="0"/>
        </w:rPr>
        <w:t xml:space="preserve">has </w:t>
      </w:r>
      <w:r w:rsidR="008965DD">
        <w:rPr>
          <w:rFonts w:ascii="Arial" w:hAnsi="Arial" w:cs="Arial"/>
          <w:color w:val="000000"/>
          <w:kern w:val="0"/>
        </w:rPr>
        <w:t>diminishing</w:t>
      </w:r>
      <w:bookmarkEnd w:id="210"/>
      <w:bookmarkEnd w:id="211"/>
      <w:r w:rsidR="008965DD">
        <w:rPr>
          <w:rFonts w:ascii="Arial" w:hAnsi="Arial" w:cs="Arial"/>
          <w:color w:val="000000"/>
          <w:kern w:val="0"/>
        </w:rPr>
        <w:t xml:space="preserve"> return</w:t>
      </w:r>
      <w:bookmarkEnd w:id="212"/>
      <w:bookmarkEnd w:id="213"/>
      <w:r w:rsidR="008965DD">
        <w:rPr>
          <w:rFonts w:ascii="Arial" w:hAnsi="Arial" w:cs="Arial"/>
          <w:color w:val="000000"/>
          <w:kern w:val="0"/>
        </w:rPr>
        <w:t xml:space="preserve">s. </w:t>
      </w:r>
      <w:r w:rsidR="003C6505">
        <w:rPr>
          <w:rFonts w:ascii="Arial" w:hAnsi="Arial" w:cs="Arial"/>
          <w:color w:val="000000"/>
          <w:kern w:val="0"/>
        </w:rPr>
        <w:t>S</w:t>
      </w:r>
      <w:r w:rsidR="006B6EAC">
        <w:rPr>
          <w:rFonts w:ascii="Arial" w:hAnsi="Arial" w:cs="Arial"/>
          <w:color w:val="000000"/>
          <w:kern w:val="0"/>
        </w:rPr>
        <w:t>tudies by o</w:t>
      </w:r>
      <w:r w:rsidR="0046471C">
        <w:rPr>
          <w:rFonts w:ascii="Arial" w:hAnsi="Arial" w:cs="Arial"/>
          <w:iCs/>
          <w:color w:val="000000"/>
          <w:kern w:val="0"/>
        </w:rPr>
        <w:t xml:space="preserve">ur </w:t>
      </w:r>
      <w:r w:rsidR="004861AA">
        <w:rPr>
          <w:rFonts w:ascii="Arial" w:hAnsi="Arial" w:cs="Arial"/>
          <w:iCs/>
          <w:color w:val="000000"/>
          <w:kern w:val="0"/>
        </w:rPr>
        <w:t xml:space="preserve">Newcastle University </w:t>
      </w:r>
      <w:r w:rsidR="003C6505">
        <w:rPr>
          <w:rFonts w:ascii="Arial" w:hAnsi="Arial" w:cs="Arial"/>
          <w:iCs/>
          <w:color w:val="000000"/>
          <w:kern w:val="0"/>
        </w:rPr>
        <w:t>engineers</w:t>
      </w:r>
      <w:r w:rsidR="008964DB">
        <w:rPr>
          <w:rFonts w:ascii="Arial" w:hAnsi="Arial" w:cs="Arial"/>
          <w:iCs/>
          <w:color w:val="000000"/>
          <w:kern w:val="0"/>
        </w:rPr>
        <w:t xml:space="preserve"> </w:t>
      </w:r>
      <w:r w:rsidR="00AF31BD">
        <w:rPr>
          <w:rFonts w:ascii="Arial" w:hAnsi="Arial" w:cs="Arial"/>
          <w:iCs/>
          <w:color w:val="000000"/>
          <w:kern w:val="0"/>
        </w:rPr>
        <w:t xml:space="preserve">calculate </w:t>
      </w:r>
      <w:r w:rsidR="004861AA">
        <w:rPr>
          <w:rFonts w:ascii="Arial" w:hAnsi="Arial" w:cs="Arial"/>
          <w:iCs/>
          <w:color w:val="000000"/>
          <w:kern w:val="0"/>
        </w:rPr>
        <w:t xml:space="preserve">that </w:t>
      </w:r>
      <w:r w:rsidR="004861AA" w:rsidRPr="00512041">
        <w:rPr>
          <w:rFonts w:ascii="Arial" w:hAnsi="Arial" w:cs="Arial"/>
          <w:iCs/>
          <w:color w:val="000000"/>
          <w:kern w:val="0"/>
        </w:rPr>
        <w:t xml:space="preserve">driving </w:t>
      </w:r>
      <w:bookmarkStart w:id="214" w:name="OLE_LINK19"/>
      <w:bookmarkStart w:id="215" w:name="OLE_LINK20"/>
      <w:r w:rsidR="004861AA" w:rsidRPr="00512041">
        <w:rPr>
          <w:rFonts w:ascii="Arial" w:hAnsi="Arial" w:cs="Arial"/>
          <w:iCs/>
          <w:color w:val="000000"/>
          <w:kern w:val="0"/>
        </w:rPr>
        <w:t xml:space="preserve">cars in </w:t>
      </w:r>
      <w:r w:rsidR="003B6A50">
        <w:rPr>
          <w:rFonts w:ascii="Arial" w:hAnsi="Arial" w:cs="Arial"/>
          <w:iCs/>
          <w:color w:val="000000"/>
          <w:kern w:val="0"/>
        </w:rPr>
        <w:t xml:space="preserve">close </w:t>
      </w:r>
      <w:r w:rsidR="008965DD" w:rsidRPr="00512041">
        <w:rPr>
          <w:rFonts w:ascii="Arial" w:hAnsi="Arial" w:cs="Arial"/>
          <w:iCs/>
          <w:color w:val="000000"/>
          <w:kern w:val="0"/>
        </w:rPr>
        <w:t>convoy</w:t>
      </w:r>
      <w:bookmarkEnd w:id="214"/>
      <w:bookmarkEnd w:id="215"/>
      <w:r w:rsidR="008965DD" w:rsidRPr="00512041">
        <w:rPr>
          <w:rFonts w:ascii="Arial" w:hAnsi="Arial" w:cs="Arial"/>
          <w:iCs/>
          <w:color w:val="000000"/>
          <w:kern w:val="0"/>
        </w:rPr>
        <w:t>s</w:t>
      </w:r>
      <w:r w:rsidR="00631A03">
        <w:rPr>
          <w:rFonts w:ascii="Arial" w:hAnsi="Arial" w:cs="Arial"/>
          <w:b/>
          <w:iCs/>
          <w:color w:val="000000"/>
          <w:kern w:val="0"/>
        </w:rPr>
        <w:t xml:space="preserve"> </w:t>
      </w:r>
      <w:r w:rsidR="00A76AA1">
        <w:rPr>
          <w:rFonts w:ascii="Arial" w:hAnsi="Arial" w:cs="Arial"/>
          <w:b/>
          <w:iCs/>
          <w:color w:val="000000"/>
          <w:kern w:val="0"/>
        </w:rPr>
        <w:t xml:space="preserve">is much more efficient </w:t>
      </w:r>
      <w:r w:rsidR="00A76AA1" w:rsidRPr="00A76AA1">
        <w:rPr>
          <w:rFonts w:ascii="Arial" w:hAnsi="Arial" w:cs="Arial"/>
          <w:iCs/>
          <w:color w:val="000000"/>
          <w:kern w:val="0"/>
        </w:rPr>
        <w:t xml:space="preserve">and </w:t>
      </w:r>
      <w:r w:rsidR="004861AA" w:rsidRPr="00A76AA1">
        <w:rPr>
          <w:rFonts w:ascii="Arial" w:hAnsi="Arial" w:cs="Arial"/>
          <w:iCs/>
          <w:color w:val="000000"/>
          <w:kern w:val="0"/>
        </w:rPr>
        <w:t>c</w:t>
      </w:r>
      <w:r w:rsidR="008436E8" w:rsidRPr="00A76AA1">
        <w:rPr>
          <w:rFonts w:ascii="Arial" w:hAnsi="Arial" w:cs="Arial"/>
          <w:iCs/>
          <w:color w:val="000000"/>
          <w:kern w:val="0"/>
        </w:rPr>
        <w:t xml:space="preserve">ould </w:t>
      </w:r>
      <w:r w:rsidR="006E4282" w:rsidRPr="00A76AA1">
        <w:rPr>
          <w:rFonts w:ascii="Arial" w:hAnsi="Arial" w:cs="Arial"/>
          <w:iCs/>
          <w:color w:val="000000"/>
          <w:kern w:val="0"/>
        </w:rPr>
        <w:t xml:space="preserve">gain </w:t>
      </w:r>
      <w:r w:rsidR="004861AA" w:rsidRPr="00A76AA1">
        <w:rPr>
          <w:rFonts w:ascii="Arial" w:hAnsi="Arial" w:cs="Arial"/>
          <w:iCs/>
          <w:color w:val="000000"/>
          <w:kern w:val="0"/>
        </w:rPr>
        <w:t>a</w:t>
      </w:r>
      <w:r w:rsidR="00AF31BD">
        <w:rPr>
          <w:rFonts w:ascii="Arial" w:hAnsi="Arial" w:cs="Arial"/>
          <w:iCs/>
          <w:color w:val="000000"/>
          <w:kern w:val="0"/>
        </w:rPr>
        <w:t xml:space="preserve">s much as </w:t>
      </w:r>
      <w:r w:rsidR="007D640E">
        <w:rPr>
          <w:rFonts w:ascii="Arial" w:hAnsi="Arial" w:cs="Arial"/>
          <w:iCs/>
          <w:color w:val="000000"/>
          <w:kern w:val="0"/>
        </w:rPr>
        <w:t xml:space="preserve">a </w:t>
      </w:r>
      <w:r w:rsidR="00A76AA1" w:rsidRPr="00A76AA1">
        <w:rPr>
          <w:rFonts w:ascii="Arial" w:hAnsi="Arial" w:cs="Arial"/>
          <w:iCs/>
          <w:color w:val="000000"/>
          <w:kern w:val="0"/>
        </w:rPr>
        <w:t>40%</w:t>
      </w:r>
      <w:r w:rsidR="006E176D" w:rsidRPr="00A76AA1">
        <w:rPr>
          <w:rFonts w:ascii="Arial" w:hAnsi="Arial" w:cs="Arial"/>
          <w:iCs/>
          <w:color w:val="000000"/>
          <w:kern w:val="0"/>
        </w:rPr>
        <w:t xml:space="preserve"> </w:t>
      </w:r>
      <w:r w:rsidR="00A76AA1" w:rsidRPr="00A76AA1">
        <w:rPr>
          <w:rFonts w:ascii="Arial" w:hAnsi="Arial" w:cs="Arial"/>
          <w:iCs/>
          <w:color w:val="000000"/>
          <w:kern w:val="0"/>
        </w:rPr>
        <w:t xml:space="preserve">reduction </w:t>
      </w:r>
      <w:r w:rsidR="007D640E">
        <w:rPr>
          <w:rFonts w:ascii="Arial" w:hAnsi="Arial" w:cs="Arial"/>
          <w:iCs/>
          <w:color w:val="000000"/>
          <w:kern w:val="0"/>
        </w:rPr>
        <w:t xml:space="preserve">in </w:t>
      </w:r>
      <w:r w:rsidR="004861AA" w:rsidRPr="00A76AA1">
        <w:rPr>
          <w:rFonts w:ascii="Arial" w:hAnsi="Arial" w:cs="Arial"/>
          <w:iCs/>
          <w:color w:val="000000"/>
          <w:kern w:val="0"/>
        </w:rPr>
        <w:t xml:space="preserve">total </w:t>
      </w:r>
      <w:r w:rsidR="006E176D" w:rsidRPr="00A76AA1">
        <w:rPr>
          <w:rFonts w:ascii="Arial" w:hAnsi="Arial" w:cs="Arial"/>
          <w:iCs/>
          <w:color w:val="000000"/>
          <w:kern w:val="0"/>
        </w:rPr>
        <w:t>drag</w:t>
      </w:r>
      <w:r w:rsidR="004861AA" w:rsidRPr="00A76AA1">
        <w:rPr>
          <w:rFonts w:ascii="Arial" w:hAnsi="Arial" w:cs="Arial"/>
          <w:iCs/>
          <w:color w:val="000000"/>
          <w:kern w:val="0"/>
        </w:rPr>
        <w:t>.</w:t>
      </w:r>
      <w:r w:rsidR="003B6A50">
        <w:rPr>
          <w:rFonts w:ascii="Arial" w:hAnsi="Arial" w:cs="Arial"/>
          <w:iCs/>
          <w:color w:val="000000"/>
          <w:kern w:val="0"/>
        </w:rPr>
        <w:t xml:space="preserve"> </w:t>
      </w:r>
      <w:r w:rsidR="00AF31BD">
        <w:rPr>
          <w:rFonts w:ascii="Arial" w:hAnsi="Arial" w:cs="Arial"/>
          <w:iCs/>
          <w:color w:val="000000"/>
          <w:kern w:val="0"/>
        </w:rPr>
        <w:t xml:space="preserve">So, </w:t>
      </w:r>
      <w:r w:rsidR="007D640E">
        <w:rPr>
          <w:rFonts w:ascii="Arial" w:hAnsi="Arial" w:cs="Arial"/>
          <w:iCs/>
          <w:color w:val="000000"/>
          <w:kern w:val="0"/>
        </w:rPr>
        <w:t xml:space="preserve">quiet </w:t>
      </w:r>
      <w:r w:rsidR="00AF31BD">
        <w:rPr>
          <w:rFonts w:ascii="Arial" w:hAnsi="Arial" w:cs="Arial"/>
          <w:iCs/>
          <w:color w:val="000000"/>
          <w:kern w:val="0"/>
        </w:rPr>
        <w:t>rubber tires are</w:t>
      </w:r>
      <w:r w:rsidR="000A3017">
        <w:rPr>
          <w:rFonts w:ascii="Arial" w:hAnsi="Arial" w:cs="Arial"/>
          <w:iCs/>
          <w:color w:val="000000"/>
          <w:kern w:val="0"/>
        </w:rPr>
        <w:t xml:space="preserve"> </w:t>
      </w:r>
      <w:r w:rsidR="004A4CFD">
        <w:rPr>
          <w:rFonts w:ascii="Arial" w:hAnsi="Arial" w:cs="Arial"/>
          <w:iCs/>
          <w:color w:val="000000"/>
          <w:kern w:val="0"/>
        </w:rPr>
        <w:t xml:space="preserve">good </w:t>
      </w:r>
      <w:r w:rsidR="003B6A50">
        <w:rPr>
          <w:rFonts w:ascii="Arial" w:hAnsi="Arial" w:cs="Arial"/>
          <w:iCs/>
          <w:color w:val="000000"/>
          <w:kern w:val="0"/>
        </w:rPr>
        <w:t>for speed</w:t>
      </w:r>
      <w:r w:rsidR="000D415E">
        <w:rPr>
          <w:rFonts w:ascii="Arial" w:hAnsi="Arial" w:cs="Arial"/>
          <w:iCs/>
          <w:color w:val="000000"/>
          <w:kern w:val="0"/>
        </w:rPr>
        <w:t xml:space="preserve">, </w:t>
      </w:r>
      <w:r w:rsidR="00AF31BD">
        <w:rPr>
          <w:rFonts w:ascii="Arial" w:hAnsi="Arial" w:cs="Arial"/>
          <w:iCs/>
          <w:color w:val="000000"/>
          <w:kern w:val="0"/>
        </w:rPr>
        <w:t xml:space="preserve">carrying </w:t>
      </w:r>
      <w:r w:rsidR="00953F34">
        <w:rPr>
          <w:rFonts w:ascii="Arial" w:hAnsi="Arial" w:cs="Arial"/>
          <w:iCs/>
          <w:color w:val="000000"/>
          <w:kern w:val="0"/>
        </w:rPr>
        <w:t xml:space="preserve">capacity, </w:t>
      </w:r>
      <w:r w:rsidR="003B6A50">
        <w:rPr>
          <w:rFonts w:ascii="Arial" w:hAnsi="Arial" w:cs="Arial"/>
          <w:iCs/>
          <w:color w:val="000000"/>
          <w:kern w:val="0"/>
        </w:rPr>
        <w:t xml:space="preserve">safety and </w:t>
      </w:r>
      <w:r w:rsidR="000D415E">
        <w:rPr>
          <w:rFonts w:ascii="Arial" w:hAnsi="Arial" w:cs="Arial"/>
          <w:iCs/>
          <w:color w:val="000000"/>
          <w:kern w:val="0"/>
        </w:rPr>
        <w:t xml:space="preserve">efficiency </w:t>
      </w:r>
      <w:r w:rsidR="003C6505">
        <w:rPr>
          <w:rFonts w:ascii="Arial" w:hAnsi="Arial" w:cs="Arial"/>
          <w:iCs/>
          <w:color w:val="000000"/>
          <w:kern w:val="0"/>
        </w:rPr>
        <w:t xml:space="preserve">- </w:t>
      </w:r>
      <w:r w:rsidR="007D640E">
        <w:rPr>
          <w:rFonts w:ascii="Arial" w:hAnsi="Arial" w:cs="Arial"/>
          <w:iCs/>
          <w:color w:val="000000"/>
          <w:kern w:val="0"/>
        </w:rPr>
        <w:t xml:space="preserve">and </w:t>
      </w:r>
      <w:r w:rsidR="003B6A50">
        <w:rPr>
          <w:rFonts w:ascii="Arial" w:hAnsi="Arial" w:cs="Arial"/>
          <w:iCs/>
          <w:color w:val="000000"/>
          <w:kern w:val="0"/>
        </w:rPr>
        <w:t xml:space="preserve">can </w:t>
      </w:r>
      <w:r w:rsidR="005D6D0D">
        <w:rPr>
          <w:rFonts w:ascii="Arial" w:hAnsi="Arial" w:cs="Arial"/>
          <w:iCs/>
          <w:color w:val="000000"/>
          <w:kern w:val="0"/>
        </w:rPr>
        <w:t xml:space="preserve">be </w:t>
      </w:r>
      <w:r w:rsidR="007B3870">
        <w:rPr>
          <w:rFonts w:ascii="Arial" w:hAnsi="Arial" w:cs="Arial"/>
          <w:iCs/>
          <w:color w:val="000000"/>
          <w:kern w:val="0"/>
        </w:rPr>
        <w:t>use</w:t>
      </w:r>
      <w:r w:rsidR="00050603">
        <w:rPr>
          <w:rFonts w:ascii="Arial" w:hAnsi="Arial" w:cs="Arial"/>
          <w:iCs/>
          <w:color w:val="000000"/>
          <w:kern w:val="0"/>
        </w:rPr>
        <w:t>d</w:t>
      </w:r>
      <w:r w:rsidR="007B3870">
        <w:rPr>
          <w:rFonts w:ascii="Arial" w:hAnsi="Arial" w:cs="Arial"/>
          <w:iCs/>
          <w:color w:val="000000"/>
          <w:kern w:val="0"/>
        </w:rPr>
        <w:t xml:space="preserve"> on a TEV track</w:t>
      </w:r>
      <w:r w:rsidR="000A3017">
        <w:rPr>
          <w:rFonts w:ascii="Arial" w:hAnsi="Arial" w:cs="Arial"/>
          <w:iCs/>
          <w:color w:val="000000"/>
          <w:kern w:val="0"/>
        </w:rPr>
        <w:t>!</w:t>
      </w:r>
    </w:p>
    <w:p w:rsidR="00FC3BBB" w:rsidRDefault="004C59D1"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R</w:t>
      </w:r>
      <w:r w:rsidR="008965DD">
        <w:rPr>
          <w:rFonts w:ascii="Arial" w:hAnsi="Arial" w:cs="Arial"/>
          <w:color w:val="000000"/>
          <w:kern w:val="0"/>
        </w:rPr>
        <w:t>ubber tires are</w:t>
      </w:r>
      <w:r>
        <w:rPr>
          <w:rFonts w:ascii="Arial" w:hAnsi="Arial" w:cs="Arial"/>
          <w:color w:val="000000"/>
          <w:kern w:val="0"/>
        </w:rPr>
        <w:t xml:space="preserve"> also</w:t>
      </w:r>
      <w:r w:rsidR="008965DD">
        <w:rPr>
          <w:rFonts w:ascii="Arial" w:hAnsi="Arial" w:cs="Arial"/>
          <w:color w:val="000000"/>
          <w:kern w:val="0"/>
        </w:rPr>
        <w:t xml:space="preserve"> </w:t>
      </w:r>
      <w:r w:rsidR="008965DD">
        <w:rPr>
          <w:rFonts w:ascii="Arial" w:hAnsi="Arial" w:cs="Arial"/>
          <w:b/>
          <w:bCs/>
          <w:color w:val="000000"/>
          <w:kern w:val="0"/>
        </w:rPr>
        <w:t xml:space="preserve">much quieter </w:t>
      </w:r>
      <w:r w:rsidR="008965DD">
        <w:rPr>
          <w:rFonts w:ascii="Arial" w:hAnsi="Arial" w:cs="Arial"/>
          <w:color w:val="000000"/>
          <w:kern w:val="0"/>
        </w:rPr>
        <w:t>than steel wheels</w:t>
      </w:r>
      <w:r w:rsidR="008F76F2">
        <w:rPr>
          <w:rFonts w:ascii="Arial" w:hAnsi="Arial" w:cs="Arial"/>
          <w:color w:val="000000"/>
          <w:kern w:val="0"/>
        </w:rPr>
        <w:t>.</w:t>
      </w:r>
      <w:r w:rsidR="00A1612B">
        <w:rPr>
          <w:rFonts w:ascii="Arial" w:hAnsi="Arial" w:cs="Arial"/>
          <w:color w:val="000000"/>
          <w:kern w:val="0"/>
        </w:rPr>
        <w:t xml:space="preserve"> </w:t>
      </w:r>
      <w:r w:rsidR="007D640E">
        <w:rPr>
          <w:rFonts w:ascii="Arial" w:hAnsi="Arial" w:cs="Arial"/>
          <w:color w:val="000000"/>
          <w:kern w:val="0"/>
        </w:rPr>
        <w:t xml:space="preserve">Fortunately, </w:t>
      </w:r>
      <w:r w:rsidR="000D415E">
        <w:rPr>
          <w:rFonts w:ascii="Arial" w:hAnsi="Arial" w:cs="Arial"/>
          <w:color w:val="000000"/>
          <w:kern w:val="0"/>
        </w:rPr>
        <w:t xml:space="preserve">quiet, </w:t>
      </w:r>
      <w:r w:rsidR="007D640E">
        <w:rPr>
          <w:rFonts w:ascii="Arial" w:hAnsi="Arial" w:cs="Arial"/>
          <w:color w:val="000000"/>
          <w:kern w:val="0"/>
        </w:rPr>
        <w:t xml:space="preserve">efficient </w:t>
      </w:r>
      <w:r w:rsidR="000D415E">
        <w:rPr>
          <w:rFonts w:ascii="Arial" w:hAnsi="Arial" w:cs="Arial"/>
          <w:color w:val="000000"/>
          <w:kern w:val="0"/>
        </w:rPr>
        <w:t>r</w:t>
      </w:r>
      <w:r w:rsidR="003B6A50">
        <w:rPr>
          <w:rFonts w:ascii="Arial" w:hAnsi="Arial" w:cs="Arial"/>
          <w:color w:val="000000"/>
          <w:kern w:val="0"/>
        </w:rPr>
        <w:t>un</w:t>
      </w:r>
      <w:r w:rsidR="00112490">
        <w:rPr>
          <w:rFonts w:ascii="Arial" w:hAnsi="Arial" w:cs="Arial"/>
          <w:color w:val="000000"/>
          <w:kern w:val="0"/>
        </w:rPr>
        <w:t>-</w:t>
      </w:r>
      <w:bookmarkStart w:id="216" w:name="OLE_LINK25"/>
      <w:bookmarkStart w:id="217" w:name="OLE_LINK26"/>
      <w:bookmarkStart w:id="218" w:name="OLE_LINK1517"/>
      <w:r w:rsidR="008965DD">
        <w:rPr>
          <w:rFonts w:ascii="Arial" w:hAnsi="Arial" w:cs="Arial"/>
          <w:color w:val="000000"/>
          <w:kern w:val="0"/>
        </w:rPr>
        <w:t>flat</w:t>
      </w:r>
      <w:bookmarkEnd w:id="216"/>
      <w:bookmarkEnd w:id="217"/>
      <w:bookmarkEnd w:id="218"/>
      <w:r w:rsidR="00112490">
        <w:rPr>
          <w:rFonts w:ascii="Arial" w:hAnsi="Arial" w:cs="Arial"/>
          <w:color w:val="000000"/>
          <w:kern w:val="0"/>
        </w:rPr>
        <w:t xml:space="preserve"> </w:t>
      </w:r>
      <w:r w:rsidR="008965DD">
        <w:rPr>
          <w:rFonts w:ascii="Arial" w:hAnsi="Arial" w:cs="Arial"/>
          <w:color w:val="000000"/>
          <w:kern w:val="0"/>
        </w:rPr>
        <w:t xml:space="preserve">rubber tires, </w:t>
      </w:r>
      <w:bookmarkStart w:id="219" w:name="OLE_LINK1518"/>
      <w:bookmarkStart w:id="220" w:name="OLE_LINK1519"/>
      <w:r w:rsidR="008965DD">
        <w:rPr>
          <w:rFonts w:ascii="Arial" w:hAnsi="Arial" w:cs="Arial"/>
          <w:color w:val="000000"/>
          <w:kern w:val="0"/>
        </w:rPr>
        <w:t>essential for</w:t>
      </w:r>
      <w:bookmarkEnd w:id="219"/>
      <w:bookmarkEnd w:id="220"/>
      <w:r w:rsidR="008965DD">
        <w:rPr>
          <w:rFonts w:ascii="Arial" w:hAnsi="Arial" w:cs="Arial"/>
          <w:color w:val="000000"/>
          <w:kern w:val="0"/>
        </w:rPr>
        <w:t xml:space="preserve"> the TEV system, are already </w:t>
      </w:r>
      <w:r w:rsidR="00A71492">
        <w:rPr>
          <w:rFonts w:ascii="Arial" w:hAnsi="Arial" w:cs="Arial"/>
          <w:color w:val="000000"/>
          <w:kern w:val="0"/>
        </w:rPr>
        <w:t>standard equipment on</w:t>
      </w:r>
      <w:r w:rsidR="003C6505">
        <w:rPr>
          <w:rFonts w:ascii="Arial" w:hAnsi="Arial" w:cs="Arial"/>
          <w:color w:val="000000"/>
          <w:kern w:val="0"/>
        </w:rPr>
        <w:t xml:space="preserve"> new</w:t>
      </w:r>
      <w:r w:rsidR="00A71492">
        <w:rPr>
          <w:rFonts w:ascii="Arial" w:hAnsi="Arial" w:cs="Arial"/>
          <w:color w:val="000000"/>
          <w:kern w:val="0"/>
        </w:rPr>
        <w:t xml:space="preserve"> cars</w:t>
      </w:r>
      <w:r w:rsidR="00400C43">
        <w:rPr>
          <w:rFonts w:ascii="Arial" w:hAnsi="Arial" w:cs="Arial"/>
          <w:color w:val="000000"/>
          <w:kern w:val="0"/>
        </w:rPr>
        <w:t xml:space="preserve">. </w:t>
      </w:r>
      <w:r w:rsidR="00112490">
        <w:rPr>
          <w:rFonts w:ascii="Arial" w:hAnsi="Arial" w:cs="Arial"/>
          <w:color w:val="000000"/>
          <w:kern w:val="0"/>
        </w:rPr>
        <w:t xml:space="preserve"> </w:t>
      </w:r>
      <w:r w:rsidR="008965DD">
        <w:rPr>
          <w:rFonts w:ascii="Arial" w:hAnsi="Arial" w:cs="Arial"/>
          <w:color w:val="000000"/>
          <w:kern w:val="0"/>
        </w:rPr>
        <w:t xml:space="preserve"> </w:t>
      </w:r>
    </w:p>
    <w:p w:rsidR="008965DD" w:rsidRPr="00A6677C"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lastRenderedPageBreak/>
        <w:t xml:space="preserve">Maglev (magnetic levitation) </w:t>
      </w:r>
      <w:r w:rsidR="006E176D">
        <w:rPr>
          <w:rFonts w:ascii="Arial" w:hAnsi="Arial" w:cs="Arial"/>
          <w:color w:val="000000"/>
          <w:kern w:val="0"/>
        </w:rPr>
        <w:t xml:space="preserve">systems </w:t>
      </w:r>
      <w:r w:rsidR="007D640E">
        <w:rPr>
          <w:rFonts w:ascii="Arial" w:hAnsi="Arial" w:cs="Arial"/>
          <w:color w:val="000000"/>
          <w:kern w:val="0"/>
        </w:rPr>
        <w:t xml:space="preserve">once </w:t>
      </w:r>
      <w:r w:rsidR="00A71492">
        <w:rPr>
          <w:rFonts w:ascii="Arial" w:hAnsi="Arial" w:cs="Arial"/>
          <w:color w:val="000000"/>
          <w:kern w:val="0"/>
        </w:rPr>
        <w:t>sound</w:t>
      </w:r>
      <w:r w:rsidR="00686619">
        <w:rPr>
          <w:rFonts w:ascii="Arial" w:hAnsi="Arial" w:cs="Arial"/>
          <w:color w:val="000000"/>
          <w:kern w:val="0"/>
        </w:rPr>
        <w:t xml:space="preserve">ed </w:t>
      </w:r>
      <w:r>
        <w:rPr>
          <w:rFonts w:ascii="Arial" w:hAnsi="Arial" w:cs="Arial"/>
          <w:color w:val="000000"/>
          <w:kern w:val="0"/>
        </w:rPr>
        <w:t>attractive for high</w:t>
      </w:r>
      <w:r w:rsidR="00116FEC">
        <w:rPr>
          <w:rFonts w:ascii="Arial" w:hAnsi="Arial" w:cs="Arial"/>
          <w:color w:val="000000"/>
          <w:kern w:val="0"/>
        </w:rPr>
        <w:t>-</w:t>
      </w:r>
      <w:r>
        <w:rPr>
          <w:rFonts w:ascii="Arial" w:hAnsi="Arial" w:cs="Arial"/>
          <w:color w:val="000000"/>
          <w:kern w:val="0"/>
        </w:rPr>
        <w:t>speed trains</w:t>
      </w:r>
      <w:r w:rsidR="007D640E">
        <w:rPr>
          <w:rFonts w:ascii="Arial" w:hAnsi="Arial" w:cs="Arial"/>
          <w:color w:val="000000"/>
          <w:kern w:val="0"/>
        </w:rPr>
        <w:t>,</w:t>
      </w:r>
      <w:r>
        <w:rPr>
          <w:rFonts w:ascii="Arial" w:hAnsi="Arial" w:cs="Arial"/>
          <w:color w:val="000000"/>
          <w:kern w:val="0"/>
        </w:rPr>
        <w:t xml:space="preserve"> </w:t>
      </w:r>
      <w:r w:rsidR="00A71492">
        <w:rPr>
          <w:rFonts w:ascii="Arial" w:hAnsi="Arial" w:cs="Arial"/>
          <w:color w:val="000000"/>
          <w:kern w:val="0"/>
        </w:rPr>
        <w:t xml:space="preserve">but </w:t>
      </w:r>
      <w:r>
        <w:rPr>
          <w:rFonts w:ascii="Arial" w:hAnsi="Arial" w:cs="Arial"/>
          <w:color w:val="000000"/>
          <w:kern w:val="0"/>
        </w:rPr>
        <w:t xml:space="preserve">in that application </w:t>
      </w:r>
      <w:r w:rsidR="006E4282">
        <w:rPr>
          <w:rFonts w:ascii="Arial" w:hAnsi="Arial" w:cs="Arial"/>
          <w:color w:val="000000"/>
          <w:kern w:val="0"/>
        </w:rPr>
        <w:t xml:space="preserve">they </w:t>
      </w:r>
      <w:bookmarkStart w:id="221" w:name="OLE_LINK31"/>
      <w:bookmarkStart w:id="222" w:name="OLE_LINK32"/>
      <w:r w:rsidR="00686619">
        <w:rPr>
          <w:rFonts w:ascii="Arial" w:hAnsi="Arial" w:cs="Arial"/>
          <w:color w:val="000000"/>
          <w:kern w:val="0"/>
        </w:rPr>
        <w:t xml:space="preserve">have </w:t>
      </w:r>
      <w:r w:rsidR="00557877">
        <w:rPr>
          <w:rFonts w:ascii="Arial" w:hAnsi="Arial" w:cs="Arial"/>
          <w:color w:val="000000"/>
          <w:kern w:val="0"/>
        </w:rPr>
        <w:t xml:space="preserve">never </w:t>
      </w:r>
      <w:r w:rsidR="00686619">
        <w:rPr>
          <w:rFonts w:ascii="Arial" w:hAnsi="Arial" w:cs="Arial"/>
          <w:color w:val="000000"/>
          <w:kern w:val="0"/>
        </w:rPr>
        <w:t xml:space="preserve">been </w:t>
      </w:r>
      <w:r w:rsidR="00A71492">
        <w:rPr>
          <w:rFonts w:ascii="Arial" w:hAnsi="Arial" w:cs="Arial"/>
          <w:color w:val="000000"/>
          <w:kern w:val="0"/>
        </w:rPr>
        <w:t>c</w:t>
      </w:r>
      <w:r>
        <w:rPr>
          <w:rFonts w:ascii="Arial" w:hAnsi="Arial" w:cs="Arial"/>
          <w:color w:val="000000"/>
          <w:kern w:val="0"/>
        </w:rPr>
        <w:t>ommercially successful</w:t>
      </w:r>
      <w:bookmarkEnd w:id="221"/>
      <w:bookmarkEnd w:id="222"/>
      <w:r>
        <w:rPr>
          <w:rFonts w:ascii="Arial" w:hAnsi="Arial" w:cs="Arial"/>
          <w:color w:val="000000"/>
          <w:kern w:val="0"/>
        </w:rPr>
        <w:t xml:space="preserve">. Maglev is a </w:t>
      </w:r>
      <w:r w:rsidR="003C6505">
        <w:rPr>
          <w:rFonts w:ascii="Arial" w:hAnsi="Arial" w:cs="Arial"/>
          <w:color w:val="000000"/>
          <w:kern w:val="0"/>
        </w:rPr>
        <w:t xml:space="preserve">very </w:t>
      </w:r>
      <w:r w:rsidRPr="00686619">
        <w:rPr>
          <w:rFonts w:ascii="Arial" w:hAnsi="Arial" w:cs="Arial"/>
          <w:color w:val="000000"/>
          <w:kern w:val="0"/>
        </w:rPr>
        <w:t>complicated</w:t>
      </w:r>
      <w:r w:rsidR="003469B6">
        <w:rPr>
          <w:rFonts w:ascii="Arial" w:hAnsi="Arial" w:cs="Arial"/>
          <w:b/>
          <w:color w:val="000000"/>
          <w:kern w:val="0"/>
        </w:rPr>
        <w:t xml:space="preserve"> </w:t>
      </w:r>
      <w:r>
        <w:rPr>
          <w:rFonts w:ascii="Arial" w:hAnsi="Arial" w:cs="Arial"/>
          <w:color w:val="000000"/>
          <w:kern w:val="0"/>
        </w:rPr>
        <w:t>approach</w:t>
      </w:r>
      <w:r w:rsidR="00686619">
        <w:rPr>
          <w:rFonts w:ascii="Arial" w:hAnsi="Arial" w:cs="Arial"/>
          <w:color w:val="000000"/>
          <w:kern w:val="0"/>
        </w:rPr>
        <w:t xml:space="preserve"> if</w:t>
      </w:r>
      <w:r>
        <w:rPr>
          <w:rFonts w:ascii="Arial" w:hAnsi="Arial" w:cs="Arial"/>
          <w:color w:val="000000"/>
          <w:kern w:val="0"/>
        </w:rPr>
        <w:t xml:space="preserve"> </w:t>
      </w:r>
      <w:r w:rsidR="002303C4">
        <w:rPr>
          <w:rFonts w:ascii="Arial" w:hAnsi="Arial" w:cs="Arial"/>
          <w:color w:val="000000"/>
          <w:kern w:val="0"/>
        </w:rPr>
        <w:t xml:space="preserve">compared with </w:t>
      </w:r>
      <w:r>
        <w:rPr>
          <w:rFonts w:ascii="Arial" w:hAnsi="Arial" w:cs="Arial"/>
          <w:color w:val="000000"/>
          <w:kern w:val="0"/>
        </w:rPr>
        <w:t xml:space="preserve">a simple people-mover system </w:t>
      </w:r>
      <w:r w:rsidR="00512041">
        <w:rPr>
          <w:rFonts w:ascii="Arial" w:hAnsi="Arial" w:cs="Arial"/>
          <w:color w:val="000000"/>
          <w:kern w:val="0"/>
        </w:rPr>
        <w:t>like TEV</w:t>
      </w:r>
      <w:r w:rsidR="003469B6">
        <w:rPr>
          <w:rFonts w:ascii="Arial" w:hAnsi="Arial" w:cs="Arial"/>
          <w:color w:val="000000"/>
          <w:kern w:val="0"/>
        </w:rPr>
        <w:t xml:space="preserve">. </w:t>
      </w:r>
      <w:bookmarkStart w:id="223" w:name="OLE_LINK1525"/>
      <w:bookmarkStart w:id="224" w:name="OLE_LINK1526"/>
      <w:r w:rsidR="00686619">
        <w:rPr>
          <w:rFonts w:ascii="Arial" w:hAnsi="Arial" w:cs="Arial"/>
          <w:color w:val="000000"/>
          <w:kern w:val="0"/>
        </w:rPr>
        <w:t xml:space="preserve">The company </w:t>
      </w:r>
      <w:r w:rsidR="003C6505">
        <w:rPr>
          <w:rFonts w:ascii="Arial" w:hAnsi="Arial" w:cs="Arial"/>
          <w:color w:val="000000"/>
          <w:kern w:val="0"/>
        </w:rPr>
        <w:t xml:space="preserve">who developed the system </w:t>
      </w:r>
      <w:r w:rsidR="00A71492">
        <w:rPr>
          <w:rFonts w:ascii="Arial" w:hAnsi="Arial" w:cs="Arial"/>
          <w:color w:val="000000"/>
          <w:kern w:val="0"/>
        </w:rPr>
        <w:t>has now scrapped the project</w:t>
      </w:r>
      <w:r w:rsidR="007D640E">
        <w:rPr>
          <w:rFonts w:ascii="Arial" w:hAnsi="Arial" w:cs="Arial"/>
          <w:color w:val="000000"/>
          <w:kern w:val="0"/>
        </w:rPr>
        <w:t xml:space="preserve"> after spending millions! In any case it was a public transport system, </w:t>
      </w:r>
      <w:r w:rsidR="003C6505">
        <w:rPr>
          <w:rFonts w:ascii="Arial" w:hAnsi="Arial" w:cs="Arial"/>
          <w:color w:val="000000"/>
          <w:kern w:val="0"/>
        </w:rPr>
        <w:t xml:space="preserve">like </w:t>
      </w:r>
      <w:r w:rsidR="007D640E">
        <w:rPr>
          <w:rFonts w:ascii="Arial" w:hAnsi="Arial" w:cs="Arial"/>
          <w:color w:val="000000"/>
          <w:kern w:val="0"/>
        </w:rPr>
        <w:t>a fast train</w:t>
      </w:r>
      <w:r w:rsidR="003C6505">
        <w:rPr>
          <w:rFonts w:ascii="Arial" w:hAnsi="Arial" w:cs="Arial"/>
          <w:color w:val="000000"/>
          <w:kern w:val="0"/>
        </w:rPr>
        <w:t xml:space="preserve">. We </w:t>
      </w:r>
      <w:r w:rsidR="007D640E">
        <w:rPr>
          <w:rFonts w:ascii="Arial" w:hAnsi="Arial" w:cs="Arial"/>
          <w:color w:val="000000"/>
          <w:kern w:val="0"/>
        </w:rPr>
        <w:t>would prefer to replace it with TEV cars.</w:t>
      </w:r>
      <w:r w:rsidR="00631A03">
        <w:rPr>
          <w:rFonts w:ascii="Arial" w:hAnsi="Arial" w:cs="Arial"/>
          <w:color w:val="000000"/>
          <w:kern w:val="0"/>
        </w:rPr>
        <w:t xml:space="preserve"> </w:t>
      </w:r>
      <w:bookmarkEnd w:id="223"/>
      <w:bookmarkEnd w:id="224"/>
      <w:r>
        <w:rPr>
          <w:rFonts w:ascii="Arial" w:hAnsi="Arial" w:cs="Arial"/>
          <w:color w:val="000000"/>
          <w:kern w:val="0"/>
        </w:rPr>
        <w:t xml:space="preserve"> </w:t>
      </w:r>
    </w:p>
    <w:p w:rsidR="008965DD"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rubber tire, therefore, is a surprising but worthy winner. It is a </w:t>
      </w:r>
      <w:bookmarkStart w:id="225" w:name="OLE_LINK92"/>
      <w:bookmarkStart w:id="226" w:name="OLE_LINK93"/>
      <w:bookmarkStart w:id="227" w:name="OLE_LINK1536"/>
      <w:r>
        <w:rPr>
          <w:rFonts w:ascii="Arial" w:hAnsi="Arial" w:cs="Arial"/>
          <w:color w:val="000000"/>
          <w:kern w:val="0"/>
        </w:rPr>
        <w:t>thoroughly</w:t>
      </w:r>
      <w:bookmarkEnd w:id="225"/>
      <w:bookmarkEnd w:id="226"/>
      <w:bookmarkEnd w:id="227"/>
      <w:r>
        <w:rPr>
          <w:rFonts w:ascii="Arial" w:hAnsi="Arial" w:cs="Arial"/>
          <w:color w:val="000000"/>
          <w:kern w:val="0"/>
        </w:rPr>
        <w:t xml:space="preserve"> </w:t>
      </w:r>
      <w:r w:rsidRPr="008436E8">
        <w:rPr>
          <w:rFonts w:ascii="Arial" w:hAnsi="Arial" w:cs="Arial"/>
          <w:b/>
          <w:iCs/>
          <w:color w:val="000000"/>
          <w:kern w:val="0"/>
        </w:rPr>
        <w:t>practical</w:t>
      </w:r>
      <w:r w:rsidRPr="008436E8">
        <w:rPr>
          <w:rFonts w:ascii="Arial" w:hAnsi="Arial" w:cs="Arial"/>
          <w:b/>
          <w:i/>
          <w:iCs/>
          <w:color w:val="000000"/>
          <w:kern w:val="0"/>
        </w:rPr>
        <w:t xml:space="preserve"> </w:t>
      </w:r>
      <w:r w:rsidRPr="008436E8">
        <w:rPr>
          <w:rFonts w:ascii="Arial" w:hAnsi="Arial" w:cs="Arial"/>
          <w:iCs/>
          <w:color w:val="000000"/>
          <w:kern w:val="0"/>
        </w:rPr>
        <w:t>solution</w:t>
      </w:r>
      <w:r w:rsidRPr="008436E8">
        <w:rPr>
          <w:rFonts w:ascii="Arial" w:hAnsi="Arial" w:cs="Arial"/>
          <w:color w:val="000000"/>
          <w:kern w:val="0"/>
        </w:rPr>
        <w:t>:</w:t>
      </w:r>
      <w:r>
        <w:rPr>
          <w:rFonts w:ascii="Arial" w:hAnsi="Arial" w:cs="Arial"/>
          <w:color w:val="000000"/>
          <w:kern w:val="0"/>
        </w:rPr>
        <w:t xml:space="preserve"> reasonably efficient, flexible, simple, inexpensive, reliable, </w:t>
      </w:r>
      <w:r w:rsidR="00116FEC">
        <w:rPr>
          <w:rFonts w:ascii="Arial" w:hAnsi="Arial" w:cs="Arial"/>
          <w:color w:val="000000"/>
          <w:kern w:val="0"/>
        </w:rPr>
        <w:t xml:space="preserve">safe, </w:t>
      </w:r>
      <w:r>
        <w:rPr>
          <w:rFonts w:ascii="Arial" w:hAnsi="Arial" w:cs="Arial"/>
          <w:color w:val="000000"/>
          <w:kern w:val="0"/>
        </w:rPr>
        <w:t>quiet, and immediately available without development program</w:t>
      </w:r>
      <w:r w:rsidR="00AF31BD">
        <w:rPr>
          <w:rFonts w:ascii="Arial" w:hAnsi="Arial" w:cs="Arial"/>
          <w:color w:val="000000"/>
          <w:kern w:val="0"/>
        </w:rPr>
        <w:t>s</w:t>
      </w:r>
      <w:r>
        <w:rPr>
          <w:rFonts w:ascii="Arial" w:hAnsi="Arial" w:cs="Arial"/>
          <w:color w:val="000000"/>
          <w:kern w:val="0"/>
        </w:rPr>
        <w:t>. For the technically inclined</w:t>
      </w:r>
      <w:r>
        <w:rPr>
          <w:rFonts w:ascii="Arial" w:hAnsi="Arial" w:cs="Arial"/>
          <w:b/>
          <w:bCs/>
          <w:color w:val="000000"/>
          <w:kern w:val="0"/>
        </w:rPr>
        <w:t xml:space="preserve">, </w:t>
      </w:r>
      <w:r>
        <w:rPr>
          <w:rFonts w:ascii="Arial" w:hAnsi="Arial" w:cs="Arial"/>
          <w:color w:val="000000"/>
          <w:kern w:val="0"/>
        </w:rPr>
        <w:t>these are some comparative coefficients of rolling resistances – the drag force is expressed simply as a percentage of the vehicle weight. (</w:t>
      </w:r>
      <w:r w:rsidR="006E176D">
        <w:rPr>
          <w:rFonts w:ascii="Arial" w:hAnsi="Arial" w:cs="Arial"/>
          <w:color w:val="000000"/>
          <w:kern w:val="0"/>
        </w:rPr>
        <w:t>M</w:t>
      </w:r>
      <w:r>
        <w:rPr>
          <w:rFonts w:ascii="Arial" w:hAnsi="Arial" w:cs="Arial"/>
          <w:color w:val="000000"/>
          <w:kern w:val="0"/>
        </w:rPr>
        <w:t>y</w:t>
      </w:r>
      <w:r w:rsidR="006E176D">
        <w:rPr>
          <w:rFonts w:ascii="Arial" w:hAnsi="Arial" w:cs="Arial"/>
          <w:color w:val="000000"/>
          <w:kern w:val="0"/>
        </w:rPr>
        <w:t xml:space="preserve"> </w:t>
      </w:r>
      <w:r>
        <w:rPr>
          <w:rFonts w:ascii="Arial" w:hAnsi="Arial" w:cs="Arial"/>
          <w:color w:val="000000"/>
          <w:kern w:val="0"/>
        </w:rPr>
        <w:t xml:space="preserve">apologies to </w:t>
      </w:r>
      <w:bookmarkStart w:id="228" w:name="OLE_LINK98"/>
      <w:bookmarkStart w:id="229" w:name="OLE_LINK99"/>
      <w:bookmarkStart w:id="230" w:name="OLE_LINK147"/>
      <w:bookmarkStart w:id="231" w:name="OLE_LINK108"/>
      <w:bookmarkStart w:id="232" w:name="OLE_LINK109"/>
      <w:r>
        <w:rPr>
          <w:rFonts w:ascii="Arial" w:hAnsi="Arial" w:cs="Arial"/>
          <w:color w:val="000000"/>
          <w:kern w:val="0"/>
        </w:rPr>
        <w:t>purist</w:t>
      </w:r>
      <w:bookmarkEnd w:id="228"/>
      <w:bookmarkEnd w:id="229"/>
      <w:bookmarkEnd w:id="230"/>
      <w:bookmarkEnd w:id="231"/>
      <w:bookmarkEnd w:id="232"/>
      <w:r>
        <w:rPr>
          <w:rFonts w:ascii="Arial" w:hAnsi="Arial" w:cs="Arial"/>
          <w:color w:val="000000"/>
          <w:kern w:val="0"/>
        </w:rPr>
        <w:t xml:space="preserve">s). </w:t>
      </w:r>
    </w:p>
    <w:p w:rsidR="008965DD" w:rsidRPr="0098233A" w:rsidRDefault="0098233A" w:rsidP="0098233A">
      <w:pPr>
        <w:widowControl/>
        <w:tabs>
          <w:tab w:val="left" w:pos="284"/>
        </w:tabs>
        <w:autoSpaceDE w:val="0"/>
        <w:autoSpaceDN w:val="0"/>
        <w:adjustRightInd w:val="0"/>
        <w:spacing w:after="240" w:line="280" w:lineRule="atLeast"/>
        <w:ind w:left="360"/>
        <w:rPr>
          <w:rFonts w:ascii="Arial" w:hAnsi="Arial" w:cs="Arial"/>
          <w:color w:val="000000"/>
          <w:kern w:val="0"/>
        </w:rPr>
      </w:pPr>
      <w:r>
        <w:rPr>
          <w:rFonts w:ascii="Arial" w:hAnsi="Arial" w:cs="Arial"/>
          <w:color w:val="000000"/>
          <w:kern w:val="0"/>
        </w:rPr>
        <w:t>C</w:t>
      </w:r>
      <w:r w:rsidR="008965DD" w:rsidRPr="0098233A">
        <w:rPr>
          <w:rFonts w:ascii="Arial" w:hAnsi="Arial" w:cs="Arial"/>
          <w:color w:val="000000"/>
          <w:kern w:val="0"/>
        </w:rPr>
        <w:t xml:space="preserve">onventional rubber tires 10.0 </w:t>
      </w:r>
    </w:p>
    <w:p w:rsidR="008965DD" w:rsidRPr="0098233A" w:rsidRDefault="0098233A" w:rsidP="0098233A">
      <w:pPr>
        <w:widowControl/>
        <w:tabs>
          <w:tab w:val="left" w:pos="284"/>
        </w:tabs>
        <w:autoSpaceDE w:val="0"/>
        <w:autoSpaceDN w:val="0"/>
        <w:adjustRightInd w:val="0"/>
        <w:spacing w:after="240" w:line="280" w:lineRule="atLeast"/>
        <w:ind w:left="90"/>
        <w:rPr>
          <w:rFonts w:ascii="Arial" w:hAnsi="Arial" w:cs="Arial"/>
          <w:color w:val="000000"/>
          <w:kern w:val="0"/>
        </w:rPr>
      </w:pPr>
      <w:r>
        <w:rPr>
          <w:rFonts w:ascii="Arial" w:hAnsi="Arial" w:cs="Arial"/>
          <w:color w:val="000000"/>
          <w:kern w:val="0"/>
        </w:rPr>
        <w:t xml:space="preserve">  </w:t>
      </w:r>
      <w:r w:rsidR="008965DD" w:rsidRPr="0098233A">
        <w:rPr>
          <w:rFonts w:ascii="Arial" w:hAnsi="Arial" w:cs="Arial"/>
          <w:color w:val="000000"/>
          <w:kern w:val="0"/>
        </w:rPr>
        <w:t xml:space="preserve">New low-resistance tires 5.0 </w:t>
      </w:r>
    </w:p>
    <w:p w:rsidR="008965DD" w:rsidRPr="0098233A" w:rsidRDefault="0098233A" w:rsidP="0098233A">
      <w:pPr>
        <w:widowControl/>
        <w:tabs>
          <w:tab w:val="left" w:pos="284"/>
        </w:tabs>
        <w:autoSpaceDE w:val="0"/>
        <w:autoSpaceDN w:val="0"/>
        <w:adjustRightInd w:val="0"/>
        <w:spacing w:after="240" w:line="280" w:lineRule="atLeast"/>
        <w:ind w:left="90"/>
        <w:rPr>
          <w:rFonts w:ascii="Arial" w:hAnsi="Arial" w:cs="Arial"/>
          <w:color w:val="000000"/>
          <w:kern w:val="0"/>
        </w:rPr>
      </w:pPr>
      <w:r>
        <w:rPr>
          <w:rFonts w:ascii="Arial" w:hAnsi="Arial" w:cs="Arial"/>
          <w:color w:val="000000"/>
          <w:kern w:val="0"/>
        </w:rPr>
        <w:t xml:space="preserve">  Fu</w:t>
      </w:r>
      <w:r w:rsidR="008965DD" w:rsidRPr="0098233A">
        <w:rPr>
          <w:rFonts w:ascii="Arial" w:hAnsi="Arial" w:cs="Arial"/>
          <w:color w:val="000000"/>
          <w:kern w:val="0"/>
        </w:rPr>
        <w:t>ture TEV tires (estimated)</w:t>
      </w:r>
      <w:r w:rsidR="00BF300C" w:rsidRPr="0098233A">
        <w:rPr>
          <w:rFonts w:ascii="Arial" w:hAnsi="Arial" w:cs="Arial" w:hint="eastAsia"/>
          <w:color w:val="000000"/>
          <w:kern w:val="0"/>
        </w:rPr>
        <w:t xml:space="preserve"> </w:t>
      </w:r>
      <w:r w:rsidR="008965DD" w:rsidRPr="0098233A">
        <w:rPr>
          <w:rFonts w:ascii="Arial" w:hAnsi="Arial" w:cs="Arial"/>
          <w:color w:val="000000"/>
          <w:kern w:val="0"/>
        </w:rPr>
        <w:t xml:space="preserve">4.0 </w:t>
      </w:r>
    </w:p>
    <w:p w:rsidR="00F3749B" w:rsidRDefault="008965DD" w:rsidP="0098233A">
      <w:pPr>
        <w:pStyle w:val="ListParagraph"/>
        <w:widowControl/>
        <w:tabs>
          <w:tab w:val="left" w:pos="284"/>
        </w:tabs>
        <w:autoSpaceDE w:val="0"/>
        <w:autoSpaceDN w:val="0"/>
        <w:adjustRightInd w:val="0"/>
        <w:spacing w:after="240" w:line="280" w:lineRule="atLeast"/>
        <w:ind w:left="284" w:firstLineChars="0" w:firstLine="0"/>
        <w:rPr>
          <w:rFonts w:ascii="Arial" w:hAnsi="Arial" w:cs="Arial"/>
          <w:color w:val="000000"/>
          <w:kern w:val="0"/>
        </w:rPr>
      </w:pPr>
      <w:r>
        <w:rPr>
          <w:rFonts w:ascii="Arial" w:hAnsi="Arial" w:cs="Arial"/>
          <w:color w:val="000000"/>
          <w:kern w:val="0"/>
        </w:rPr>
        <w:t xml:space="preserve">Steel wheels on steel rail: 1.5 </w:t>
      </w:r>
    </w:p>
    <w:p w:rsidR="002303C4" w:rsidRPr="001E4A1F" w:rsidRDefault="002303C4" w:rsidP="002303C4">
      <w:pPr>
        <w:pStyle w:val="ListParagraph"/>
        <w:widowControl/>
        <w:tabs>
          <w:tab w:val="left" w:pos="284"/>
        </w:tabs>
        <w:autoSpaceDE w:val="0"/>
        <w:autoSpaceDN w:val="0"/>
        <w:adjustRightInd w:val="0"/>
        <w:spacing w:after="240" w:line="280" w:lineRule="atLeast"/>
        <w:ind w:left="284" w:firstLineChars="0" w:firstLine="0"/>
        <w:rPr>
          <w:rFonts w:ascii="Arial" w:hAnsi="Arial" w:cs="Arial"/>
          <w:color w:val="000000"/>
          <w:kern w:val="0"/>
        </w:rPr>
      </w:pPr>
    </w:p>
    <w:p w:rsidR="008965DD" w:rsidRDefault="001C28A9" w:rsidP="00773E73">
      <w:pPr>
        <w:widowControl/>
        <w:autoSpaceDE w:val="0"/>
        <w:autoSpaceDN w:val="0"/>
        <w:adjustRightInd w:val="0"/>
        <w:spacing w:line="280" w:lineRule="atLeast"/>
        <w:jc w:val="center"/>
        <w:rPr>
          <w:rFonts w:ascii="Times" w:hAnsi="Times" w:cs="Times"/>
          <w:color w:val="000000"/>
          <w:kern w:val="0"/>
        </w:rPr>
      </w:pPr>
      <w:r>
        <w:rPr>
          <w:rFonts w:ascii="Arial" w:hAnsi="Arial" w:cs="Arial"/>
          <w:b/>
          <w:bCs/>
          <w:color w:val="000000"/>
          <w:kern w:val="0"/>
        </w:rPr>
        <w:t>_____________________________________________</w:t>
      </w:r>
    </w:p>
    <w:p w:rsidR="00112490" w:rsidRDefault="00112490" w:rsidP="004B027A">
      <w:pPr>
        <w:widowControl/>
        <w:autoSpaceDE w:val="0"/>
        <w:autoSpaceDN w:val="0"/>
        <w:adjustRightInd w:val="0"/>
        <w:spacing w:after="240" w:line="440" w:lineRule="atLeast"/>
        <w:rPr>
          <w:rFonts w:ascii="Arial" w:hAnsi="Arial" w:cs="Arial"/>
          <w:b/>
          <w:bCs/>
          <w:color w:val="000000"/>
          <w:kern w:val="0"/>
          <w:sz w:val="37"/>
          <w:szCs w:val="37"/>
        </w:rPr>
      </w:pPr>
    </w:p>
    <w:p w:rsidR="00DF615C" w:rsidRDefault="00DF615C" w:rsidP="004B027A">
      <w:pPr>
        <w:widowControl/>
        <w:autoSpaceDE w:val="0"/>
        <w:autoSpaceDN w:val="0"/>
        <w:adjustRightInd w:val="0"/>
        <w:spacing w:after="240" w:line="440" w:lineRule="atLeast"/>
        <w:rPr>
          <w:rFonts w:ascii="Arial" w:hAnsi="Arial" w:cs="Arial"/>
          <w:b/>
          <w:bCs/>
          <w:color w:val="000000"/>
          <w:kern w:val="0"/>
          <w:sz w:val="37"/>
          <w:szCs w:val="37"/>
        </w:rPr>
      </w:pPr>
    </w:p>
    <w:p w:rsidR="008965DD" w:rsidRDefault="008965DD" w:rsidP="004B027A">
      <w:pPr>
        <w:widowControl/>
        <w:autoSpaceDE w:val="0"/>
        <w:autoSpaceDN w:val="0"/>
        <w:adjustRightInd w:val="0"/>
        <w:spacing w:after="240" w:line="440" w:lineRule="atLeast"/>
        <w:rPr>
          <w:rFonts w:ascii="Times" w:hAnsi="Times" w:cs="Times"/>
          <w:color w:val="000000"/>
          <w:kern w:val="0"/>
        </w:rPr>
      </w:pPr>
      <w:r w:rsidRPr="0079119B">
        <w:rPr>
          <w:rFonts w:ascii="Arial" w:hAnsi="Arial" w:cs="Arial"/>
          <w:b/>
          <w:bCs/>
          <w:color w:val="000000"/>
          <w:kern w:val="0"/>
          <w:sz w:val="37"/>
          <w:szCs w:val="37"/>
        </w:rPr>
        <w:t>4</w:t>
      </w:r>
      <w:r w:rsidR="00121DF3">
        <w:rPr>
          <w:rFonts w:ascii="Arial" w:hAnsi="Arial" w:cs="Arial"/>
          <w:b/>
          <w:bCs/>
          <w:color w:val="000000"/>
          <w:kern w:val="0"/>
          <w:sz w:val="37"/>
          <w:szCs w:val="37"/>
        </w:rPr>
        <w:t>.</w:t>
      </w:r>
      <w:r w:rsidRPr="0079119B">
        <w:rPr>
          <w:rFonts w:ascii="Arial" w:hAnsi="Arial" w:cs="Arial"/>
          <w:b/>
          <w:bCs/>
          <w:color w:val="000000"/>
          <w:kern w:val="0"/>
          <w:sz w:val="37"/>
          <w:szCs w:val="37"/>
        </w:rPr>
        <w:t xml:space="preserve"> Computer software </w:t>
      </w:r>
    </w:p>
    <w:p w:rsidR="00FA4DDA" w:rsidRPr="00401F3F" w:rsidRDefault="008965DD" w:rsidP="00401F3F">
      <w:pPr>
        <w:widowControl/>
        <w:autoSpaceDE w:val="0"/>
        <w:autoSpaceDN w:val="0"/>
        <w:adjustRightInd w:val="0"/>
        <w:spacing w:after="240" w:line="280" w:lineRule="atLeast"/>
        <w:rPr>
          <w:rFonts w:ascii="Arial" w:hAnsi="Arial"/>
        </w:rPr>
      </w:pPr>
      <w:r w:rsidRPr="00401F3F">
        <w:rPr>
          <w:rFonts w:ascii="Arial" w:hAnsi="Arial"/>
        </w:rPr>
        <w:t xml:space="preserve">Once a car is accepted </w:t>
      </w:r>
      <w:r w:rsidR="004861AA">
        <w:rPr>
          <w:rFonts w:ascii="Arial" w:hAnsi="Arial"/>
        </w:rPr>
        <w:t xml:space="preserve">by </w:t>
      </w:r>
      <w:r w:rsidR="00E822E1">
        <w:rPr>
          <w:rFonts w:ascii="Arial" w:hAnsi="Arial"/>
        </w:rPr>
        <w:t xml:space="preserve">the </w:t>
      </w:r>
      <w:r w:rsidR="008F2427">
        <w:rPr>
          <w:rFonts w:ascii="Arial" w:hAnsi="Arial"/>
        </w:rPr>
        <w:t>s</w:t>
      </w:r>
      <w:r w:rsidR="004861AA">
        <w:rPr>
          <w:rFonts w:ascii="Arial" w:hAnsi="Arial"/>
        </w:rPr>
        <w:t xml:space="preserve">ystem </w:t>
      </w:r>
      <w:r w:rsidRPr="00401F3F">
        <w:rPr>
          <w:rFonts w:ascii="Arial" w:hAnsi="Arial"/>
        </w:rPr>
        <w:t xml:space="preserve">for travel on </w:t>
      </w:r>
      <w:r w:rsidR="000D415E">
        <w:rPr>
          <w:rFonts w:ascii="Arial" w:hAnsi="Arial"/>
        </w:rPr>
        <w:t>a</w:t>
      </w:r>
      <w:r w:rsidRPr="00401F3F">
        <w:rPr>
          <w:rFonts w:ascii="Arial" w:hAnsi="Arial"/>
        </w:rPr>
        <w:t xml:space="preserve"> TEV track, the </w:t>
      </w:r>
      <w:r w:rsidR="00F06E4F">
        <w:rPr>
          <w:rFonts w:ascii="Arial" w:hAnsi="Arial"/>
        </w:rPr>
        <w:t xml:space="preserve">computers, </w:t>
      </w:r>
      <w:r w:rsidR="00D95600">
        <w:rPr>
          <w:rFonts w:ascii="Arial" w:hAnsi="Arial"/>
        </w:rPr>
        <w:t xml:space="preserve">in-car </w:t>
      </w:r>
      <w:r w:rsidR="00E822E1">
        <w:rPr>
          <w:rFonts w:ascii="Arial" w:hAnsi="Arial"/>
        </w:rPr>
        <w:t>and central</w:t>
      </w:r>
      <w:r w:rsidR="00F06E4F">
        <w:rPr>
          <w:rFonts w:ascii="Arial" w:hAnsi="Arial"/>
        </w:rPr>
        <w:t xml:space="preserve">, </w:t>
      </w:r>
      <w:r w:rsidRPr="00401F3F">
        <w:rPr>
          <w:rFonts w:ascii="Arial" w:hAnsi="Arial"/>
        </w:rPr>
        <w:t>take over the driving and control everything from the initial safety check o</w:t>
      </w:r>
      <w:r w:rsidR="00112490">
        <w:rPr>
          <w:rFonts w:ascii="Arial" w:hAnsi="Arial"/>
        </w:rPr>
        <w:t>n</w:t>
      </w:r>
      <w:r w:rsidRPr="00401F3F">
        <w:rPr>
          <w:rFonts w:ascii="Arial" w:hAnsi="Arial"/>
        </w:rPr>
        <w:t xml:space="preserve"> the cars, the acceleration up to cruising speed, the grouping </w:t>
      </w:r>
      <w:r w:rsidR="00631A03">
        <w:rPr>
          <w:rFonts w:ascii="Arial" w:hAnsi="Arial"/>
        </w:rPr>
        <w:t>of cars i</w:t>
      </w:r>
      <w:r w:rsidRPr="00401F3F">
        <w:rPr>
          <w:rFonts w:ascii="Arial" w:hAnsi="Arial"/>
        </w:rPr>
        <w:t xml:space="preserve">nto convoys, the exit of </w:t>
      </w:r>
      <w:r w:rsidR="00DD314D">
        <w:rPr>
          <w:rFonts w:ascii="Arial" w:hAnsi="Arial"/>
        </w:rPr>
        <w:t xml:space="preserve">each </w:t>
      </w:r>
      <w:r w:rsidRPr="00401F3F">
        <w:rPr>
          <w:rFonts w:ascii="Arial" w:hAnsi="Arial"/>
        </w:rPr>
        <w:t xml:space="preserve">car at its </w:t>
      </w:r>
      <w:bookmarkStart w:id="233" w:name="OLE_LINK258"/>
      <w:bookmarkStart w:id="234" w:name="OLE_LINK259"/>
      <w:bookmarkStart w:id="235" w:name="OLE_LINK268"/>
      <w:r w:rsidRPr="00401F3F">
        <w:rPr>
          <w:rFonts w:ascii="Arial" w:hAnsi="Arial"/>
        </w:rPr>
        <w:t>programmed</w:t>
      </w:r>
      <w:bookmarkEnd w:id="233"/>
      <w:bookmarkEnd w:id="234"/>
      <w:bookmarkEnd w:id="235"/>
      <w:r w:rsidRPr="00401F3F">
        <w:rPr>
          <w:rFonts w:ascii="Arial" w:hAnsi="Arial"/>
        </w:rPr>
        <w:t xml:space="preserve"> destination, and even the electronic billing of the customer for use of the track</w:t>
      </w:r>
      <w:r w:rsidR="008436E8">
        <w:rPr>
          <w:rFonts w:ascii="Arial" w:hAnsi="Arial"/>
        </w:rPr>
        <w:t xml:space="preserve">. </w:t>
      </w:r>
    </w:p>
    <w:p w:rsidR="004C67E5" w:rsidRPr="004F3DD5" w:rsidRDefault="00010B2E" w:rsidP="00401F3F">
      <w:pPr>
        <w:widowControl/>
        <w:autoSpaceDE w:val="0"/>
        <w:autoSpaceDN w:val="0"/>
        <w:adjustRightInd w:val="0"/>
        <w:spacing w:after="240" w:line="280" w:lineRule="atLeast"/>
        <w:rPr>
          <w:rFonts w:ascii="Arial" w:hAnsi="Arial"/>
        </w:rPr>
      </w:pPr>
      <w:r w:rsidRPr="00401F3F">
        <w:rPr>
          <w:rFonts w:ascii="Arial" w:hAnsi="Arial"/>
        </w:rPr>
        <w:t xml:space="preserve">This sounds like a </w:t>
      </w:r>
      <w:r w:rsidR="00DD314D">
        <w:rPr>
          <w:rFonts w:ascii="Arial" w:hAnsi="Arial"/>
        </w:rPr>
        <w:t xml:space="preserve">big </w:t>
      </w:r>
      <w:r w:rsidRPr="00401F3F">
        <w:rPr>
          <w:rFonts w:ascii="Arial" w:hAnsi="Arial"/>
        </w:rPr>
        <w:t xml:space="preserve">development task but, remarkably, most of the required software has already been </w:t>
      </w:r>
      <w:r w:rsidR="001E4EDF">
        <w:rPr>
          <w:rFonts w:ascii="Arial" w:hAnsi="Arial"/>
        </w:rPr>
        <w:t xml:space="preserve">created </w:t>
      </w:r>
      <w:r w:rsidR="00631A03">
        <w:rPr>
          <w:rFonts w:ascii="Arial" w:hAnsi="Arial"/>
        </w:rPr>
        <w:t>by t</w:t>
      </w:r>
      <w:r w:rsidRPr="00401F3F">
        <w:rPr>
          <w:rFonts w:ascii="Arial" w:hAnsi="Arial"/>
        </w:rPr>
        <w:t>he car companies. Their original aim in the 1980s was to develop “automated highways” where cars were</w:t>
      </w:r>
      <w:r w:rsidR="006B6EAC">
        <w:rPr>
          <w:rFonts w:ascii="Arial" w:hAnsi="Arial"/>
        </w:rPr>
        <w:t xml:space="preserve"> </w:t>
      </w:r>
      <w:r w:rsidR="00F06E4F">
        <w:rPr>
          <w:rFonts w:ascii="Arial" w:hAnsi="Arial"/>
        </w:rPr>
        <w:t xml:space="preserve">supposed </w:t>
      </w:r>
      <w:r w:rsidRPr="00401F3F">
        <w:rPr>
          <w:rFonts w:ascii="Arial" w:hAnsi="Arial"/>
        </w:rPr>
        <w:t xml:space="preserve">to drive on autopilot on normal highways </w:t>
      </w:r>
      <w:r w:rsidRPr="00686619">
        <w:rPr>
          <w:rFonts w:ascii="Arial" w:hAnsi="Arial"/>
          <w:b/>
        </w:rPr>
        <w:t>shared with other vehicles</w:t>
      </w:r>
      <w:r w:rsidRPr="00401F3F">
        <w:rPr>
          <w:rFonts w:ascii="Arial" w:hAnsi="Arial"/>
        </w:rPr>
        <w:t>.</w:t>
      </w:r>
      <w:r w:rsidR="00E822E1">
        <w:rPr>
          <w:rFonts w:ascii="Arial" w:hAnsi="Arial"/>
        </w:rPr>
        <w:t xml:space="preserve"> Th</w:t>
      </w:r>
      <w:r w:rsidR="00D95508">
        <w:rPr>
          <w:rFonts w:ascii="Arial" w:hAnsi="Arial"/>
        </w:rPr>
        <w:t xml:space="preserve">at </w:t>
      </w:r>
      <w:r w:rsidR="00555C20">
        <w:rPr>
          <w:rFonts w:ascii="Arial" w:hAnsi="Arial"/>
        </w:rPr>
        <w:t xml:space="preserve">concept </w:t>
      </w:r>
      <w:r w:rsidR="00D95508">
        <w:rPr>
          <w:rFonts w:ascii="Arial" w:hAnsi="Arial"/>
        </w:rPr>
        <w:t xml:space="preserve">was </w:t>
      </w:r>
      <w:r w:rsidR="00DC3345">
        <w:rPr>
          <w:rFonts w:ascii="Arial" w:hAnsi="Arial"/>
        </w:rPr>
        <w:t>i</w:t>
      </w:r>
      <w:r w:rsidR="00400C43">
        <w:rPr>
          <w:rFonts w:ascii="Arial" w:hAnsi="Arial"/>
        </w:rPr>
        <w:t xml:space="preserve">mpractical </w:t>
      </w:r>
      <w:r w:rsidR="00555C20">
        <w:rPr>
          <w:rFonts w:ascii="Arial" w:hAnsi="Arial"/>
        </w:rPr>
        <w:t>in its time</w:t>
      </w:r>
      <w:r w:rsidR="007D640E">
        <w:rPr>
          <w:rFonts w:ascii="Arial" w:hAnsi="Arial"/>
        </w:rPr>
        <w:t xml:space="preserve">. </w:t>
      </w:r>
      <w:r w:rsidR="006A1FD6">
        <w:rPr>
          <w:rFonts w:ascii="Arial" w:hAnsi="Arial"/>
        </w:rPr>
        <w:t>J</w:t>
      </w:r>
      <w:r w:rsidR="007D640E">
        <w:rPr>
          <w:rFonts w:ascii="Arial" w:hAnsi="Arial"/>
        </w:rPr>
        <w:t xml:space="preserve">ust as well because TEV is a far safer </w:t>
      </w:r>
      <w:r w:rsidR="006A1FD6">
        <w:rPr>
          <w:rFonts w:ascii="Arial" w:hAnsi="Arial"/>
        </w:rPr>
        <w:t xml:space="preserve">alternative. </w:t>
      </w:r>
      <w:r w:rsidR="00027F96">
        <w:rPr>
          <w:rFonts w:ascii="Arial" w:hAnsi="Arial"/>
        </w:rPr>
        <w:t xml:space="preserve"> </w:t>
      </w:r>
      <w:r w:rsidR="00185A0D">
        <w:rPr>
          <w:rFonts w:ascii="Arial" w:hAnsi="Arial"/>
        </w:rPr>
        <w:t xml:space="preserve"> </w:t>
      </w:r>
      <w:r w:rsidR="00557877">
        <w:rPr>
          <w:rFonts w:ascii="Arial" w:hAnsi="Arial"/>
        </w:rPr>
        <w:t xml:space="preserve"> </w:t>
      </w:r>
      <w:r w:rsidR="00E822E1">
        <w:rPr>
          <w:rFonts w:ascii="Arial" w:hAnsi="Arial"/>
        </w:rPr>
        <w:t xml:space="preserve"> </w:t>
      </w:r>
      <w:r w:rsidR="001C28A9">
        <w:t xml:space="preserve"> </w:t>
      </w:r>
    </w:p>
    <w:p w:rsidR="00DC3345" w:rsidRDefault="00FB3C59" w:rsidP="00401F3F">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It </w:t>
      </w:r>
      <w:r w:rsidR="00185A0D">
        <w:rPr>
          <w:rFonts w:ascii="Arial" w:hAnsi="Arial" w:cs="Arial"/>
          <w:color w:val="000000"/>
          <w:kern w:val="0"/>
        </w:rPr>
        <w:t xml:space="preserve">is </w:t>
      </w:r>
      <w:r w:rsidR="004C67E5">
        <w:rPr>
          <w:rFonts w:ascii="Arial" w:hAnsi="Arial" w:cs="Arial"/>
          <w:color w:val="000000"/>
          <w:kern w:val="0"/>
        </w:rPr>
        <w:t>obvious</w:t>
      </w:r>
      <w:r w:rsidR="00DE7CA3">
        <w:rPr>
          <w:rFonts w:ascii="Arial" w:hAnsi="Arial" w:cs="Arial"/>
          <w:color w:val="000000"/>
          <w:kern w:val="0"/>
        </w:rPr>
        <w:t xml:space="preserve"> </w:t>
      </w:r>
      <w:r w:rsidR="004C67E5">
        <w:rPr>
          <w:rFonts w:ascii="Arial" w:hAnsi="Arial" w:cs="Arial"/>
          <w:color w:val="000000"/>
          <w:kern w:val="0"/>
        </w:rPr>
        <w:t xml:space="preserve">that autonomous vehicles driving </w:t>
      </w:r>
      <w:r w:rsidR="00185A0D">
        <w:rPr>
          <w:rFonts w:ascii="Arial" w:hAnsi="Arial" w:cs="Arial"/>
          <w:color w:val="000000"/>
          <w:kern w:val="0"/>
        </w:rPr>
        <w:t xml:space="preserve">with passengers </w:t>
      </w:r>
      <w:r w:rsidR="004C67E5">
        <w:rPr>
          <w:rFonts w:ascii="Arial" w:hAnsi="Arial" w:cs="Arial"/>
          <w:color w:val="000000"/>
          <w:kern w:val="0"/>
        </w:rPr>
        <w:t xml:space="preserve">at </w:t>
      </w:r>
      <w:r w:rsidR="004C67E5" w:rsidRPr="004F3DD5">
        <w:rPr>
          <w:rFonts w:ascii="Arial" w:hAnsi="Arial" w:cs="Arial"/>
          <w:b/>
          <w:color w:val="000000"/>
          <w:kern w:val="0"/>
        </w:rPr>
        <w:t>high speeds</w:t>
      </w:r>
      <w:r w:rsidR="004C67E5">
        <w:rPr>
          <w:rFonts w:ascii="Arial" w:hAnsi="Arial" w:cs="Arial"/>
          <w:color w:val="000000"/>
          <w:kern w:val="0"/>
        </w:rPr>
        <w:t xml:space="preserve"> on </w:t>
      </w:r>
      <w:r w:rsidR="00112490" w:rsidRPr="00FB3C59">
        <w:rPr>
          <w:rFonts w:ascii="Arial" w:hAnsi="Arial" w:cs="Arial"/>
          <w:i/>
          <w:color w:val="000000"/>
          <w:kern w:val="0"/>
        </w:rPr>
        <w:t xml:space="preserve">conventional </w:t>
      </w:r>
      <w:r w:rsidR="004C67E5" w:rsidRPr="00FB3C59">
        <w:rPr>
          <w:rFonts w:ascii="Arial" w:hAnsi="Arial" w:cs="Arial"/>
          <w:i/>
          <w:color w:val="000000"/>
          <w:kern w:val="0"/>
        </w:rPr>
        <w:t>public highways</w:t>
      </w:r>
      <w:r w:rsidR="004C67E5">
        <w:rPr>
          <w:rFonts w:ascii="Arial" w:hAnsi="Arial" w:cs="Arial"/>
          <w:color w:val="000000"/>
          <w:kern w:val="0"/>
        </w:rPr>
        <w:t xml:space="preserve">, relying on four small </w:t>
      </w:r>
      <w:bookmarkStart w:id="236" w:name="OLE_LINK1560"/>
      <w:bookmarkStart w:id="237" w:name="OLE_LINK1561"/>
      <w:r w:rsidR="004C67E5">
        <w:rPr>
          <w:rFonts w:ascii="Arial" w:hAnsi="Arial" w:cs="Arial"/>
          <w:color w:val="000000"/>
          <w:kern w:val="0"/>
        </w:rPr>
        <w:t xml:space="preserve">contact </w:t>
      </w:r>
      <w:bookmarkStart w:id="238" w:name="OLE_LINK279"/>
      <w:bookmarkStart w:id="239" w:name="OLE_LINK280"/>
      <w:bookmarkStart w:id="240" w:name="OLE_LINK1557"/>
      <w:bookmarkStart w:id="241" w:name="OLE_LINK275"/>
      <w:bookmarkStart w:id="242" w:name="OLE_LINK278"/>
      <w:r w:rsidR="004C67E5">
        <w:rPr>
          <w:rFonts w:ascii="Arial" w:hAnsi="Arial" w:cs="Arial"/>
          <w:color w:val="000000"/>
          <w:kern w:val="0"/>
        </w:rPr>
        <w:t>patch</w:t>
      </w:r>
      <w:bookmarkEnd w:id="236"/>
      <w:bookmarkEnd w:id="237"/>
      <w:bookmarkEnd w:id="238"/>
      <w:bookmarkEnd w:id="239"/>
      <w:bookmarkEnd w:id="240"/>
      <w:r w:rsidR="004C67E5">
        <w:rPr>
          <w:rFonts w:ascii="Arial" w:hAnsi="Arial" w:cs="Arial"/>
          <w:color w:val="000000"/>
          <w:kern w:val="0"/>
        </w:rPr>
        <w:t>es of rubber</w:t>
      </w:r>
      <w:bookmarkEnd w:id="241"/>
      <w:bookmarkEnd w:id="242"/>
      <w:r w:rsidR="004C67E5">
        <w:rPr>
          <w:rFonts w:ascii="Arial" w:hAnsi="Arial" w:cs="Arial"/>
          <w:color w:val="000000"/>
          <w:kern w:val="0"/>
        </w:rPr>
        <w:t xml:space="preserve"> for </w:t>
      </w:r>
      <w:bookmarkStart w:id="243" w:name="OLE_LINK1558"/>
      <w:bookmarkStart w:id="244" w:name="OLE_LINK1559"/>
      <w:r w:rsidR="004C67E5">
        <w:rPr>
          <w:rFonts w:ascii="Arial" w:hAnsi="Arial" w:cs="Arial"/>
          <w:color w:val="000000"/>
          <w:kern w:val="0"/>
        </w:rPr>
        <w:t>steering</w:t>
      </w:r>
      <w:bookmarkEnd w:id="243"/>
      <w:bookmarkEnd w:id="244"/>
      <w:r w:rsidR="004C67E5">
        <w:rPr>
          <w:rFonts w:ascii="Arial" w:hAnsi="Arial" w:cs="Arial"/>
          <w:color w:val="000000"/>
          <w:kern w:val="0"/>
        </w:rPr>
        <w:t xml:space="preserve"> and braking</w:t>
      </w:r>
      <w:r w:rsidR="00E822E1">
        <w:rPr>
          <w:rFonts w:ascii="Arial" w:hAnsi="Arial" w:cs="Arial"/>
          <w:color w:val="000000"/>
          <w:kern w:val="0"/>
        </w:rPr>
        <w:t>,</w:t>
      </w:r>
      <w:r w:rsidR="004C67E5">
        <w:rPr>
          <w:rFonts w:ascii="Arial" w:hAnsi="Arial" w:cs="Arial"/>
          <w:color w:val="000000"/>
          <w:kern w:val="0"/>
        </w:rPr>
        <w:t xml:space="preserve"> </w:t>
      </w:r>
      <w:r w:rsidR="00185A0D">
        <w:rPr>
          <w:rFonts w:ascii="Arial" w:hAnsi="Arial" w:cs="Arial"/>
          <w:color w:val="000000"/>
          <w:kern w:val="0"/>
        </w:rPr>
        <w:t xml:space="preserve">will </w:t>
      </w:r>
      <w:r w:rsidR="006A1FD6">
        <w:rPr>
          <w:rFonts w:ascii="Arial" w:hAnsi="Arial" w:cs="Arial"/>
          <w:color w:val="000000"/>
          <w:kern w:val="0"/>
        </w:rPr>
        <w:t xml:space="preserve">that </w:t>
      </w:r>
      <w:r w:rsidR="00BF1B55">
        <w:rPr>
          <w:rFonts w:ascii="Arial" w:hAnsi="Arial" w:cs="Arial"/>
          <w:color w:val="000000"/>
          <w:kern w:val="0"/>
        </w:rPr>
        <w:t xml:space="preserve">be </w:t>
      </w:r>
      <w:r w:rsidR="004C67E5">
        <w:rPr>
          <w:rFonts w:ascii="Arial" w:hAnsi="Arial" w:cs="Arial"/>
          <w:color w:val="000000"/>
          <w:kern w:val="0"/>
        </w:rPr>
        <w:t>too dangerous</w:t>
      </w:r>
      <w:r w:rsidR="00027F96">
        <w:rPr>
          <w:rFonts w:ascii="Arial" w:hAnsi="Arial" w:cs="Arial"/>
          <w:color w:val="000000"/>
          <w:kern w:val="0"/>
        </w:rPr>
        <w:t xml:space="preserve"> to drive at </w:t>
      </w:r>
      <w:r w:rsidR="00836EF3">
        <w:rPr>
          <w:rFonts w:ascii="Arial" w:hAnsi="Arial" w:cs="Arial"/>
          <w:color w:val="000000"/>
          <w:kern w:val="0"/>
        </w:rPr>
        <w:t xml:space="preserve">high </w:t>
      </w:r>
      <w:r w:rsidR="00027F96">
        <w:rPr>
          <w:rFonts w:ascii="Arial" w:hAnsi="Arial" w:cs="Arial"/>
          <w:color w:val="000000"/>
          <w:kern w:val="0"/>
        </w:rPr>
        <w:t>speed</w:t>
      </w:r>
      <w:r w:rsidR="004C67E5">
        <w:rPr>
          <w:rFonts w:ascii="Arial" w:hAnsi="Arial" w:cs="Arial"/>
          <w:color w:val="000000"/>
          <w:kern w:val="0"/>
        </w:rPr>
        <w:t>, especially in ic</w:t>
      </w:r>
      <w:r w:rsidR="00DC3345">
        <w:rPr>
          <w:rFonts w:ascii="Arial" w:hAnsi="Arial" w:cs="Arial"/>
          <w:color w:val="000000"/>
          <w:kern w:val="0"/>
        </w:rPr>
        <w:t>y weather</w:t>
      </w:r>
      <w:r w:rsidR="006A1FD6">
        <w:rPr>
          <w:rFonts w:ascii="Arial" w:hAnsi="Arial" w:cs="Arial"/>
          <w:color w:val="000000"/>
          <w:kern w:val="0"/>
        </w:rPr>
        <w:t>?</w:t>
      </w:r>
      <w:r w:rsidR="00DC3345">
        <w:rPr>
          <w:rFonts w:ascii="Arial" w:hAnsi="Arial" w:cs="Arial"/>
          <w:color w:val="000000"/>
          <w:kern w:val="0"/>
        </w:rPr>
        <w:t xml:space="preserve">. </w:t>
      </w:r>
    </w:p>
    <w:p w:rsidR="004C67E5" w:rsidRPr="003C0DF0" w:rsidRDefault="00DC3345" w:rsidP="00401F3F">
      <w:pPr>
        <w:widowControl/>
        <w:autoSpaceDE w:val="0"/>
        <w:autoSpaceDN w:val="0"/>
        <w:adjustRightInd w:val="0"/>
        <w:spacing w:after="240" w:line="280" w:lineRule="atLeast"/>
        <w:rPr>
          <w:rFonts w:ascii="Arial" w:eastAsia="SimSun" w:hAnsi="Arial" w:cs="Arial"/>
          <w:color w:val="000000"/>
          <w:kern w:val="0"/>
        </w:rPr>
      </w:pPr>
      <w:r>
        <w:rPr>
          <w:rFonts w:ascii="Arial" w:hAnsi="Arial" w:cs="Arial"/>
          <w:color w:val="000000"/>
          <w:kern w:val="0"/>
        </w:rPr>
        <w:t xml:space="preserve">However, </w:t>
      </w:r>
      <w:r w:rsidR="004C67E5">
        <w:rPr>
          <w:rFonts w:ascii="Arial" w:hAnsi="Arial" w:cs="Arial"/>
          <w:color w:val="000000"/>
          <w:kern w:val="0"/>
        </w:rPr>
        <w:t>if the vehicles are confined to a restricted TEV track, especiall</w:t>
      </w:r>
      <w:r w:rsidR="00B96D13">
        <w:rPr>
          <w:rFonts w:ascii="Arial" w:hAnsi="Arial" w:cs="Arial"/>
          <w:color w:val="000000"/>
          <w:kern w:val="0"/>
        </w:rPr>
        <w:t xml:space="preserve">y one with </w:t>
      </w:r>
      <w:r>
        <w:rPr>
          <w:rFonts w:ascii="Arial" w:hAnsi="Arial" w:cs="Arial"/>
          <w:color w:val="000000"/>
          <w:kern w:val="0"/>
        </w:rPr>
        <w:t xml:space="preserve">Armco barriers on </w:t>
      </w:r>
      <w:r w:rsidR="004F3DD5">
        <w:rPr>
          <w:rFonts w:ascii="Arial" w:hAnsi="Arial" w:cs="Arial"/>
          <w:color w:val="000000"/>
          <w:kern w:val="0"/>
        </w:rPr>
        <w:t xml:space="preserve">each </w:t>
      </w:r>
      <w:r>
        <w:rPr>
          <w:rFonts w:ascii="Arial" w:hAnsi="Arial" w:cs="Arial"/>
          <w:color w:val="000000"/>
          <w:kern w:val="0"/>
        </w:rPr>
        <w:t>side of the cars</w:t>
      </w:r>
      <w:r w:rsidR="00B674AF">
        <w:rPr>
          <w:rFonts w:ascii="Arial" w:hAnsi="Arial" w:cs="Arial"/>
          <w:color w:val="000000"/>
          <w:kern w:val="0"/>
        </w:rPr>
        <w:t>,</w:t>
      </w:r>
      <w:r>
        <w:rPr>
          <w:rFonts w:ascii="Arial" w:hAnsi="Arial" w:cs="Arial"/>
          <w:color w:val="000000"/>
          <w:kern w:val="0"/>
        </w:rPr>
        <w:t xml:space="preserve"> plus </w:t>
      </w:r>
      <w:r w:rsidR="00B96D13">
        <w:rPr>
          <w:rFonts w:ascii="Arial" w:hAnsi="Arial" w:cs="Arial"/>
          <w:color w:val="000000"/>
          <w:kern w:val="0"/>
        </w:rPr>
        <w:t>a roof</w:t>
      </w:r>
      <w:r w:rsidR="00B674AF">
        <w:rPr>
          <w:rFonts w:ascii="Arial" w:hAnsi="Arial" w:cs="Arial"/>
          <w:color w:val="000000"/>
          <w:kern w:val="0"/>
        </w:rPr>
        <w:t>,</w:t>
      </w:r>
      <w:r w:rsidR="00BF1B55">
        <w:rPr>
          <w:rFonts w:ascii="Arial" w:hAnsi="Arial" w:cs="Arial"/>
          <w:color w:val="000000"/>
          <w:kern w:val="0"/>
        </w:rPr>
        <w:t xml:space="preserve"> </w:t>
      </w:r>
      <w:r>
        <w:rPr>
          <w:rFonts w:ascii="Arial" w:hAnsi="Arial" w:cs="Arial"/>
          <w:color w:val="000000"/>
          <w:kern w:val="0"/>
        </w:rPr>
        <w:t xml:space="preserve">plus a heated track if necessary, </w:t>
      </w:r>
      <w:r w:rsidR="00B96D13">
        <w:rPr>
          <w:rFonts w:ascii="Arial" w:hAnsi="Arial" w:cs="Arial"/>
          <w:color w:val="000000"/>
          <w:kern w:val="0"/>
        </w:rPr>
        <w:t xml:space="preserve">the </w:t>
      </w:r>
      <w:r>
        <w:rPr>
          <w:rFonts w:ascii="Arial" w:hAnsi="Arial" w:cs="Arial"/>
          <w:color w:val="000000"/>
          <w:kern w:val="0"/>
        </w:rPr>
        <w:t xml:space="preserve">high speed </w:t>
      </w:r>
      <w:r w:rsidR="00B96D13">
        <w:rPr>
          <w:rFonts w:ascii="Arial" w:hAnsi="Arial" w:cs="Arial"/>
          <w:color w:val="000000"/>
          <w:kern w:val="0"/>
        </w:rPr>
        <w:lastRenderedPageBreak/>
        <w:t xml:space="preserve">concept </w:t>
      </w:r>
      <w:r w:rsidR="004C67E5">
        <w:rPr>
          <w:rFonts w:ascii="Arial" w:hAnsi="Arial" w:cs="Arial"/>
          <w:color w:val="000000"/>
          <w:kern w:val="0"/>
        </w:rPr>
        <w:t xml:space="preserve">becomes </w:t>
      </w:r>
      <w:r w:rsidR="00137390">
        <w:rPr>
          <w:rFonts w:ascii="Arial" w:hAnsi="Arial" w:cs="Arial"/>
          <w:color w:val="000000"/>
          <w:kern w:val="0"/>
        </w:rPr>
        <w:t>p</w:t>
      </w:r>
      <w:r w:rsidR="004C67E5">
        <w:rPr>
          <w:rFonts w:ascii="Arial" w:hAnsi="Arial" w:cs="Arial"/>
          <w:color w:val="000000"/>
          <w:kern w:val="0"/>
        </w:rPr>
        <w:t>ractical</w:t>
      </w:r>
      <w:r w:rsidR="008F76F2">
        <w:rPr>
          <w:rFonts w:ascii="Arial" w:hAnsi="Arial" w:cs="Arial"/>
          <w:color w:val="000000"/>
          <w:kern w:val="0"/>
        </w:rPr>
        <w:t>,</w:t>
      </w:r>
      <w:r w:rsidR="004C67E5">
        <w:rPr>
          <w:rFonts w:ascii="Arial" w:hAnsi="Arial" w:cs="Arial"/>
          <w:color w:val="000000"/>
          <w:kern w:val="0"/>
        </w:rPr>
        <w:t xml:space="preserve"> attractive</w:t>
      </w:r>
      <w:r w:rsidR="008F76F2">
        <w:rPr>
          <w:rFonts w:ascii="Arial" w:hAnsi="Arial" w:cs="Arial"/>
          <w:color w:val="000000"/>
          <w:kern w:val="0"/>
        </w:rPr>
        <w:t xml:space="preserve"> and </w:t>
      </w:r>
      <w:r w:rsidR="00F06E4F">
        <w:rPr>
          <w:rFonts w:ascii="Arial" w:hAnsi="Arial" w:cs="Arial"/>
          <w:color w:val="000000"/>
          <w:kern w:val="0"/>
        </w:rPr>
        <w:t>s</w:t>
      </w:r>
      <w:r w:rsidR="008F76F2">
        <w:rPr>
          <w:rFonts w:ascii="Arial" w:hAnsi="Arial" w:cs="Arial"/>
          <w:color w:val="000000"/>
          <w:kern w:val="0"/>
        </w:rPr>
        <w:t>afe</w:t>
      </w:r>
      <w:r w:rsidR="004C67E5">
        <w:rPr>
          <w:rFonts w:ascii="Arial" w:hAnsi="Arial" w:cs="Arial"/>
          <w:color w:val="000000"/>
          <w:kern w:val="0"/>
        </w:rPr>
        <w:t xml:space="preserve">. </w:t>
      </w:r>
      <w:r w:rsidR="008436E8">
        <w:rPr>
          <w:rFonts w:ascii="Arial" w:hAnsi="Arial" w:cs="Arial"/>
          <w:color w:val="000000"/>
          <w:kern w:val="0"/>
        </w:rPr>
        <w:t xml:space="preserve">All </w:t>
      </w:r>
      <w:r>
        <w:rPr>
          <w:rFonts w:ascii="Arial" w:hAnsi="Arial" w:cs="Arial"/>
          <w:color w:val="000000"/>
          <w:kern w:val="0"/>
        </w:rPr>
        <w:t xml:space="preserve">should </w:t>
      </w:r>
      <w:r w:rsidR="00C30F15">
        <w:rPr>
          <w:rFonts w:ascii="Arial" w:hAnsi="Arial" w:cs="Arial"/>
          <w:color w:val="000000"/>
          <w:kern w:val="0"/>
        </w:rPr>
        <w:t xml:space="preserve">agree that </w:t>
      </w:r>
      <w:r w:rsidR="004C67E5">
        <w:rPr>
          <w:rFonts w:ascii="Arial" w:hAnsi="Arial" w:cs="Arial"/>
          <w:color w:val="000000"/>
          <w:kern w:val="0"/>
        </w:rPr>
        <w:t xml:space="preserve">one </w:t>
      </w:r>
      <w:r>
        <w:rPr>
          <w:rFonts w:ascii="Arial" w:hAnsi="Arial" w:cs="Arial"/>
          <w:color w:val="000000"/>
          <w:kern w:val="0"/>
        </w:rPr>
        <w:t xml:space="preserve">could </w:t>
      </w:r>
      <w:r w:rsidR="004F3DD5">
        <w:rPr>
          <w:rFonts w:ascii="Arial" w:hAnsi="Arial" w:cs="Arial"/>
          <w:color w:val="000000"/>
          <w:kern w:val="0"/>
        </w:rPr>
        <w:t xml:space="preserve">then </w:t>
      </w:r>
      <w:r w:rsidR="00027F96">
        <w:rPr>
          <w:rFonts w:ascii="Arial" w:hAnsi="Arial" w:cs="Arial"/>
          <w:color w:val="000000"/>
          <w:kern w:val="0"/>
        </w:rPr>
        <w:t xml:space="preserve">routinely </w:t>
      </w:r>
      <w:r>
        <w:rPr>
          <w:rFonts w:ascii="Arial" w:hAnsi="Arial" w:cs="Arial"/>
          <w:color w:val="000000"/>
          <w:kern w:val="0"/>
        </w:rPr>
        <w:t xml:space="preserve">drive at </w:t>
      </w:r>
      <w:r w:rsidR="00027F96">
        <w:rPr>
          <w:rFonts w:ascii="Arial" w:hAnsi="Arial" w:cs="Arial"/>
          <w:color w:val="000000"/>
          <w:kern w:val="0"/>
        </w:rPr>
        <w:t xml:space="preserve">120mph </w:t>
      </w:r>
      <w:r w:rsidR="004C67E5">
        <w:rPr>
          <w:rFonts w:ascii="Arial" w:hAnsi="Arial" w:cs="Arial"/>
          <w:color w:val="000000"/>
          <w:kern w:val="0"/>
        </w:rPr>
        <w:t xml:space="preserve">TEV </w:t>
      </w:r>
      <w:r w:rsidR="00DD314D">
        <w:rPr>
          <w:rFonts w:ascii="Arial" w:hAnsi="Arial" w:cs="Arial"/>
          <w:color w:val="000000"/>
          <w:kern w:val="0"/>
        </w:rPr>
        <w:t xml:space="preserve">Express </w:t>
      </w:r>
      <w:r w:rsidR="004C67E5">
        <w:rPr>
          <w:rFonts w:ascii="Arial" w:hAnsi="Arial" w:cs="Arial"/>
          <w:color w:val="000000"/>
          <w:kern w:val="0"/>
        </w:rPr>
        <w:t>track</w:t>
      </w:r>
      <w:r w:rsidR="00027F96">
        <w:rPr>
          <w:rFonts w:ascii="Arial" w:hAnsi="Arial" w:cs="Arial"/>
          <w:color w:val="000000"/>
          <w:kern w:val="0"/>
        </w:rPr>
        <w:t>.</w:t>
      </w:r>
      <w:r w:rsidR="004C67E5">
        <w:rPr>
          <w:rFonts w:ascii="Arial" w:hAnsi="Arial" w:cs="Arial"/>
          <w:color w:val="000000"/>
          <w:kern w:val="0"/>
        </w:rPr>
        <w:t xml:space="preserve"> </w:t>
      </w:r>
    </w:p>
    <w:p w:rsidR="00FA4DDA" w:rsidRDefault="004C67E5"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good news is that the </w:t>
      </w:r>
      <w:r w:rsidR="007D3639">
        <w:rPr>
          <w:rFonts w:ascii="Arial" w:hAnsi="Arial" w:cs="Arial"/>
          <w:color w:val="000000"/>
          <w:kern w:val="0"/>
        </w:rPr>
        <w:t xml:space="preserve">modern </w:t>
      </w:r>
      <w:r w:rsidR="00C30F15">
        <w:rPr>
          <w:rFonts w:ascii="Arial" w:hAnsi="Arial" w:cs="Arial"/>
          <w:color w:val="000000"/>
          <w:kern w:val="0"/>
        </w:rPr>
        <w:t xml:space="preserve">automatic </w:t>
      </w:r>
      <w:r>
        <w:rPr>
          <w:rFonts w:ascii="Arial" w:hAnsi="Arial" w:cs="Arial"/>
          <w:color w:val="000000"/>
          <w:kern w:val="0"/>
        </w:rPr>
        <w:t xml:space="preserve">control software, which has been </w:t>
      </w:r>
      <w:r w:rsidR="004F3DD5">
        <w:rPr>
          <w:rFonts w:ascii="Arial" w:hAnsi="Arial" w:cs="Arial"/>
          <w:color w:val="000000"/>
          <w:kern w:val="0"/>
        </w:rPr>
        <w:t xml:space="preserve">vastly </w:t>
      </w:r>
      <w:r w:rsidR="008F76F2">
        <w:rPr>
          <w:rFonts w:ascii="Arial" w:hAnsi="Arial" w:cs="Arial"/>
          <w:color w:val="000000"/>
          <w:kern w:val="0"/>
        </w:rPr>
        <w:t xml:space="preserve"> </w:t>
      </w:r>
      <w:r w:rsidR="008436E8">
        <w:rPr>
          <w:rFonts w:ascii="Arial" w:hAnsi="Arial" w:cs="Arial"/>
          <w:color w:val="000000"/>
          <w:kern w:val="0"/>
        </w:rPr>
        <w:t xml:space="preserve"> </w:t>
      </w:r>
      <w:r>
        <w:rPr>
          <w:rFonts w:ascii="Arial" w:hAnsi="Arial" w:cs="Arial"/>
          <w:color w:val="000000"/>
          <w:kern w:val="0"/>
        </w:rPr>
        <w:t xml:space="preserve"> improved since the 1980’s</w:t>
      </w:r>
      <w:r w:rsidR="00555C20">
        <w:rPr>
          <w:rFonts w:ascii="Arial" w:hAnsi="Arial" w:cs="Arial"/>
          <w:color w:val="000000"/>
          <w:kern w:val="0"/>
        </w:rPr>
        <w:t>,</w:t>
      </w:r>
      <w:r>
        <w:rPr>
          <w:rFonts w:ascii="Arial" w:hAnsi="Arial" w:cs="Arial"/>
          <w:color w:val="000000"/>
          <w:kern w:val="0"/>
        </w:rPr>
        <w:t xml:space="preserve"> can easily be transferred to TEV </w:t>
      </w:r>
      <w:r w:rsidR="00555C20">
        <w:rPr>
          <w:rFonts w:ascii="Arial" w:hAnsi="Arial" w:cs="Arial"/>
          <w:color w:val="000000"/>
          <w:kern w:val="0"/>
        </w:rPr>
        <w:t>cars</w:t>
      </w:r>
      <w:r w:rsidR="00027F96">
        <w:rPr>
          <w:rFonts w:ascii="Arial" w:hAnsi="Arial" w:cs="Arial"/>
          <w:color w:val="000000"/>
          <w:kern w:val="0"/>
        </w:rPr>
        <w:t xml:space="preserve">. </w:t>
      </w:r>
      <w:r w:rsidR="00B674AF">
        <w:rPr>
          <w:rFonts w:ascii="Arial" w:hAnsi="Arial" w:cs="Arial"/>
          <w:color w:val="000000"/>
          <w:kern w:val="0"/>
        </w:rPr>
        <w:t xml:space="preserve">Actually, </w:t>
      </w:r>
      <w:r w:rsidR="004F3DD5">
        <w:rPr>
          <w:rFonts w:ascii="Arial" w:hAnsi="Arial" w:cs="Arial"/>
          <w:color w:val="000000"/>
          <w:kern w:val="0"/>
        </w:rPr>
        <w:t>it is a</w:t>
      </w:r>
      <w:r w:rsidRPr="00DD314D">
        <w:rPr>
          <w:rFonts w:ascii="Arial" w:hAnsi="Arial" w:cs="Arial"/>
          <w:iCs/>
          <w:color w:val="000000"/>
          <w:kern w:val="0"/>
        </w:rPr>
        <w:t xml:space="preserve"> </w:t>
      </w:r>
      <w:bookmarkStart w:id="245" w:name="OLE_LINK307"/>
      <w:bookmarkStart w:id="246" w:name="OLE_LINK308"/>
      <w:bookmarkStart w:id="247" w:name="OLE_LINK1564"/>
      <w:r w:rsidR="00555C20" w:rsidRPr="00DE7CA3">
        <w:rPr>
          <w:rFonts w:ascii="Arial" w:hAnsi="Arial" w:cs="Arial"/>
          <w:iCs/>
          <w:color w:val="000000"/>
          <w:kern w:val="0"/>
        </w:rPr>
        <w:t xml:space="preserve">far </w:t>
      </w:r>
      <w:r w:rsidRPr="00DE7CA3">
        <w:rPr>
          <w:rFonts w:ascii="Arial" w:hAnsi="Arial" w:cs="Arial"/>
          <w:iCs/>
          <w:color w:val="000000"/>
          <w:kern w:val="0"/>
        </w:rPr>
        <w:t>less</w:t>
      </w:r>
      <w:bookmarkEnd w:id="245"/>
      <w:bookmarkEnd w:id="246"/>
      <w:bookmarkEnd w:id="247"/>
      <w:r w:rsidRPr="00DE7CA3">
        <w:rPr>
          <w:rFonts w:ascii="Arial" w:hAnsi="Arial" w:cs="Arial"/>
          <w:iCs/>
          <w:color w:val="000000"/>
          <w:kern w:val="0"/>
        </w:rPr>
        <w:t xml:space="preserve"> </w:t>
      </w:r>
      <w:bookmarkStart w:id="248" w:name="OLE_LINK283"/>
      <w:bookmarkStart w:id="249" w:name="OLE_LINK306"/>
      <w:r w:rsidRPr="00DE7CA3">
        <w:rPr>
          <w:rFonts w:ascii="Arial" w:hAnsi="Arial" w:cs="Arial"/>
          <w:iCs/>
          <w:color w:val="000000"/>
          <w:kern w:val="0"/>
        </w:rPr>
        <w:t>demanding application</w:t>
      </w:r>
      <w:bookmarkEnd w:id="248"/>
      <w:bookmarkEnd w:id="249"/>
      <w:r w:rsidR="007D3639" w:rsidRPr="00DE7CA3">
        <w:rPr>
          <w:rFonts w:ascii="Arial" w:hAnsi="Arial" w:cs="Arial"/>
          <w:iCs/>
          <w:color w:val="000000"/>
          <w:kern w:val="0"/>
        </w:rPr>
        <w:t xml:space="preserve"> </w:t>
      </w:r>
      <w:r w:rsidR="00B674AF">
        <w:rPr>
          <w:rFonts w:ascii="Arial" w:hAnsi="Arial" w:cs="Arial"/>
          <w:iCs/>
          <w:color w:val="000000"/>
          <w:kern w:val="0"/>
        </w:rPr>
        <w:t xml:space="preserve">on TEV </w:t>
      </w:r>
      <w:r w:rsidR="007D3639" w:rsidRPr="00DE7CA3">
        <w:rPr>
          <w:rFonts w:ascii="Arial" w:hAnsi="Arial" w:cs="Arial"/>
          <w:iCs/>
          <w:color w:val="000000"/>
          <w:kern w:val="0"/>
        </w:rPr>
        <w:t xml:space="preserve">than </w:t>
      </w:r>
      <w:r w:rsidR="000B7D75">
        <w:rPr>
          <w:rFonts w:ascii="Arial" w:hAnsi="Arial" w:cs="Arial"/>
          <w:iCs/>
          <w:color w:val="000000"/>
          <w:kern w:val="0"/>
        </w:rPr>
        <w:t xml:space="preserve">driving </w:t>
      </w:r>
      <w:r w:rsidR="00027F96">
        <w:rPr>
          <w:rFonts w:ascii="Arial" w:hAnsi="Arial" w:cs="Arial"/>
          <w:iCs/>
          <w:color w:val="000000"/>
          <w:kern w:val="0"/>
        </w:rPr>
        <w:t xml:space="preserve">automatically </w:t>
      </w:r>
      <w:r w:rsidR="000B7D75">
        <w:rPr>
          <w:rFonts w:ascii="Arial" w:hAnsi="Arial" w:cs="Arial"/>
          <w:iCs/>
          <w:color w:val="000000"/>
          <w:kern w:val="0"/>
        </w:rPr>
        <w:t xml:space="preserve">on a </w:t>
      </w:r>
      <w:r w:rsidR="008436E8" w:rsidRPr="00DE7CA3">
        <w:rPr>
          <w:rFonts w:ascii="Arial" w:hAnsi="Arial" w:cs="Arial"/>
          <w:iCs/>
          <w:color w:val="000000"/>
          <w:kern w:val="0"/>
        </w:rPr>
        <w:t xml:space="preserve">1960’s </w:t>
      </w:r>
      <w:r w:rsidR="007D3639" w:rsidRPr="00DE7CA3">
        <w:rPr>
          <w:rFonts w:ascii="Arial" w:hAnsi="Arial" w:cs="Arial"/>
          <w:iCs/>
          <w:color w:val="000000"/>
          <w:kern w:val="0"/>
        </w:rPr>
        <w:t>freeway</w:t>
      </w:r>
      <w:r w:rsidR="00A77E76">
        <w:rPr>
          <w:rFonts w:ascii="Arial" w:hAnsi="Arial" w:cs="Arial"/>
          <w:iCs/>
          <w:color w:val="000000"/>
          <w:kern w:val="0"/>
        </w:rPr>
        <w:t>.</w:t>
      </w:r>
      <w:r>
        <w:rPr>
          <w:rFonts w:ascii="Arial" w:hAnsi="Arial" w:cs="Arial"/>
          <w:color w:val="000000"/>
          <w:kern w:val="0"/>
        </w:rPr>
        <w:t xml:space="preserve"> </w:t>
      </w:r>
      <w:r w:rsidR="00B674AF">
        <w:rPr>
          <w:rFonts w:ascii="Arial" w:hAnsi="Arial" w:cs="Arial"/>
          <w:color w:val="000000"/>
          <w:kern w:val="0"/>
        </w:rPr>
        <w:t>C</w:t>
      </w:r>
      <w:r>
        <w:rPr>
          <w:rFonts w:ascii="Arial" w:hAnsi="Arial" w:cs="Arial"/>
          <w:color w:val="000000"/>
          <w:kern w:val="0"/>
        </w:rPr>
        <w:t xml:space="preserve">ars driven </w:t>
      </w:r>
      <w:r w:rsidR="00B674AF">
        <w:rPr>
          <w:rFonts w:ascii="Arial" w:hAnsi="Arial" w:cs="Arial"/>
          <w:color w:val="000000"/>
          <w:kern w:val="0"/>
        </w:rPr>
        <w:t>in</w:t>
      </w:r>
      <w:r w:rsidR="00A71492">
        <w:rPr>
          <w:rFonts w:ascii="Arial" w:hAnsi="Arial" w:cs="Arial"/>
          <w:color w:val="000000"/>
          <w:kern w:val="0"/>
        </w:rPr>
        <w:t xml:space="preserve"> 1960 </w:t>
      </w:r>
      <w:r>
        <w:rPr>
          <w:rFonts w:ascii="Arial" w:hAnsi="Arial" w:cs="Arial"/>
          <w:color w:val="000000"/>
          <w:kern w:val="0"/>
        </w:rPr>
        <w:t>require</w:t>
      </w:r>
      <w:r w:rsidR="00FB3C59">
        <w:rPr>
          <w:rFonts w:ascii="Arial" w:hAnsi="Arial" w:cs="Arial"/>
          <w:color w:val="000000"/>
          <w:kern w:val="0"/>
        </w:rPr>
        <w:t>d</w:t>
      </w:r>
      <w:r>
        <w:rPr>
          <w:rFonts w:ascii="Arial" w:hAnsi="Arial" w:cs="Arial"/>
          <w:color w:val="000000"/>
          <w:kern w:val="0"/>
        </w:rPr>
        <w:t xml:space="preserve"> control </w:t>
      </w:r>
      <w:bookmarkStart w:id="250" w:name="OLE_LINK309"/>
      <w:bookmarkStart w:id="251" w:name="OLE_LINK310"/>
      <w:r w:rsidRPr="00314F36">
        <w:rPr>
          <w:rFonts w:ascii="Arial" w:hAnsi="Arial" w:cs="Arial"/>
          <w:iCs/>
          <w:color w:val="000000"/>
          <w:kern w:val="0"/>
        </w:rPr>
        <w:t>in</w:t>
      </w:r>
      <w:bookmarkEnd w:id="250"/>
      <w:bookmarkEnd w:id="251"/>
      <w:r w:rsidR="00B674AF">
        <w:rPr>
          <w:rFonts w:ascii="Arial" w:hAnsi="Arial" w:cs="Arial"/>
          <w:iCs/>
          <w:color w:val="000000"/>
          <w:kern w:val="0"/>
        </w:rPr>
        <w:t xml:space="preserve"> both </w:t>
      </w:r>
      <w:r w:rsidR="00112490">
        <w:rPr>
          <w:rFonts w:ascii="Arial" w:hAnsi="Arial" w:cs="Arial"/>
          <w:iCs/>
          <w:color w:val="000000"/>
          <w:kern w:val="0"/>
        </w:rPr>
        <w:t>speed and steering</w:t>
      </w:r>
      <w:r w:rsidR="00A71492">
        <w:rPr>
          <w:rFonts w:ascii="Arial" w:hAnsi="Arial" w:cs="Arial"/>
          <w:iCs/>
          <w:color w:val="000000"/>
          <w:kern w:val="0"/>
        </w:rPr>
        <w:t>,</w:t>
      </w:r>
      <w:r w:rsidR="00112490">
        <w:rPr>
          <w:rFonts w:ascii="Arial" w:hAnsi="Arial" w:cs="Arial"/>
          <w:iCs/>
          <w:color w:val="000000"/>
          <w:kern w:val="0"/>
        </w:rPr>
        <w:t xml:space="preserve"> whereas TEV</w:t>
      </w:r>
      <w:r>
        <w:rPr>
          <w:rFonts w:ascii="Arial" w:hAnsi="Arial" w:cs="Arial"/>
          <w:color w:val="000000"/>
          <w:kern w:val="0"/>
        </w:rPr>
        <w:t xml:space="preserve"> requires control in </w:t>
      </w:r>
      <w:r w:rsidR="00B674AF">
        <w:rPr>
          <w:rFonts w:ascii="Arial" w:hAnsi="Arial" w:cs="Arial"/>
          <w:color w:val="000000"/>
          <w:kern w:val="0"/>
        </w:rPr>
        <w:t xml:space="preserve">only </w:t>
      </w:r>
      <w:r w:rsidRPr="00B674AF">
        <w:rPr>
          <w:rFonts w:ascii="Arial" w:hAnsi="Arial" w:cs="Arial"/>
          <w:iCs/>
          <w:color w:val="000000"/>
          <w:kern w:val="0"/>
        </w:rPr>
        <w:t>one dimension</w:t>
      </w:r>
      <w:r w:rsidR="00A71492">
        <w:rPr>
          <w:rFonts w:ascii="Arial" w:hAnsi="Arial" w:cs="Arial"/>
          <w:b/>
          <w:iCs/>
          <w:color w:val="000000"/>
          <w:kern w:val="0"/>
        </w:rPr>
        <w:t xml:space="preserve">, </w:t>
      </w:r>
      <w:r w:rsidRPr="000B7D75">
        <w:rPr>
          <w:rFonts w:ascii="Arial" w:hAnsi="Arial" w:cs="Arial"/>
          <w:kern w:val="0"/>
        </w:rPr>
        <w:t>spee</w:t>
      </w:r>
      <w:r w:rsidR="000B7D75" w:rsidRPr="000B7D75">
        <w:rPr>
          <w:rFonts w:ascii="Arial" w:hAnsi="Arial" w:cs="Arial"/>
          <w:kern w:val="0"/>
        </w:rPr>
        <w:t>d</w:t>
      </w:r>
      <w:r w:rsidR="00027F96">
        <w:rPr>
          <w:rFonts w:ascii="Arial" w:hAnsi="Arial" w:cs="Arial"/>
          <w:color w:val="000000"/>
          <w:kern w:val="0"/>
        </w:rPr>
        <w:t xml:space="preserve">, </w:t>
      </w:r>
      <w:r w:rsidR="00B674AF">
        <w:rPr>
          <w:rFonts w:ascii="Arial" w:hAnsi="Arial" w:cs="Arial"/>
          <w:color w:val="000000"/>
          <w:kern w:val="0"/>
        </w:rPr>
        <w:t xml:space="preserve">which is </w:t>
      </w:r>
      <w:r w:rsidR="002E0CA7">
        <w:rPr>
          <w:rFonts w:ascii="Arial" w:hAnsi="Arial" w:cs="Arial"/>
          <w:color w:val="000000"/>
          <w:kern w:val="0"/>
        </w:rPr>
        <w:t xml:space="preserve">much </w:t>
      </w:r>
      <w:r>
        <w:rPr>
          <w:rFonts w:ascii="Arial" w:hAnsi="Arial" w:cs="Arial"/>
          <w:color w:val="000000"/>
          <w:kern w:val="0"/>
        </w:rPr>
        <w:t>simpler</w:t>
      </w:r>
      <w:r w:rsidR="003B793E">
        <w:rPr>
          <w:rFonts w:ascii="Arial" w:hAnsi="Arial" w:cs="Arial"/>
          <w:color w:val="000000"/>
          <w:kern w:val="0"/>
        </w:rPr>
        <w:t xml:space="preserve">. </w:t>
      </w:r>
      <w:r w:rsidR="005457B2">
        <w:rPr>
          <w:rFonts w:ascii="Arial" w:hAnsi="Arial" w:cs="Arial"/>
          <w:color w:val="000000"/>
          <w:kern w:val="0"/>
        </w:rPr>
        <w:t xml:space="preserve"> </w:t>
      </w:r>
    </w:p>
    <w:p w:rsidR="00BF75BC" w:rsidRPr="002E0CA7" w:rsidRDefault="00BF75BC" w:rsidP="004B027A">
      <w:pPr>
        <w:widowControl/>
        <w:autoSpaceDE w:val="0"/>
        <w:autoSpaceDN w:val="0"/>
        <w:adjustRightInd w:val="0"/>
        <w:spacing w:after="240" w:line="280" w:lineRule="atLeast"/>
        <w:rPr>
          <w:rFonts w:ascii="Arial" w:eastAsia="SimSun" w:hAnsi="Arial" w:cs="Arial"/>
          <w:i/>
          <w:color w:val="000000"/>
          <w:kern w:val="0"/>
        </w:rPr>
      </w:pPr>
      <w:r w:rsidRPr="002E0CA7">
        <w:rPr>
          <w:rFonts w:ascii="Arial" w:hAnsi="Arial" w:cs="Arial"/>
          <w:i/>
          <w:color w:val="000000"/>
          <w:kern w:val="0"/>
        </w:rPr>
        <w:t>Note</w:t>
      </w:r>
      <w:r w:rsidR="00027F96">
        <w:rPr>
          <w:rFonts w:ascii="Arial" w:hAnsi="Arial" w:cs="Arial"/>
          <w:i/>
          <w:color w:val="000000"/>
          <w:kern w:val="0"/>
        </w:rPr>
        <w:t xml:space="preserve"> in passing</w:t>
      </w:r>
      <w:r w:rsidRPr="002E0CA7">
        <w:rPr>
          <w:rFonts w:ascii="Arial" w:hAnsi="Arial" w:cs="Arial"/>
          <w:i/>
          <w:color w:val="000000"/>
          <w:kern w:val="0"/>
        </w:rPr>
        <w:t xml:space="preserve">: Germany’s famed autobahns are not as safe as they are often claimed to be. The death rates on UK </w:t>
      </w:r>
      <w:r w:rsidR="00A71492">
        <w:rPr>
          <w:rFonts w:ascii="Arial" w:hAnsi="Arial" w:cs="Arial"/>
          <w:i/>
          <w:color w:val="000000"/>
          <w:kern w:val="0"/>
        </w:rPr>
        <w:t xml:space="preserve">motorways </w:t>
      </w:r>
      <w:r w:rsidRPr="002E0CA7">
        <w:rPr>
          <w:rFonts w:ascii="Arial" w:hAnsi="Arial" w:cs="Arial"/>
          <w:i/>
          <w:color w:val="000000"/>
          <w:kern w:val="0"/>
        </w:rPr>
        <w:t xml:space="preserve">is </w:t>
      </w:r>
      <w:r w:rsidR="00711665" w:rsidRPr="002E0CA7">
        <w:rPr>
          <w:rFonts w:ascii="Arial" w:hAnsi="Arial" w:cs="Arial"/>
          <w:i/>
          <w:color w:val="000000"/>
          <w:kern w:val="0"/>
        </w:rPr>
        <w:t xml:space="preserve">said to be </w:t>
      </w:r>
      <w:r w:rsidRPr="002E0CA7">
        <w:rPr>
          <w:rFonts w:ascii="Arial" w:hAnsi="Arial" w:cs="Arial"/>
          <w:i/>
          <w:color w:val="000000"/>
          <w:kern w:val="0"/>
        </w:rPr>
        <w:t>half that o</w:t>
      </w:r>
      <w:r w:rsidR="000B7D75">
        <w:rPr>
          <w:rFonts w:ascii="Arial" w:hAnsi="Arial" w:cs="Arial"/>
          <w:i/>
          <w:color w:val="000000"/>
          <w:kern w:val="0"/>
        </w:rPr>
        <w:t>f</w:t>
      </w:r>
      <w:r w:rsidRPr="002E0CA7">
        <w:rPr>
          <w:rFonts w:ascii="Arial" w:hAnsi="Arial" w:cs="Arial"/>
          <w:i/>
          <w:color w:val="000000"/>
          <w:kern w:val="0"/>
        </w:rPr>
        <w:t xml:space="preserve"> the </w:t>
      </w:r>
      <w:r w:rsidR="00A71492">
        <w:rPr>
          <w:rFonts w:ascii="Arial" w:hAnsi="Arial" w:cs="Arial"/>
          <w:i/>
          <w:color w:val="000000"/>
          <w:kern w:val="0"/>
        </w:rPr>
        <w:t xml:space="preserve">autobahns. </w:t>
      </w:r>
      <w:r w:rsidR="004F3DD5">
        <w:rPr>
          <w:rFonts w:ascii="Arial" w:hAnsi="Arial" w:cs="Arial"/>
          <w:i/>
          <w:color w:val="000000"/>
          <w:kern w:val="0"/>
        </w:rPr>
        <w:t xml:space="preserve">By contrast, </w:t>
      </w:r>
      <w:r w:rsidR="00711665" w:rsidRPr="002E0CA7">
        <w:rPr>
          <w:rFonts w:ascii="Arial" w:hAnsi="Arial" w:cs="Arial"/>
          <w:i/>
          <w:color w:val="000000"/>
          <w:kern w:val="0"/>
        </w:rPr>
        <w:t xml:space="preserve">TEV </w:t>
      </w:r>
      <w:r w:rsidR="00564F61" w:rsidRPr="002E0CA7">
        <w:rPr>
          <w:rFonts w:ascii="Arial" w:hAnsi="Arial" w:cs="Arial"/>
          <w:i/>
          <w:color w:val="000000"/>
          <w:kern w:val="0"/>
        </w:rPr>
        <w:t xml:space="preserve">safety </w:t>
      </w:r>
      <w:r w:rsidR="00953F34">
        <w:rPr>
          <w:rFonts w:ascii="Arial" w:hAnsi="Arial" w:cs="Arial"/>
          <w:i/>
          <w:color w:val="000000"/>
          <w:kern w:val="0"/>
        </w:rPr>
        <w:t xml:space="preserve">cannot </w:t>
      </w:r>
      <w:r w:rsidR="000B7D75">
        <w:rPr>
          <w:rFonts w:ascii="Arial" w:hAnsi="Arial" w:cs="Arial"/>
          <w:i/>
          <w:color w:val="000000"/>
          <w:kern w:val="0"/>
        </w:rPr>
        <w:t xml:space="preserve">be </w:t>
      </w:r>
      <w:r w:rsidR="00027F96">
        <w:rPr>
          <w:rFonts w:ascii="Arial" w:hAnsi="Arial" w:cs="Arial"/>
          <w:i/>
          <w:color w:val="000000"/>
          <w:kern w:val="0"/>
        </w:rPr>
        <w:t xml:space="preserve">compromised </w:t>
      </w:r>
      <w:r w:rsidR="00A71492">
        <w:rPr>
          <w:rFonts w:ascii="Arial" w:hAnsi="Arial" w:cs="Arial"/>
          <w:i/>
          <w:color w:val="000000"/>
          <w:kern w:val="0"/>
        </w:rPr>
        <w:t xml:space="preserve">even </w:t>
      </w:r>
      <w:r w:rsidR="00027F96">
        <w:rPr>
          <w:rFonts w:ascii="Arial" w:hAnsi="Arial" w:cs="Arial"/>
          <w:i/>
          <w:color w:val="000000"/>
          <w:kern w:val="0"/>
        </w:rPr>
        <w:t xml:space="preserve">by </w:t>
      </w:r>
      <w:r w:rsidR="000B7D75">
        <w:rPr>
          <w:rFonts w:ascii="Arial" w:hAnsi="Arial" w:cs="Arial"/>
          <w:i/>
          <w:color w:val="000000"/>
          <w:kern w:val="0"/>
        </w:rPr>
        <w:t>drunk drivers.</w:t>
      </w:r>
      <w:r w:rsidR="00B674AF">
        <w:rPr>
          <w:rFonts w:ascii="Arial" w:hAnsi="Arial" w:cs="Arial"/>
          <w:i/>
          <w:color w:val="000000"/>
          <w:kern w:val="0"/>
        </w:rPr>
        <w:t xml:space="preserve"> Perhaps the car</w:t>
      </w:r>
      <w:r w:rsidR="006A1FD6">
        <w:rPr>
          <w:rFonts w:ascii="Arial" w:hAnsi="Arial" w:cs="Arial"/>
          <w:i/>
          <w:color w:val="000000"/>
          <w:kern w:val="0"/>
        </w:rPr>
        <w:t>s</w:t>
      </w:r>
      <w:r w:rsidR="00B674AF">
        <w:rPr>
          <w:rFonts w:ascii="Arial" w:hAnsi="Arial" w:cs="Arial"/>
          <w:i/>
          <w:color w:val="000000"/>
          <w:kern w:val="0"/>
        </w:rPr>
        <w:t xml:space="preserve"> </w:t>
      </w:r>
      <w:r w:rsidR="006A1FD6">
        <w:rPr>
          <w:rFonts w:ascii="Arial" w:hAnsi="Arial" w:cs="Arial"/>
          <w:i/>
          <w:color w:val="000000"/>
          <w:kern w:val="0"/>
        </w:rPr>
        <w:t xml:space="preserve">need </w:t>
      </w:r>
      <w:r w:rsidR="00B674AF">
        <w:rPr>
          <w:rFonts w:ascii="Arial" w:hAnsi="Arial" w:cs="Arial"/>
          <w:i/>
          <w:color w:val="000000"/>
          <w:kern w:val="0"/>
        </w:rPr>
        <w:t>breath tes</w:t>
      </w:r>
      <w:r w:rsidR="004F3DD5">
        <w:rPr>
          <w:rFonts w:ascii="Arial" w:hAnsi="Arial" w:cs="Arial"/>
          <w:i/>
          <w:color w:val="000000"/>
          <w:kern w:val="0"/>
        </w:rPr>
        <w:t>ter</w:t>
      </w:r>
      <w:r w:rsidR="006A1FD6">
        <w:rPr>
          <w:rFonts w:ascii="Arial" w:hAnsi="Arial" w:cs="Arial"/>
          <w:i/>
          <w:color w:val="000000"/>
          <w:kern w:val="0"/>
        </w:rPr>
        <w:t>s</w:t>
      </w:r>
      <w:r w:rsidR="00B674AF">
        <w:rPr>
          <w:rFonts w:ascii="Arial" w:hAnsi="Arial" w:cs="Arial"/>
          <w:i/>
          <w:color w:val="000000"/>
          <w:kern w:val="0"/>
        </w:rPr>
        <w:t xml:space="preserve">! </w:t>
      </w:r>
      <w:r w:rsidR="000B7D75">
        <w:rPr>
          <w:rFonts w:ascii="Arial" w:hAnsi="Arial" w:cs="Arial"/>
          <w:i/>
          <w:color w:val="000000"/>
          <w:kern w:val="0"/>
        </w:rPr>
        <w:t xml:space="preserve"> </w:t>
      </w:r>
      <w:r w:rsidR="00564F61" w:rsidRPr="002E0CA7">
        <w:rPr>
          <w:rFonts w:ascii="Arial" w:hAnsi="Arial" w:cs="Arial"/>
          <w:i/>
          <w:color w:val="000000"/>
          <w:kern w:val="0"/>
        </w:rPr>
        <w:t xml:space="preserve">  </w:t>
      </w:r>
    </w:p>
    <w:p w:rsidR="008965DD" w:rsidRDefault="00DA6A24" w:rsidP="004B027A">
      <w:pPr>
        <w:widowControl/>
        <w:autoSpaceDE w:val="0"/>
        <w:autoSpaceDN w:val="0"/>
        <w:adjustRightInd w:val="0"/>
        <w:spacing w:after="240" w:line="280" w:lineRule="atLeast"/>
        <w:rPr>
          <w:rFonts w:ascii="Arial" w:eastAsia="SimSun" w:hAnsi="Arial" w:cs="Arial"/>
          <w:color w:val="000000"/>
          <w:kern w:val="0"/>
        </w:rPr>
      </w:pPr>
      <w:r>
        <w:rPr>
          <w:rFonts w:ascii="Arial" w:hAnsi="Arial" w:cs="Arial"/>
          <w:color w:val="000000"/>
          <w:kern w:val="0"/>
        </w:rPr>
        <w:t>The TEV central computer is</w:t>
      </w:r>
      <w:r w:rsidR="00EF5481">
        <w:rPr>
          <w:rFonts w:ascii="Arial" w:hAnsi="Arial" w:cs="Arial"/>
          <w:color w:val="000000"/>
          <w:kern w:val="0"/>
        </w:rPr>
        <w:t>, of course,</w:t>
      </w:r>
      <w:r>
        <w:rPr>
          <w:rFonts w:ascii="Arial" w:hAnsi="Arial" w:cs="Arial"/>
          <w:color w:val="000000"/>
          <w:kern w:val="0"/>
        </w:rPr>
        <w:t xml:space="preserve"> </w:t>
      </w:r>
      <w:bookmarkStart w:id="252" w:name="OLE_LINK313"/>
      <w:bookmarkStart w:id="253" w:name="OLE_LINK318"/>
      <w:bookmarkStart w:id="254" w:name="OLE_LINK1565"/>
      <w:r>
        <w:rPr>
          <w:rFonts w:ascii="Arial" w:hAnsi="Arial" w:cs="Arial"/>
          <w:color w:val="000000"/>
          <w:kern w:val="0"/>
        </w:rPr>
        <w:t>aware of</w:t>
      </w:r>
      <w:bookmarkEnd w:id="252"/>
      <w:bookmarkEnd w:id="253"/>
      <w:bookmarkEnd w:id="254"/>
      <w:r>
        <w:rPr>
          <w:rFonts w:ascii="Arial" w:hAnsi="Arial" w:cs="Arial"/>
          <w:color w:val="000000"/>
          <w:kern w:val="0"/>
        </w:rPr>
        <w:t xml:space="preserve"> all traffic c</w:t>
      </w:r>
      <w:r w:rsidR="00BF75BC">
        <w:rPr>
          <w:rFonts w:ascii="Arial" w:hAnsi="Arial" w:cs="Arial"/>
          <w:color w:val="000000"/>
          <w:kern w:val="0"/>
        </w:rPr>
        <w:t xml:space="preserve">onditions on the </w:t>
      </w:r>
      <w:r w:rsidR="003B793E">
        <w:rPr>
          <w:rFonts w:ascii="Arial" w:hAnsi="Arial" w:cs="Arial"/>
          <w:color w:val="000000"/>
          <w:kern w:val="0"/>
        </w:rPr>
        <w:t xml:space="preserve">TEV </w:t>
      </w:r>
      <w:r w:rsidR="00BF75BC">
        <w:rPr>
          <w:rFonts w:ascii="Arial" w:hAnsi="Arial" w:cs="Arial"/>
          <w:color w:val="000000"/>
          <w:kern w:val="0"/>
        </w:rPr>
        <w:t xml:space="preserve">network, </w:t>
      </w:r>
      <w:r>
        <w:rPr>
          <w:rFonts w:ascii="Arial" w:hAnsi="Arial" w:cs="Arial"/>
          <w:color w:val="000000"/>
          <w:kern w:val="0"/>
        </w:rPr>
        <w:t>making it able to redirect traffic away from trouble spots, or bring</w:t>
      </w:r>
      <w:r w:rsidR="00C30F15">
        <w:rPr>
          <w:rFonts w:ascii="Arial" w:hAnsi="Arial" w:cs="Arial"/>
          <w:color w:val="000000"/>
          <w:kern w:val="0"/>
        </w:rPr>
        <w:t>ing</w:t>
      </w:r>
      <w:r>
        <w:rPr>
          <w:rFonts w:ascii="Arial" w:hAnsi="Arial" w:cs="Arial"/>
          <w:color w:val="000000"/>
          <w:kern w:val="0"/>
        </w:rPr>
        <w:t xml:space="preserve"> all cars to a halt in seconds in an emergency. To accommodate the computer controls, each car is modified to have “</w:t>
      </w:r>
      <w:bookmarkStart w:id="255" w:name="OLE_LINK319"/>
      <w:bookmarkStart w:id="256" w:name="OLE_LINK322"/>
      <w:bookmarkStart w:id="257" w:name="OLE_LINK1566"/>
      <w:bookmarkStart w:id="258" w:name="OLE_LINK2408"/>
      <w:r>
        <w:rPr>
          <w:rFonts w:ascii="Arial" w:hAnsi="Arial" w:cs="Arial"/>
          <w:color w:val="000000"/>
          <w:kern w:val="0"/>
        </w:rPr>
        <w:t>fly-by-wire</w:t>
      </w:r>
      <w:bookmarkEnd w:id="255"/>
      <w:bookmarkEnd w:id="256"/>
      <w:bookmarkEnd w:id="257"/>
      <w:bookmarkEnd w:id="258"/>
      <w:r>
        <w:rPr>
          <w:rFonts w:ascii="Arial" w:hAnsi="Arial" w:cs="Arial"/>
          <w:color w:val="000000"/>
          <w:kern w:val="0"/>
        </w:rPr>
        <w:t>” electronic control systems</w:t>
      </w:r>
      <w:r w:rsidR="00C30F15">
        <w:rPr>
          <w:rFonts w:ascii="Arial" w:hAnsi="Arial" w:cs="Arial"/>
          <w:color w:val="000000"/>
          <w:kern w:val="0"/>
        </w:rPr>
        <w:t xml:space="preserve">, </w:t>
      </w:r>
      <w:r>
        <w:rPr>
          <w:rFonts w:ascii="Arial" w:hAnsi="Arial" w:cs="Arial"/>
          <w:color w:val="000000"/>
          <w:kern w:val="0"/>
        </w:rPr>
        <w:t xml:space="preserve">specifically for </w:t>
      </w:r>
      <w:r w:rsidR="00A77E76">
        <w:rPr>
          <w:rFonts w:ascii="Arial" w:hAnsi="Arial" w:cs="Arial"/>
          <w:color w:val="000000"/>
          <w:kern w:val="0"/>
        </w:rPr>
        <w:t xml:space="preserve">steering, </w:t>
      </w:r>
      <w:r w:rsidR="00A77E76">
        <w:rPr>
          <w:rFonts w:ascii="Arial" w:hAnsi="Arial" w:cs="Arial"/>
          <w:color w:val="000000"/>
          <w:kern w:val="0"/>
        </w:rPr>
        <w:t>accelerator</w:t>
      </w:r>
      <w:r w:rsidR="00A77E76">
        <w:rPr>
          <w:rFonts w:ascii="Arial" w:hAnsi="Arial" w:cs="Arial"/>
          <w:color w:val="000000"/>
          <w:kern w:val="0"/>
        </w:rPr>
        <w:t xml:space="preserve"> and </w:t>
      </w:r>
      <w:r>
        <w:rPr>
          <w:rFonts w:ascii="Arial" w:hAnsi="Arial" w:cs="Arial"/>
          <w:color w:val="000000"/>
          <w:kern w:val="0"/>
        </w:rPr>
        <w:t xml:space="preserve">brakes. Again, most of these systems have already been </w:t>
      </w:r>
      <w:bookmarkStart w:id="259" w:name="OLE_LINK323"/>
      <w:bookmarkStart w:id="260" w:name="OLE_LINK328"/>
      <w:bookmarkStart w:id="261" w:name="OLE_LINK1567"/>
      <w:r>
        <w:rPr>
          <w:rFonts w:ascii="Arial" w:hAnsi="Arial" w:cs="Arial"/>
          <w:color w:val="000000"/>
          <w:kern w:val="0"/>
        </w:rPr>
        <w:t>developed</w:t>
      </w:r>
      <w:bookmarkEnd w:id="259"/>
      <w:bookmarkEnd w:id="260"/>
      <w:bookmarkEnd w:id="261"/>
      <w:r>
        <w:rPr>
          <w:rFonts w:ascii="Arial" w:hAnsi="Arial" w:cs="Arial"/>
          <w:color w:val="000000"/>
          <w:kern w:val="0"/>
        </w:rPr>
        <w:t xml:space="preserve"> by the car industry.</w:t>
      </w:r>
      <w:r w:rsidR="00401F3F" w:rsidRPr="00DA6A24">
        <w:rPr>
          <w:rFonts w:ascii="Arial" w:eastAsia="SimSun" w:hAnsi="Arial" w:cs="Arial"/>
          <w:color w:val="000000"/>
          <w:kern w:val="0"/>
        </w:rPr>
        <w:t xml:space="preserve"> </w:t>
      </w:r>
    </w:p>
    <w:p w:rsidR="00E822E1" w:rsidRDefault="00E822E1" w:rsidP="004B027A">
      <w:pPr>
        <w:widowControl/>
        <w:autoSpaceDE w:val="0"/>
        <w:autoSpaceDN w:val="0"/>
        <w:adjustRightInd w:val="0"/>
        <w:spacing w:after="240" w:line="280" w:lineRule="atLeast"/>
        <w:rPr>
          <w:rFonts w:ascii="Arial" w:eastAsia="SimSun" w:hAnsi="Arial" w:cs="Arial"/>
          <w:color w:val="000000"/>
          <w:kern w:val="0"/>
        </w:rPr>
      </w:pPr>
      <w:r>
        <w:rPr>
          <w:rFonts w:ascii="Arial" w:eastAsia="SimSun" w:hAnsi="Arial" w:cs="Arial"/>
          <w:color w:val="000000"/>
          <w:kern w:val="0"/>
        </w:rPr>
        <w:t xml:space="preserve">One </w:t>
      </w:r>
      <w:r w:rsidR="004F3DD5">
        <w:rPr>
          <w:rFonts w:ascii="Arial" w:eastAsia="SimSun" w:hAnsi="Arial" w:cs="Arial"/>
          <w:color w:val="000000"/>
          <w:kern w:val="0"/>
        </w:rPr>
        <w:t>useful fe</w:t>
      </w:r>
      <w:r>
        <w:rPr>
          <w:rFonts w:ascii="Arial" w:eastAsia="SimSun" w:hAnsi="Arial" w:cs="Arial"/>
          <w:color w:val="000000"/>
          <w:kern w:val="0"/>
        </w:rPr>
        <w:t xml:space="preserve">ature </w:t>
      </w:r>
      <w:r w:rsidR="00EF5481">
        <w:rPr>
          <w:rFonts w:ascii="Arial" w:eastAsia="SimSun" w:hAnsi="Arial" w:cs="Arial"/>
          <w:color w:val="000000"/>
          <w:kern w:val="0"/>
        </w:rPr>
        <w:t xml:space="preserve">is that </w:t>
      </w:r>
      <w:r w:rsidR="00B674AF">
        <w:rPr>
          <w:rFonts w:ascii="Arial" w:eastAsia="SimSun" w:hAnsi="Arial" w:cs="Arial"/>
          <w:color w:val="000000"/>
          <w:kern w:val="0"/>
        </w:rPr>
        <w:t xml:space="preserve">a car </w:t>
      </w:r>
      <w:r>
        <w:rPr>
          <w:rFonts w:ascii="Arial" w:eastAsia="SimSun" w:hAnsi="Arial" w:cs="Arial"/>
          <w:color w:val="000000"/>
          <w:kern w:val="0"/>
        </w:rPr>
        <w:t xml:space="preserve">should be able to </w:t>
      </w:r>
      <w:r w:rsidR="00C30F15">
        <w:rPr>
          <w:rFonts w:ascii="Arial" w:eastAsia="SimSun" w:hAnsi="Arial" w:cs="Arial"/>
          <w:color w:val="000000"/>
          <w:kern w:val="0"/>
        </w:rPr>
        <w:t xml:space="preserve">push </w:t>
      </w:r>
      <w:r w:rsidR="006A1FD6">
        <w:rPr>
          <w:rFonts w:ascii="Arial" w:eastAsia="SimSun" w:hAnsi="Arial" w:cs="Arial"/>
          <w:color w:val="000000"/>
          <w:kern w:val="0"/>
        </w:rPr>
        <w:t xml:space="preserve">or gently bump </w:t>
      </w:r>
      <w:r w:rsidR="00B674AF">
        <w:rPr>
          <w:rFonts w:ascii="Arial" w:eastAsia="SimSun" w:hAnsi="Arial" w:cs="Arial"/>
          <w:color w:val="000000"/>
          <w:kern w:val="0"/>
        </w:rPr>
        <w:t xml:space="preserve">the car in front </w:t>
      </w:r>
      <w:r>
        <w:rPr>
          <w:rFonts w:ascii="Arial" w:eastAsia="SimSun" w:hAnsi="Arial" w:cs="Arial"/>
          <w:color w:val="000000"/>
          <w:kern w:val="0"/>
        </w:rPr>
        <w:t xml:space="preserve">without causing damage. </w:t>
      </w:r>
      <w:r w:rsidR="00C30F15">
        <w:rPr>
          <w:rFonts w:ascii="Arial" w:eastAsia="SimSun" w:hAnsi="Arial" w:cs="Arial"/>
          <w:color w:val="000000"/>
          <w:kern w:val="0"/>
        </w:rPr>
        <w:t>S</w:t>
      </w:r>
      <w:r>
        <w:rPr>
          <w:rFonts w:ascii="Arial" w:eastAsia="SimSun" w:hAnsi="Arial" w:cs="Arial"/>
          <w:color w:val="000000"/>
          <w:kern w:val="0"/>
        </w:rPr>
        <w:t xml:space="preserve">ometimes </w:t>
      </w:r>
      <w:r w:rsidR="00C30F15">
        <w:rPr>
          <w:rFonts w:ascii="Arial" w:eastAsia="SimSun" w:hAnsi="Arial" w:cs="Arial"/>
          <w:color w:val="000000"/>
          <w:kern w:val="0"/>
        </w:rPr>
        <w:t xml:space="preserve">it may be </w:t>
      </w:r>
      <w:r>
        <w:rPr>
          <w:rFonts w:ascii="Arial" w:eastAsia="SimSun" w:hAnsi="Arial" w:cs="Arial"/>
          <w:color w:val="000000"/>
          <w:kern w:val="0"/>
        </w:rPr>
        <w:t xml:space="preserve">difficult to brake </w:t>
      </w:r>
      <w:r w:rsidR="00027F96">
        <w:rPr>
          <w:rFonts w:ascii="Arial" w:eastAsia="SimSun" w:hAnsi="Arial" w:cs="Arial"/>
          <w:color w:val="000000"/>
          <w:kern w:val="0"/>
        </w:rPr>
        <w:t>in a</w:t>
      </w:r>
      <w:r>
        <w:rPr>
          <w:rFonts w:ascii="Arial" w:eastAsia="SimSun" w:hAnsi="Arial" w:cs="Arial"/>
          <w:color w:val="000000"/>
          <w:kern w:val="0"/>
        </w:rPr>
        <w:t xml:space="preserve"> convoy without the car</w:t>
      </w:r>
      <w:r w:rsidR="00C823C2">
        <w:rPr>
          <w:rFonts w:ascii="Arial" w:eastAsia="SimSun" w:hAnsi="Arial" w:cs="Arial"/>
          <w:color w:val="000000"/>
          <w:kern w:val="0"/>
        </w:rPr>
        <w:t xml:space="preserve">s touching each other. </w:t>
      </w:r>
      <w:r w:rsidR="00B40E81">
        <w:rPr>
          <w:rFonts w:ascii="Arial" w:eastAsia="SimSun" w:hAnsi="Arial" w:cs="Arial"/>
          <w:color w:val="000000"/>
          <w:kern w:val="0"/>
        </w:rPr>
        <w:t>In o</w:t>
      </w:r>
      <w:r w:rsidR="008436E8">
        <w:rPr>
          <w:rFonts w:ascii="Arial" w:eastAsia="SimSun" w:hAnsi="Arial" w:cs="Arial"/>
          <w:color w:val="000000"/>
          <w:kern w:val="0"/>
        </w:rPr>
        <w:t xml:space="preserve">ther times </w:t>
      </w:r>
      <w:r w:rsidR="00EF5481">
        <w:rPr>
          <w:rFonts w:ascii="Arial" w:eastAsia="SimSun" w:hAnsi="Arial" w:cs="Arial"/>
          <w:color w:val="000000"/>
          <w:kern w:val="0"/>
        </w:rPr>
        <w:t>there m</w:t>
      </w:r>
      <w:r w:rsidR="008436E8">
        <w:rPr>
          <w:rFonts w:ascii="Arial" w:eastAsia="SimSun" w:hAnsi="Arial" w:cs="Arial"/>
          <w:color w:val="000000"/>
          <w:kern w:val="0"/>
        </w:rPr>
        <w:t xml:space="preserve">ay be </w:t>
      </w:r>
      <w:r w:rsidR="00A60EF1">
        <w:rPr>
          <w:rFonts w:ascii="Arial" w:eastAsia="SimSun" w:hAnsi="Arial" w:cs="Arial"/>
          <w:color w:val="000000"/>
          <w:kern w:val="0"/>
        </w:rPr>
        <w:t>a</w:t>
      </w:r>
      <w:r w:rsidR="00EF5481">
        <w:rPr>
          <w:rFonts w:ascii="Arial" w:eastAsia="SimSun" w:hAnsi="Arial" w:cs="Arial"/>
          <w:color w:val="000000"/>
          <w:kern w:val="0"/>
        </w:rPr>
        <w:t xml:space="preserve"> </w:t>
      </w:r>
      <w:r w:rsidR="00A60EF1">
        <w:rPr>
          <w:rFonts w:ascii="Arial" w:eastAsia="SimSun" w:hAnsi="Arial" w:cs="Arial"/>
          <w:color w:val="000000"/>
          <w:kern w:val="0"/>
        </w:rPr>
        <w:t xml:space="preserve">battery failure </w:t>
      </w:r>
      <w:r w:rsidR="00EF5481">
        <w:rPr>
          <w:rFonts w:ascii="Arial" w:eastAsia="SimSun" w:hAnsi="Arial" w:cs="Arial"/>
          <w:color w:val="000000"/>
          <w:kern w:val="0"/>
        </w:rPr>
        <w:t xml:space="preserve">and the </w:t>
      </w:r>
      <w:r w:rsidR="00A60EF1">
        <w:rPr>
          <w:rFonts w:ascii="Arial" w:eastAsia="SimSun" w:hAnsi="Arial" w:cs="Arial"/>
          <w:color w:val="000000"/>
          <w:kern w:val="0"/>
        </w:rPr>
        <w:t xml:space="preserve">cars behind </w:t>
      </w:r>
      <w:r w:rsidR="00EF5481">
        <w:rPr>
          <w:rFonts w:ascii="Arial" w:eastAsia="SimSun" w:hAnsi="Arial" w:cs="Arial"/>
          <w:color w:val="000000"/>
          <w:kern w:val="0"/>
        </w:rPr>
        <w:t>the lame vehicle c</w:t>
      </w:r>
      <w:r w:rsidR="00185A0D">
        <w:rPr>
          <w:rFonts w:ascii="Arial" w:eastAsia="SimSun" w:hAnsi="Arial" w:cs="Arial"/>
          <w:color w:val="000000"/>
          <w:kern w:val="0"/>
        </w:rPr>
        <w:t xml:space="preserve">ould </w:t>
      </w:r>
      <w:r w:rsidR="00EF5481">
        <w:rPr>
          <w:rFonts w:ascii="Arial" w:eastAsia="SimSun" w:hAnsi="Arial" w:cs="Arial"/>
          <w:color w:val="000000"/>
          <w:kern w:val="0"/>
        </w:rPr>
        <w:t xml:space="preserve">simply </w:t>
      </w:r>
      <w:r w:rsidR="00FB3C59">
        <w:rPr>
          <w:rFonts w:ascii="Arial" w:eastAsia="SimSun" w:hAnsi="Arial" w:cs="Arial"/>
          <w:color w:val="000000"/>
          <w:kern w:val="0"/>
        </w:rPr>
        <w:t xml:space="preserve">push it </w:t>
      </w:r>
      <w:r w:rsidR="00EF5481">
        <w:rPr>
          <w:rFonts w:ascii="Arial" w:eastAsia="SimSun" w:hAnsi="Arial" w:cs="Arial"/>
          <w:color w:val="000000"/>
          <w:kern w:val="0"/>
        </w:rPr>
        <w:t xml:space="preserve">to the next exit. </w:t>
      </w:r>
      <w:r>
        <w:rPr>
          <w:rFonts w:ascii="Arial" w:eastAsia="SimSun" w:hAnsi="Arial" w:cs="Arial"/>
          <w:color w:val="000000"/>
          <w:kern w:val="0"/>
        </w:rPr>
        <w:t xml:space="preserve">  </w:t>
      </w:r>
    </w:p>
    <w:p w:rsidR="006633B8" w:rsidRPr="009439BB" w:rsidRDefault="009439BB" w:rsidP="004B027A">
      <w:pPr>
        <w:widowControl/>
        <w:autoSpaceDE w:val="0"/>
        <w:autoSpaceDN w:val="0"/>
        <w:adjustRightInd w:val="0"/>
        <w:spacing w:after="240" w:line="280" w:lineRule="atLeast"/>
        <w:rPr>
          <w:rFonts w:ascii="Arial" w:eastAsia="SimSun" w:hAnsi="Arial" w:cs="Arial"/>
          <w:b/>
          <w:color w:val="000000"/>
          <w:kern w:val="0"/>
        </w:rPr>
      </w:pPr>
      <w:r w:rsidRPr="009439BB">
        <w:rPr>
          <w:rFonts w:ascii="Arial" w:eastAsia="SimSun" w:hAnsi="Arial" w:cs="Arial"/>
          <w:b/>
          <w:color w:val="000000"/>
          <w:kern w:val="0"/>
        </w:rPr>
        <w:t xml:space="preserve">                  ____________________________________________</w:t>
      </w:r>
    </w:p>
    <w:p w:rsidR="006633B8" w:rsidRDefault="006633B8" w:rsidP="004B027A">
      <w:pPr>
        <w:widowControl/>
        <w:autoSpaceDE w:val="0"/>
        <w:autoSpaceDN w:val="0"/>
        <w:adjustRightInd w:val="0"/>
        <w:spacing w:after="240" w:line="280" w:lineRule="atLeast"/>
        <w:rPr>
          <w:rFonts w:ascii="Arial" w:eastAsia="SimSun" w:hAnsi="Arial" w:cs="Arial"/>
          <w:color w:val="000000"/>
          <w:kern w:val="0"/>
        </w:rPr>
      </w:pPr>
    </w:p>
    <w:p w:rsidR="008965DD" w:rsidRPr="00C60051" w:rsidRDefault="008965DD" w:rsidP="004B027A">
      <w:pPr>
        <w:widowControl/>
        <w:autoSpaceDE w:val="0"/>
        <w:autoSpaceDN w:val="0"/>
        <w:adjustRightInd w:val="0"/>
        <w:spacing w:after="240" w:line="440" w:lineRule="atLeast"/>
        <w:rPr>
          <w:rFonts w:ascii="Arial" w:hAnsi="Arial" w:cs="Arial"/>
          <w:b/>
          <w:bCs/>
          <w:color w:val="000000"/>
          <w:kern w:val="0"/>
          <w:sz w:val="37"/>
          <w:szCs w:val="37"/>
        </w:rPr>
      </w:pPr>
      <w:r>
        <w:rPr>
          <w:rFonts w:ascii="Arial" w:hAnsi="Arial" w:cs="Arial"/>
          <w:b/>
          <w:bCs/>
          <w:color w:val="000000"/>
          <w:kern w:val="0"/>
          <w:sz w:val="37"/>
          <w:szCs w:val="37"/>
        </w:rPr>
        <w:t>5</w:t>
      </w:r>
      <w:r w:rsidR="00121DF3">
        <w:rPr>
          <w:rFonts w:ascii="Arial" w:hAnsi="Arial" w:cs="Arial"/>
          <w:b/>
          <w:bCs/>
          <w:color w:val="000000"/>
          <w:kern w:val="0"/>
          <w:sz w:val="37"/>
          <w:szCs w:val="37"/>
        </w:rPr>
        <w:t>.</w:t>
      </w:r>
      <w:r>
        <w:rPr>
          <w:rFonts w:ascii="Arial" w:hAnsi="Arial" w:cs="Arial"/>
          <w:b/>
          <w:bCs/>
          <w:color w:val="000000"/>
          <w:kern w:val="0"/>
          <w:sz w:val="37"/>
          <w:szCs w:val="37"/>
        </w:rPr>
        <w:t xml:space="preserve"> Passenger capacity </w:t>
      </w:r>
      <w:bookmarkStart w:id="262" w:name="OLE_LINK329"/>
      <w:bookmarkStart w:id="263" w:name="OLE_LINK342"/>
      <w:r>
        <w:rPr>
          <w:rFonts w:ascii="Arial" w:hAnsi="Arial" w:cs="Arial"/>
          <w:b/>
          <w:bCs/>
          <w:color w:val="000000"/>
          <w:kern w:val="0"/>
          <w:sz w:val="37"/>
          <w:szCs w:val="37"/>
        </w:rPr>
        <w:t>comparisons</w:t>
      </w:r>
      <w:bookmarkEnd w:id="262"/>
      <w:bookmarkEnd w:id="263"/>
      <w:r>
        <w:rPr>
          <w:rFonts w:ascii="Arial" w:hAnsi="Arial" w:cs="Arial"/>
          <w:b/>
          <w:bCs/>
          <w:color w:val="000000"/>
          <w:kern w:val="0"/>
          <w:sz w:val="37"/>
          <w:szCs w:val="37"/>
        </w:rPr>
        <w:t xml:space="preserve"> </w:t>
      </w:r>
      <w:r w:rsidR="008F449A">
        <w:rPr>
          <w:rFonts w:ascii="Arial" w:hAnsi="Arial" w:cs="Arial"/>
          <w:b/>
          <w:bCs/>
          <w:color w:val="000000"/>
          <w:kern w:val="0"/>
          <w:sz w:val="37"/>
          <w:szCs w:val="37"/>
        </w:rPr>
        <w:t>(</w:t>
      </w:r>
      <w:r w:rsidR="00A77E76">
        <w:rPr>
          <w:rFonts w:ascii="Arial" w:hAnsi="Arial" w:cs="Arial"/>
          <w:b/>
          <w:bCs/>
          <w:color w:val="000000"/>
          <w:kern w:val="0"/>
          <w:sz w:val="37"/>
          <w:szCs w:val="37"/>
        </w:rPr>
        <w:t>H</w:t>
      </w:r>
      <w:r w:rsidR="008F449A">
        <w:rPr>
          <w:rFonts w:ascii="Arial" w:hAnsi="Arial" w:cs="Arial"/>
          <w:b/>
          <w:bCs/>
          <w:color w:val="000000"/>
          <w:kern w:val="0"/>
          <w:sz w:val="37"/>
          <w:szCs w:val="37"/>
        </w:rPr>
        <w:t>uge!)</w:t>
      </w:r>
    </w:p>
    <w:p w:rsidR="008965DD" w:rsidRPr="00C60051"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w:t>
      </w:r>
      <w:bookmarkStart w:id="264" w:name="OLE_LINK1568"/>
      <w:bookmarkStart w:id="265" w:name="OLE_LINK1569"/>
      <w:r w:rsidRPr="00CF389C">
        <w:rPr>
          <w:rFonts w:ascii="Arial" w:hAnsi="Arial" w:cs="Arial"/>
          <w:iCs/>
          <w:color w:val="000000"/>
          <w:kern w:val="0"/>
        </w:rPr>
        <w:t>carrying capacity</w:t>
      </w:r>
      <w:bookmarkEnd w:id="264"/>
      <w:bookmarkEnd w:id="265"/>
      <w:r>
        <w:rPr>
          <w:rFonts w:ascii="Arial" w:hAnsi="Arial" w:cs="Arial"/>
          <w:i/>
          <w:iCs/>
          <w:color w:val="000000"/>
          <w:kern w:val="0"/>
        </w:rPr>
        <w:t xml:space="preserve"> </w:t>
      </w:r>
      <w:r w:rsidR="006E176D" w:rsidRPr="00CF389C">
        <w:rPr>
          <w:rFonts w:ascii="Arial" w:hAnsi="Arial" w:cs="Arial"/>
          <w:iCs/>
          <w:color w:val="000000"/>
          <w:kern w:val="0"/>
        </w:rPr>
        <w:t xml:space="preserve">of </w:t>
      </w:r>
      <w:r w:rsidR="00EF5481">
        <w:rPr>
          <w:rFonts w:ascii="Arial" w:hAnsi="Arial" w:cs="Arial"/>
          <w:iCs/>
          <w:color w:val="000000"/>
          <w:kern w:val="0"/>
        </w:rPr>
        <w:t xml:space="preserve">TEV </w:t>
      </w:r>
      <w:r>
        <w:rPr>
          <w:rFonts w:ascii="Arial" w:hAnsi="Arial" w:cs="Arial"/>
          <w:color w:val="000000"/>
          <w:kern w:val="0"/>
        </w:rPr>
        <w:t xml:space="preserve">is measured by the number of </w:t>
      </w:r>
      <w:r w:rsidR="00EF5481">
        <w:rPr>
          <w:rFonts w:ascii="Arial" w:hAnsi="Arial" w:cs="Arial"/>
          <w:color w:val="000000"/>
          <w:kern w:val="0"/>
        </w:rPr>
        <w:t>cars that</w:t>
      </w:r>
      <w:r>
        <w:rPr>
          <w:rFonts w:ascii="Arial" w:hAnsi="Arial" w:cs="Arial"/>
          <w:color w:val="000000"/>
          <w:kern w:val="0"/>
        </w:rPr>
        <w:t xml:space="preserve"> pas</w:t>
      </w:r>
      <w:r w:rsidR="00596F6B">
        <w:rPr>
          <w:rFonts w:ascii="Arial" w:hAnsi="Arial" w:cs="Arial"/>
          <w:color w:val="000000"/>
          <w:kern w:val="0"/>
        </w:rPr>
        <w:t>s</w:t>
      </w:r>
      <w:r>
        <w:rPr>
          <w:rFonts w:ascii="Arial" w:hAnsi="Arial" w:cs="Arial"/>
          <w:color w:val="000000"/>
          <w:kern w:val="0"/>
        </w:rPr>
        <w:t xml:space="preserve"> a given point</w:t>
      </w:r>
      <w:r w:rsidR="00EF5481">
        <w:rPr>
          <w:rFonts w:ascii="Arial" w:hAnsi="Arial" w:cs="Arial"/>
          <w:color w:val="000000"/>
          <w:kern w:val="0"/>
        </w:rPr>
        <w:t xml:space="preserve"> in a given time</w:t>
      </w:r>
      <w:r>
        <w:rPr>
          <w:rFonts w:ascii="Arial" w:hAnsi="Arial" w:cs="Arial"/>
          <w:color w:val="000000"/>
          <w:kern w:val="0"/>
        </w:rPr>
        <w:t xml:space="preserve">. The calculations </w:t>
      </w:r>
      <w:bookmarkStart w:id="266" w:name="OLE_LINK1571"/>
      <w:bookmarkStart w:id="267" w:name="OLE_LINK1572"/>
      <w:r>
        <w:rPr>
          <w:rFonts w:ascii="Arial" w:hAnsi="Arial" w:cs="Arial"/>
          <w:color w:val="000000"/>
          <w:kern w:val="0"/>
        </w:rPr>
        <w:t>involve</w:t>
      </w:r>
      <w:bookmarkEnd w:id="266"/>
      <w:bookmarkEnd w:id="267"/>
      <w:r>
        <w:rPr>
          <w:rFonts w:ascii="Arial" w:hAnsi="Arial" w:cs="Arial"/>
          <w:color w:val="000000"/>
          <w:kern w:val="0"/>
        </w:rPr>
        <w:t xml:space="preserve"> the following </w:t>
      </w:r>
      <w:bookmarkStart w:id="268" w:name="OLE_LINK350"/>
      <w:bookmarkStart w:id="269" w:name="OLE_LINK351"/>
      <w:bookmarkStart w:id="270" w:name="OLE_LINK1570"/>
      <w:r>
        <w:rPr>
          <w:rFonts w:ascii="Arial" w:hAnsi="Arial" w:cs="Arial"/>
          <w:color w:val="000000"/>
          <w:kern w:val="0"/>
        </w:rPr>
        <w:t>assumption</w:t>
      </w:r>
      <w:bookmarkEnd w:id="268"/>
      <w:bookmarkEnd w:id="269"/>
      <w:bookmarkEnd w:id="270"/>
      <w:r>
        <w:rPr>
          <w:rFonts w:ascii="Arial" w:hAnsi="Arial" w:cs="Arial"/>
          <w:color w:val="000000"/>
          <w:kern w:val="0"/>
        </w:rPr>
        <w:t xml:space="preserve">s: </w:t>
      </w:r>
    </w:p>
    <w:p w:rsidR="00401F3F" w:rsidRPr="00401F3F" w:rsidRDefault="00B15744"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Pr>
          <w:rFonts w:ascii="Arial" w:hAnsi="Arial" w:cs="Arial"/>
          <w:color w:val="000000"/>
          <w:kern w:val="0"/>
        </w:rPr>
        <w:t xml:space="preserve">Most </w:t>
      </w:r>
      <w:r w:rsidR="008965DD" w:rsidRPr="00401F3F">
        <w:rPr>
          <w:rFonts w:ascii="Arial" w:hAnsi="Arial" w:cs="Arial"/>
          <w:color w:val="000000"/>
          <w:kern w:val="0"/>
        </w:rPr>
        <w:t xml:space="preserve">TEV cars are </w:t>
      </w:r>
      <w:bookmarkStart w:id="271" w:name="OLE_LINK362"/>
      <w:bookmarkStart w:id="272" w:name="OLE_LINK363"/>
      <w:r w:rsidR="008965DD" w:rsidRPr="00401F3F">
        <w:rPr>
          <w:rFonts w:ascii="Arial" w:hAnsi="Arial" w:cs="Arial"/>
          <w:color w:val="000000"/>
          <w:kern w:val="0"/>
        </w:rPr>
        <w:t>compact in size</w:t>
      </w:r>
      <w:bookmarkEnd w:id="271"/>
      <w:bookmarkEnd w:id="272"/>
      <w:r w:rsidR="008965DD" w:rsidRPr="00401F3F">
        <w:rPr>
          <w:rFonts w:ascii="Arial" w:hAnsi="Arial" w:cs="Arial"/>
          <w:color w:val="000000"/>
          <w:kern w:val="0"/>
        </w:rPr>
        <w:t xml:space="preserve"> having a length of about 14 feet (4 meters) with four seats and room for luggage. The shorter the car</w:t>
      </w:r>
      <w:r w:rsidR="00C823C2">
        <w:rPr>
          <w:rFonts w:ascii="Arial" w:hAnsi="Arial" w:cs="Arial"/>
          <w:color w:val="000000"/>
          <w:kern w:val="0"/>
        </w:rPr>
        <w:t>s</w:t>
      </w:r>
      <w:r w:rsidR="008965DD" w:rsidRPr="00401F3F">
        <w:rPr>
          <w:rFonts w:ascii="Arial" w:hAnsi="Arial" w:cs="Arial"/>
          <w:color w:val="000000"/>
          <w:kern w:val="0"/>
        </w:rPr>
        <w:t>, the higher the passenger carrying capacity of the track</w:t>
      </w:r>
      <w:r w:rsidR="00FC7D51">
        <w:rPr>
          <w:rFonts w:ascii="Arial" w:hAnsi="Arial" w:cs="Arial"/>
          <w:color w:val="000000"/>
          <w:kern w:val="0"/>
        </w:rPr>
        <w:t xml:space="preserve">. </w:t>
      </w:r>
      <w:r w:rsidR="002E0CA7">
        <w:rPr>
          <w:rFonts w:ascii="Arial" w:hAnsi="Arial" w:cs="Arial"/>
          <w:color w:val="000000"/>
          <w:kern w:val="0"/>
        </w:rPr>
        <w:t>Family c</w:t>
      </w:r>
      <w:r w:rsidR="00214586">
        <w:rPr>
          <w:rFonts w:ascii="Arial" w:hAnsi="Arial" w:cs="Arial"/>
          <w:color w:val="000000"/>
          <w:kern w:val="0"/>
        </w:rPr>
        <w:t xml:space="preserve">ars with three rows of seats </w:t>
      </w:r>
      <w:r w:rsidR="002E0CA7">
        <w:rPr>
          <w:rFonts w:ascii="Arial" w:hAnsi="Arial" w:cs="Arial"/>
          <w:color w:val="000000"/>
          <w:kern w:val="0"/>
        </w:rPr>
        <w:t>w</w:t>
      </w:r>
      <w:r w:rsidR="00531FF7">
        <w:rPr>
          <w:rFonts w:ascii="Arial" w:hAnsi="Arial" w:cs="Arial"/>
          <w:color w:val="000000"/>
          <w:kern w:val="0"/>
        </w:rPr>
        <w:t>ould have t</w:t>
      </w:r>
      <w:r w:rsidR="002E0CA7">
        <w:rPr>
          <w:rFonts w:ascii="Arial" w:hAnsi="Arial" w:cs="Arial"/>
          <w:color w:val="000000"/>
          <w:kern w:val="0"/>
        </w:rPr>
        <w:t xml:space="preserve">he highest capacity. </w:t>
      </w:r>
      <w:r w:rsidR="00B40E81">
        <w:rPr>
          <w:rFonts w:ascii="Arial" w:hAnsi="Arial" w:cs="Arial"/>
          <w:color w:val="000000"/>
          <w:kern w:val="0"/>
        </w:rPr>
        <w:t xml:space="preserve"> </w:t>
      </w:r>
      <w:r w:rsidR="00214586">
        <w:rPr>
          <w:rFonts w:ascii="Arial" w:hAnsi="Arial" w:cs="Arial"/>
          <w:color w:val="000000"/>
          <w:kern w:val="0"/>
        </w:rPr>
        <w:t xml:space="preserve"> </w:t>
      </w:r>
    </w:p>
    <w:p w:rsidR="008965DD" w:rsidRPr="00401F3F" w:rsidRDefault="008965DD"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sidRPr="00401F3F">
        <w:rPr>
          <w:rFonts w:ascii="Arial" w:hAnsi="Arial" w:cs="Arial"/>
          <w:color w:val="000000"/>
          <w:kern w:val="0"/>
        </w:rPr>
        <w:t xml:space="preserve">On the TEV track, the cars </w:t>
      </w:r>
      <w:r w:rsidR="00C823C2">
        <w:rPr>
          <w:rFonts w:ascii="Arial" w:hAnsi="Arial" w:cs="Arial"/>
          <w:color w:val="000000"/>
          <w:kern w:val="0"/>
        </w:rPr>
        <w:t xml:space="preserve">will be </w:t>
      </w:r>
      <w:r w:rsidRPr="00401F3F">
        <w:rPr>
          <w:rFonts w:ascii="Arial" w:hAnsi="Arial" w:cs="Arial"/>
          <w:color w:val="000000"/>
          <w:kern w:val="0"/>
        </w:rPr>
        <w:t>grouped into convoys with</w:t>
      </w:r>
      <w:r w:rsidR="005457B2">
        <w:rPr>
          <w:rFonts w:ascii="Arial" w:hAnsi="Arial" w:cs="Arial"/>
          <w:color w:val="000000"/>
          <w:kern w:val="0"/>
        </w:rPr>
        <w:t xml:space="preserve"> about </w:t>
      </w:r>
      <w:r w:rsidRPr="00401F3F">
        <w:rPr>
          <w:rFonts w:ascii="Arial" w:hAnsi="Arial" w:cs="Arial"/>
          <w:color w:val="000000"/>
          <w:kern w:val="0"/>
        </w:rPr>
        <w:t>one meter (3 feet) between cars during the cruise mode. Th</w:t>
      </w:r>
      <w:r w:rsidR="00831A0D">
        <w:rPr>
          <w:rFonts w:ascii="Arial" w:hAnsi="Arial" w:cs="Arial"/>
          <w:color w:val="000000"/>
          <w:kern w:val="0"/>
        </w:rPr>
        <w:t xml:space="preserve">is </w:t>
      </w:r>
      <w:r w:rsidRPr="00401F3F">
        <w:rPr>
          <w:rFonts w:ascii="Arial" w:hAnsi="Arial" w:cs="Arial"/>
          <w:color w:val="000000"/>
          <w:kern w:val="0"/>
        </w:rPr>
        <w:t xml:space="preserve">convoy concept is one of the biggest contributors to high </w:t>
      </w:r>
      <w:r w:rsidR="002E0CA7">
        <w:rPr>
          <w:rFonts w:ascii="Arial" w:hAnsi="Arial" w:cs="Arial"/>
          <w:color w:val="000000"/>
          <w:kern w:val="0"/>
        </w:rPr>
        <w:t xml:space="preserve">passenger </w:t>
      </w:r>
      <w:r w:rsidRPr="00401F3F">
        <w:rPr>
          <w:rFonts w:ascii="Arial" w:hAnsi="Arial" w:cs="Arial"/>
          <w:color w:val="000000"/>
          <w:kern w:val="0"/>
        </w:rPr>
        <w:t>capacity</w:t>
      </w:r>
      <w:r w:rsidR="006A1FD6">
        <w:rPr>
          <w:rFonts w:ascii="Arial" w:hAnsi="Arial" w:cs="Arial"/>
          <w:color w:val="000000"/>
          <w:kern w:val="0"/>
        </w:rPr>
        <w:t xml:space="preserve"> and low aerodynamic rag.</w:t>
      </w:r>
      <w:r w:rsidRPr="00401F3F">
        <w:rPr>
          <w:rFonts w:ascii="Arial" w:hAnsi="Arial" w:cs="Arial"/>
          <w:color w:val="000000"/>
          <w:kern w:val="0"/>
        </w:rPr>
        <w:t xml:space="preserve"> </w:t>
      </w:r>
    </w:p>
    <w:p w:rsidR="004A2B07" w:rsidRPr="00401F3F" w:rsidRDefault="00D95600"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Pr>
          <w:rFonts w:ascii="Arial" w:hAnsi="Arial" w:cs="Arial"/>
          <w:color w:val="000000"/>
          <w:kern w:val="0"/>
        </w:rPr>
        <w:t>Expected c</w:t>
      </w:r>
      <w:r w:rsidR="008965DD" w:rsidRPr="00401F3F">
        <w:rPr>
          <w:rFonts w:ascii="Arial" w:hAnsi="Arial" w:cs="Arial"/>
          <w:color w:val="000000"/>
          <w:kern w:val="0"/>
        </w:rPr>
        <w:t xml:space="preserve">ruise speed on </w:t>
      </w:r>
      <w:r>
        <w:rPr>
          <w:rFonts w:ascii="Arial" w:hAnsi="Arial" w:cs="Arial"/>
          <w:color w:val="000000"/>
          <w:kern w:val="0"/>
        </w:rPr>
        <w:t>E</w:t>
      </w:r>
      <w:r w:rsidR="008965DD" w:rsidRPr="00401F3F">
        <w:rPr>
          <w:rFonts w:ascii="Arial" w:hAnsi="Arial" w:cs="Arial"/>
          <w:color w:val="000000"/>
          <w:kern w:val="0"/>
        </w:rPr>
        <w:t>xpress</w:t>
      </w:r>
      <w:r>
        <w:rPr>
          <w:rFonts w:ascii="Arial" w:hAnsi="Arial" w:cs="Arial"/>
          <w:color w:val="000000"/>
          <w:kern w:val="0"/>
        </w:rPr>
        <w:t xml:space="preserve"> T</w:t>
      </w:r>
      <w:r w:rsidR="008965DD" w:rsidRPr="00401F3F">
        <w:rPr>
          <w:rFonts w:ascii="Arial" w:hAnsi="Arial" w:cs="Arial"/>
          <w:color w:val="000000"/>
          <w:kern w:val="0"/>
        </w:rPr>
        <w:t>racks is 120mph</w:t>
      </w:r>
      <w:r w:rsidR="00CF389C">
        <w:rPr>
          <w:rFonts w:ascii="Arial" w:hAnsi="Arial" w:cs="Arial"/>
          <w:color w:val="000000"/>
          <w:kern w:val="0"/>
        </w:rPr>
        <w:t xml:space="preserve"> (200km/h)</w:t>
      </w:r>
      <w:r w:rsidR="008965DD" w:rsidRPr="00401F3F">
        <w:rPr>
          <w:rFonts w:ascii="Arial" w:hAnsi="Arial" w:cs="Arial"/>
          <w:color w:val="000000"/>
          <w:kern w:val="0"/>
        </w:rPr>
        <w:t xml:space="preserve">. High cruise speed is also </w:t>
      </w:r>
      <w:bookmarkStart w:id="273" w:name="OLE_LINK1575"/>
      <w:bookmarkStart w:id="274" w:name="OLE_LINK1576"/>
      <w:r w:rsidR="008965DD" w:rsidRPr="00401F3F">
        <w:rPr>
          <w:rFonts w:ascii="Arial" w:hAnsi="Arial" w:cs="Arial"/>
          <w:color w:val="000000"/>
          <w:kern w:val="0"/>
        </w:rPr>
        <w:t>a big contributor to</w:t>
      </w:r>
      <w:bookmarkEnd w:id="273"/>
      <w:bookmarkEnd w:id="274"/>
      <w:r w:rsidR="008965DD" w:rsidRPr="00401F3F">
        <w:rPr>
          <w:rFonts w:ascii="Arial" w:hAnsi="Arial" w:cs="Arial"/>
          <w:color w:val="000000"/>
          <w:kern w:val="0"/>
        </w:rPr>
        <w:t xml:space="preserve"> capacity. </w:t>
      </w:r>
      <w:r>
        <w:rPr>
          <w:rFonts w:ascii="Arial" w:hAnsi="Arial" w:cs="Arial"/>
          <w:color w:val="000000"/>
          <w:kern w:val="0"/>
        </w:rPr>
        <w:t>S</w:t>
      </w:r>
      <w:r w:rsidR="00F54A6A">
        <w:rPr>
          <w:rFonts w:ascii="Arial" w:hAnsi="Arial" w:cs="Arial"/>
          <w:color w:val="000000"/>
          <w:kern w:val="0"/>
        </w:rPr>
        <w:t xml:space="preserve">peeds </w:t>
      </w:r>
      <w:r w:rsidR="00314F36">
        <w:rPr>
          <w:rFonts w:ascii="Arial" w:hAnsi="Arial" w:cs="Arial"/>
          <w:color w:val="000000"/>
          <w:kern w:val="0"/>
        </w:rPr>
        <w:t xml:space="preserve">20% </w:t>
      </w:r>
      <w:r w:rsidR="00F54A6A">
        <w:rPr>
          <w:rFonts w:ascii="Arial" w:hAnsi="Arial" w:cs="Arial"/>
          <w:color w:val="000000"/>
          <w:kern w:val="0"/>
        </w:rPr>
        <w:t xml:space="preserve">higher </w:t>
      </w:r>
      <w:r w:rsidR="008F449A">
        <w:rPr>
          <w:rFonts w:ascii="Arial" w:hAnsi="Arial" w:cs="Arial"/>
          <w:color w:val="000000"/>
          <w:kern w:val="0"/>
        </w:rPr>
        <w:t xml:space="preserve">and </w:t>
      </w:r>
      <w:r w:rsidR="00B40E81">
        <w:rPr>
          <w:rFonts w:ascii="Arial" w:hAnsi="Arial" w:cs="Arial"/>
          <w:color w:val="000000"/>
          <w:kern w:val="0"/>
        </w:rPr>
        <w:t xml:space="preserve">more </w:t>
      </w:r>
      <w:r w:rsidR="005631D2">
        <w:rPr>
          <w:rFonts w:ascii="Arial" w:hAnsi="Arial" w:cs="Arial"/>
          <w:color w:val="000000"/>
          <w:kern w:val="0"/>
        </w:rPr>
        <w:t xml:space="preserve">will </w:t>
      </w:r>
      <w:r w:rsidR="00531FF7">
        <w:rPr>
          <w:rFonts w:ascii="Arial" w:hAnsi="Arial" w:cs="Arial"/>
          <w:color w:val="000000"/>
          <w:kern w:val="0"/>
        </w:rPr>
        <w:t xml:space="preserve">probably </w:t>
      </w:r>
      <w:r w:rsidR="00694CCC">
        <w:rPr>
          <w:rFonts w:ascii="Arial" w:hAnsi="Arial" w:cs="Arial"/>
          <w:color w:val="000000"/>
          <w:kern w:val="0"/>
        </w:rPr>
        <w:t xml:space="preserve">be </w:t>
      </w:r>
      <w:r>
        <w:rPr>
          <w:rFonts w:ascii="Arial" w:hAnsi="Arial" w:cs="Arial"/>
          <w:color w:val="000000"/>
          <w:kern w:val="0"/>
        </w:rPr>
        <w:t xml:space="preserve">practical </w:t>
      </w:r>
      <w:r w:rsidR="00694CCC">
        <w:rPr>
          <w:rFonts w:ascii="Arial" w:hAnsi="Arial" w:cs="Arial"/>
          <w:color w:val="000000"/>
          <w:kern w:val="0"/>
        </w:rPr>
        <w:t>in due course</w:t>
      </w:r>
      <w:r w:rsidR="005457B2">
        <w:rPr>
          <w:rFonts w:ascii="Arial" w:hAnsi="Arial" w:cs="Arial"/>
          <w:color w:val="000000"/>
          <w:kern w:val="0"/>
        </w:rPr>
        <w:t>.</w:t>
      </w:r>
      <w:r>
        <w:rPr>
          <w:rFonts w:ascii="Arial" w:hAnsi="Arial" w:cs="Arial"/>
          <w:color w:val="000000"/>
          <w:kern w:val="0"/>
        </w:rPr>
        <w:t xml:space="preserve"> </w:t>
      </w:r>
      <w:r w:rsidR="00F54A6A">
        <w:rPr>
          <w:rFonts w:ascii="Arial" w:hAnsi="Arial" w:cs="Arial"/>
          <w:color w:val="000000"/>
          <w:kern w:val="0"/>
        </w:rPr>
        <w:t xml:space="preserve"> </w:t>
      </w:r>
    </w:p>
    <w:p w:rsidR="00C60051" w:rsidRPr="00401F3F" w:rsidRDefault="008965DD"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sidRPr="00401F3F">
        <w:rPr>
          <w:rFonts w:ascii="Arial" w:hAnsi="Arial" w:cs="Arial"/>
          <w:color w:val="000000"/>
          <w:kern w:val="0"/>
        </w:rPr>
        <w:t>The maximum “</w:t>
      </w:r>
      <w:bookmarkStart w:id="275" w:name="OLE_LINK374"/>
      <w:bookmarkStart w:id="276" w:name="OLE_LINK375"/>
      <w:bookmarkStart w:id="277" w:name="OLE_LINK1579"/>
      <w:r w:rsidRPr="00401F3F">
        <w:rPr>
          <w:rFonts w:ascii="Arial" w:hAnsi="Arial" w:cs="Arial"/>
          <w:color w:val="000000"/>
          <w:kern w:val="0"/>
        </w:rPr>
        <w:t>load factor</w:t>
      </w:r>
      <w:bookmarkEnd w:id="275"/>
      <w:bookmarkEnd w:id="276"/>
      <w:bookmarkEnd w:id="277"/>
      <w:r w:rsidRPr="00401F3F">
        <w:rPr>
          <w:rFonts w:ascii="Arial" w:hAnsi="Arial" w:cs="Arial"/>
          <w:color w:val="000000"/>
          <w:kern w:val="0"/>
        </w:rPr>
        <w:t xml:space="preserve">” </w:t>
      </w:r>
      <w:r w:rsidR="007E735F">
        <w:rPr>
          <w:rFonts w:ascii="Arial" w:hAnsi="Arial" w:cs="Arial"/>
          <w:color w:val="000000"/>
          <w:kern w:val="0"/>
        </w:rPr>
        <w:t xml:space="preserve">may be </w:t>
      </w:r>
      <w:bookmarkStart w:id="278" w:name="OLE_LINK364"/>
      <w:bookmarkStart w:id="279" w:name="OLE_LINK365"/>
      <w:bookmarkStart w:id="280" w:name="OLE_LINK376"/>
      <w:bookmarkStart w:id="281" w:name="OLE_LINK1580"/>
      <w:r w:rsidRPr="00401F3F">
        <w:rPr>
          <w:rFonts w:ascii="Arial" w:hAnsi="Arial" w:cs="Arial"/>
          <w:color w:val="000000"/>
          <w:kern w:val="0"/>
        </w:rPr>
        <w:t>arbitrarily</w:t>
      </w:r>
      <w:bookmarkEnd w:id="278"/>
      <w:bookmarkEnd w:id="279"/>
      <w:bookmarkEnd w:id="280"/>
      <w:bookmarkEnd w:id="281"/>
      <w:r w:rsidRPr="00401F3F">
        <w:rPr>
          <w:rFonts w:ascii="Arial" w:hAnsi="Arial" w:cs="Arial"/>
          <w:color w:val="000000"/>
          <w:kern w:val="0"/>
        </w:rPr>
        <w:t xml:space="preserve"> restricted </w:t>
      </w:r>
      <w:r w:rsidR="008F449A">
        <w:rPr>
          <w:rFonts w:ascii="Arial" w:hAnsi="Arial" w:cs="Arial"/>
          <w:color w:val="000000"/>
          <w:kern w:val="0"/>
        </w:rPr>
        <w:t xml:space="preserve">here </w:t>
      </w:r>
      <w:r w:rsidRPr="00401F3F">
        <w:rPr>
          <w:rFonts w:ascii="Arial" w:hAnsi="Arial" w:cs="Arial"/>
          <w:color w:val="000000"/>
          <w:kern w:val="0"/>
        </w:rPr>
        <w:t>to 75%. That is, convoys of 30 cars followed by gaps of</w:t>
      </w:r>
      <w:r w:rsidR="003B793E">
        <w:rPr>
          <w:rFonts w:ascii="Arial" w:hAnsi="Arial" w:cs="Arial"/>
          <w:color w:val="000000"/>
          <w:kern w:val="0"/>
        </w:rPr>
        <w:t xml:space="preserve">, say, </w:t>
      </w:r>
      <w:r w:rsidRPr="00401F3F">
        <w:rPr>
          <w:rFonts w:ascii="Arial" w:hAnsi="Arial" w:cs="Arial"/>
          <w:color w:val="000000"/>
          <w:kern w:val="0"/>
        </w:rPr>
        <w:t xml:space="preserve">10 car spaces. </w:t>
      </w:r>
      <w:r w:rsidR="00D2714E" w:rsidRPr="00401F3F">
        <w:rPr>
          <w:rFonts w:ascii="Arial" w:hAnsi="Arial" w:cs="Arial" w:hint="eastAsia"/>
          <w:color w:val="000000"/>
          <w:kern w:val="0"/>
        </w:rPr>
        <w:t xml:space="preserve"> </w:t>
      </w:r>
    </w:p>
    <w:p w:rsidR="00C60051" w:rsidRPr="00671A84" w:rsidRDefault="008965DD" w:rsidP="0007241F">
      <w:pPr>
        <w:widowControl/>
        <w:numPr>
          <w:ilvl w:val="0"/>
          <w:numId w:val="5"/>
        </w:numPr>
        <w:tabs>
          <w:tab w:val="left" w:pos="0"/>
          <w:tab w:val="left" w:pos="220"/>
        </w:tabs>
        <w:autoSpaceDE w:val="0"/>
        <w:autoSpaceDN w:val="0"/>
        <w:adjustRightInd w:val="0"/>
        <w:spacing w:after="240" w:line="280" w:lineRule="atLeast"/>
        <w:ind w:left="0" w:firstLine="0"/>
        <w:rPr>
          <w:rFonts w:ascii="Arial" w:hAnsi="Arial" w:cs="Arial"/>
          <w:b/>
          <w:bCs/>
          <w:color w:val="000000"/>
          <w:kern w:val="0"/>
        </w:rPr>
      </w:pPr>
      <w:r>
        <w:rPr>
          <w:rFonts w:ascii="Arial" w:hAnsi="Arial" w:cs="Arial"/>
          <w:b/>
          <w:bCs/>
          <w:color w:val="000000"/>
          <w:kern w:val="0"/>
        </w:rPr>
        <w:lastRenderedPageBreak/>
        <w:t xml:space="preserve">TEV capacity </w:t>
      </w:r>
      <w:r w:rsidR="009439BB">
        <w:rPr>
          <w:rFonts w:ascii="Arial" w:hAnsi="Arial" w:cs="Arial"/>
          <w:b/>
          <w:bCs/>
          <w:color w:val="000000"/>
          <w:kern w:val="0"/>
        </w:rPr>
        <w:t>can be enormous</w:t>
      </w:r>
      <w:r>
        <w:rPr>
          <w:rFonts w:ascii="Arial" w:hAnsi="Arial" w:cs="Arial"/>
          <w:b/>
          <w:bCs/>
          <w:color w:val="000000"/>
          <w:kern w:val="0"/>
        </w:rPr>
        <w:t xml:space="preserve"> </w:t>
      </w:r>
      <w:r w:rsidR="00671A84" w:rsidRPr="00671A84">
        <w:rPr>
          <w:rFonts w:hint="eastAsia"/>
          <w:b/>
          <w:bCs/>
          <w:sz w:val="18"/>
          <w:szCs w:val="18"/>
        </w:rPr>
        <w:t xml:space="preserve"> </w:t>
      </w:r>
    </w:p>
    <w:p w:rsidR="00C60051" w:rsidRPr="00401F3F" w:rsidRDefault="008965DD" w:rsidP="00401F3F">
      <w:pPr>
        <w:widowControl/>
        <w:tabs>
          <w:tab w:val="left" w:pos="284"/>
        </w:tabs>
        <w:autoSpaceDE w:val="0"/>
        <w:autoSpaceDN w:val="0"/>
        <w:adjustRightInd w:val="0"/>
        <w:spacing w:after="240" w:line="280" w:lineRule="atLeast"/>
        <w:ind w:left="-7"/>
        <w:rPr>
          <w:rFonts w:ascii="Arial" w:hAnsi="Arial"/>
        </w:rPr>
      </w:pPr>
      <w:r w:rsidRPr="00401F3F">
        <w:rPr>
          <w:rFonts w:ascii="Arial" w:hAnsi="Arial"/>
        </w:rPr>
        <w:t xml:space="preserve">If a </w:t>
      </w:r>
      <w:r w:rsidR="00CB5DEC">
        <w:rPr>
          <w:rFonts w:ascii="Arial" w:hAnsi="Arial"/>
        </w:rPr>
        <w:t xml:space="preserve">single </w:t>
      </w:r>
      <w:r w:rsidRPr="00401F3F">
        <w:rPr>
          <w:rFonts w:ascii="Arial" w:hAnsi="Arial"/>
        </w:rPr>
        <w:t xml:space="preserve">TEV track were loaded to </w:t>
      </w:r>
      <w:bookmarkStart w:id="282" w:name="OLE_LINK492"/>
      <w:bookmarkStart w:id="283" w:name="OLE_LINK493"/>
      <w:r w:rsidRPr="00401F3F">
        <w:rPr>
          <w:rFonts w:ascii="Arial" w:hAnsi="Arial"/>
        </w:rPr>
        <w:t xml:space="preserve">its </w:t>
      </w:r>
      <w:bookmarkStart w:id="284" w:name="OLE_LINK1584"/>
      <w:bookmarkStart w:id="285" w:name="OLE_LINK1585"/>
      <w:r w:rsidR="00CB5DEC">
        <w:rPr>
          <w:rFonts w:ascii="Arial" w:hAnsi="Arial"/>
        </w:rPr>
        <w:t xml:space="preserve">maximum </w:t>
      </w:r>
      <w:r w:rsidRPr="00401F3F">
        <w:rPr>
          <w:rFonts w:ascii="Arial" w:hAnsi="Arial"/>
        </w:rPr>
        <w:t>capacity</w:t>
      </w:r>
      <w:bookmarkEnd w:id="282"/>
      <w:bookmarkEnd w:id="283"/>
      <w:bookmarkEnd w:id="284"/>
      <w:bookmarkEnd w:id="285"/>
      <w:r w:rsidRPr="00401F3F">
        <w:rPr>
          <w:rFonts w:ascii="Arial" w:hAnsi="Arial"/>
        </w:rPr>
        <w:t xml:space="preserve"> (100% load factor), with all the cars in one continuous convoy traveling at full 120mp</w:t>
      </w:r>
      <w:r w:rsidR="00CB5DEC">
        <w:rPr>
          <w:rFonts w:ascii="Arial" w:hAnsi="Arial"/>
        </w:rPr>
        <w:t>h</w:t>
      </w:r>
      <w:r w:rsidR="00CF389C">
        <w:rPr>
          <w:rFonts w:ascii="Arial" w:hAnsi="Arial"/>
        </w:rPr>
        <w:t xml:space="preserve"> (</w:t>
      </w:r>
      <w:r w:rsidR="00CF389C" w:rsidRPr="00401F3F">
        <w:rPr>
          <w:rFonts w:ascii="Arial" w:hAnsi="Arial"/>
        </w:rPr>
        <w:t>200km</w:t>
      </w:r>
      <w:r w:rsidRPr="00401F3F">
        <w:rPr>
          <w:rFonts w:ascii="Arial" w:hAnsi="Arial"/>
        </w:rPr>
        <w:t xml:space="preserve">) speed, the number of cars passing a given point would be 39,600 cars per hour. But we will </w:t>
      </w:r>
      <w:r w:rsidR="005631D2">
        <w:rPr>
          <w:rFonts w:ascii="Arial" w:hAnsi="Arial"/>
        </w:rPr>
        <w:t xml:space="preserve">assume </w:t>
      </w:r>
      <w:r w:rsidR="00DE7CA3">
        <w:rPr>
          <w:rFonts w:ascii="Arial" w:hAnsi="Arial"/>
        </w:rPr>
        <w:t>here t</w:t>
      </w:r>
      <w:r w:rsidR="005631D2">
        <w:rPr>
          <w:rFonts w:ascii="Arial" w:hAnsi="Arial"/>
        </w:rPr>
        <w:t xml:space="preserve">hat the </w:t>
      </w:r>
      <w:r w:rsidRPr="00401F3F">
        <w:rPr>
          <w:rFonts w:ascii="Arial" w:hAnsi="Arial"/>
        </w:rPr>
        <w:t xml:space="preserve">practical maximum track loading to be 75%, </w:t>
      </w:r>
      <w:r w:rsidR="00CB5DEC">
        <w:rPr>
          <w:rFonts w:ascii="Arial" w:hAnsi="Arial"/>
        </w:rPr>
        <w:t xml:space="preserve">so </w:t>
      </w:r>
      <w:r w:rsidRPr="00401F3F">
        <w:rPr>
          <w:rFonts w:ascii="Arial" w:hAnsi="Arial"/>
        </w:rPr>
        <w:t xml:space="preserve">our practical maximum is </w:t>
      </w:r>
      <w:r w:rsidRPr="00A60EF1">
        <w:rPr>
          <w:rFonts w:ascii="Arial" w:hAnsi="Arial"/>
          <w:bCs/>
        </w:rPr>
        <w:t>29,700</w:t>
      </w:r>
      <w:r w:rsidRPr="00401F3F">
        <w:rPr>
          <w:rFonts w:ascii="Arial" w:hAnsi="Arial"/>
          <w:b/>
          <w:bCs/>
        </w:rPr>
        <w:t xml:space="preserve"> </w:t>
      </w:r>
      <w:r w:rsidRPr="00401F3F">
        <w:rPr>
          <w:rFonts w:ascii="Arial" w:hAnsi="Arial"/>
        </w:rPr>
        <w:t>cars per hour</w:t>
      </w:r>
      <w:r w:rsidR="00C53923">
        <w:rPr>
          <w:rFonts w:ascii="Arial" w:hAnsi="Arial"/>
        </w:rPr>
        <w:t xml:space="preserve"> or </w:t>
      </w:r>
      <w:bookmarkStart w:id="286" w:name="OLE_LINK494"/>
      <w:bookmarkStart w:id="287" w:name="OLE_LINK503"/>
      <w:r w:rsidRPr="00401F3F">
        <w:rPr>
          <w:rFonts w:ascii="Arial" w:hAnsi="Arial"/>
        </w:rPr>
        <w:t>30,000 for short</w:t>
      </w:r>
      <w:bookmarkEnd w:id="286"/>
      <w:bookmarkEnd w:id="287"/>
      <w:r w:rsidRPr="00401F3F">
        <w:rPr>
          <w:rFonts w:ascii="Arial" w:hAnsi="Arial"/>
        </w:rPr>
        <w:t xml:space="preserve">. To show how </w:t>
      </w:r>
      <w:r w:rsidR="00EC45D1">
        <w:rPr>
          <w:rFonts w:ascii="Arial" w:hAnsi="Arial"/>
        </w:rPr>
        <w:t xml:space="preserve">high </w:t>
      </w:r>
      <w:r w:rsidRPr="00401F3F">
        <w:rPr>
          <w:rFonts w:ascii="Arial" w:hAnsi="Arial"/>
        </w:rPr>
        <w:t xml:space="preserve">this capacity is we must compare it with other transport systems. </w:t>
      </w:r>
    </w:p>
    <w:p w:rsidR="00900AE2" w:rsidRPr="005860AB" w:rsidRDefault="008965DD" w:rsidP="00401F3F">
      <w:pPr>
        <w:widowControl/>
        <w:tabs>
          <w:tab w:val="left" w:pos="0"/>
          <w:tab w:val="left" w:pos="220"/>
        </w:tabs>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 xml:space="preserve">Compare with highways </w:t>
      </w:r>
    </w:p>
    <w:p w:rsidR="008965DD" w:rsidRPr="007B3870" w:rsidRDefault="008965DD" w:rsidP="00B96D13">
      <w:pPr>
        <w:widowControl/>
        <w:tabs>
          <w:tab w:val="left" w:pos="220"/>
          <w:tab w:val="left" w:pos="720"/>
        </w:tabs>
        <w:autoSpaceDE w:val="0"/>
        <w:autoSpaceDN w:val="0"/>
        <w:adjustRightInd w:val="0"/>
        <w:spacing w:after="240" w:line="280" w:lineRule="atLeast"/>
        <w:rPr>
          <w:rFonts w:ascii="Arial" w:eastAsia="SimSun" w:hAnsi="Arial" w:cs="Arial"/>
          <w:b/>
          <w:color w:val="000000"/>
          <w:kern w:val="0"/>
        </w:rPr>
      </w:pPr>
      <w:r w:rsidRPr="005860AB">
        <w:rPr>
          <w:rFonts w:ascii="Arial" w:eastAsia="SimSun" w:hAnsi="Arial" w:cs="Arial"/>
          <w:color w:val="000000"/>
          <w:kern w:val="0"/>
        </w:rPr>
        <w:t xml:space="preserve">A useful rule in the UK Highway </w:t>
      </w:r>
      <w:r w:rsidR="007B3870">
        <w:rPr>
          <w:rFonts w:ascii="Arial" w:eastAsia="SimSun" w:hAnsi="Arial" w:cs="Arial"/>
          <w:color w:val="000000"/>
          <w:kern w:val="0"/>
        </w:rPr>
        <w:t>C</w:t>
      </w:r>
      <w:r w:rsidRPr="005860AB">
        <w:rPr>
          <w:rFonts w:ascii="Arial" w:eastAsia="SimSun" w:hAnsi="Arial" w:cs="Arial"/>
          <w:color w:val="000000"/>
          <w:kern w:val="0"/>
        </w:rPr>
        <w:t xml:space="preserve">ode for spacing cars on a </w:t>
      </w:r>
      <w:bookmarkStart w:id="288" w:name="OLE_LINK523"/>
      <w:bookmarkStart w:id="289" w:name="OLE_LINK524"/>
      <w:bookmarkStart w:id="290" w:name="OLE_LINK521"/>
      <w:bookmarkStart w:id="291" w:name="OLE_LINK522"/>
      <w:r w:rsidRPr="005860AB">
        <w:rPr>
          <w:rFonts w:ascii="Arial" w:eastAsia="SimSun" w:hAnsi="Arial" w:cs="Arial"/>
          <w:color w:val="000000"/>
          <w:kern w:val="0"/>
        </w:rPr>
        <w:t>motorway</w:t>
      </w:r>
      <w:bookmarkEnd w:id="288"/>
      <w:bookmarkEnd w:id="289"/>
      <w:bookmarkEnd w:id="290"/>
      <w:bookmarkEnd w:id="291"/>
      <w:r w:rsidRPr="005860AB">
        <w:rPr>
          <w:rFonts w:ascii="Arial" w:eastAsia="SimSun" w:hAnsi="Arial" w:cs="Arial"/>
          <w:color w:val="000000"/>
          <w:kern w:val="0"/>
        </w:rPr>
        <w:t xml:space="preserve"> is to leave two seconds between cars, one </w:t>
      </w:r>
      <w:r w:rsidR="00D95600">
        <w:rPr>
          <w:rFonts w:ascii="Arial" w:eastAsia="SimSun" w:hAnsi="Arial" w:cs="Arial"/>
          <w:color w:val="000000"/>
          <w:kern w:val="0"/>
        </w:rPr>
        <w:t>f</w:t>
      </w:r>
      <w:r w:rsidRPr="005860AB">
        <w:rPr>
          <w:rFonts w:ascii="Arial" w:eastAsia="SimSun" w:hAnsi="Arial" w:cs="Arial"/>
          <w:color w:val="000000"/>
          <w:kern w:val="0"/>
        </w:rPr>
        <w:t xml:space="preserve">or human reaction </w:t>
      </w:r>
      <w:r w:rsidR="00570AB1">
        <w:rPr>
          <w:rFonts w:ascii="Arial" w:eastAsia="SimSun" w:hAnsi="Arial" w:cs="Arial"/>
          <w:color w:val="000000"/>
          <w:kern w:val="0"/>
        </w:rPr>
        <w:t xml:space="preserve">time </w:t>
      </w:r>
      <w:r w:rsidRPr="005860AB">
        <w:rPr>
          <w:rFonts w:ascii="Arial" w:eastAsia="SimSun" w:hAnsi="Arial" w:cs="Arial"/>
          <w:color w:val="000000"/>
          <w:kern w:val="0"/>
        </w:rPr>
        <w:t>and one for deceleration</w:t>
      </w:r>
      <w:r w:rsidR="004F3DD5">
        <w:rPr>
          <w:rFonts w:ascii="Arial" w:eastAsia="SimSun" w:hAnsi="Arial" w:cs="Arial"/>
          <w:color w:val="000000"/>
          <w:kern w:val="0"/>
        </w:rPr>
        <w:t xml:space="preserve"> of the car</w:t>
      </w:r>
      <w:r w:rsidRPr="005860AB">
        <w:rPr>
          <w:rFonts w:ascii="Arial" w:eastAsia="SimSun" w:hAnsi="Arial" w:cs="Arial"/>
          <w:color w:val="000000"/>
          <w:kern w:val="0"/>
        </w:rPr>
        <w:t xml:space="preserve">. From this we can compute that the maximum capacity of a single lane of </w:t>
      </w:r>
      <w:bookmarkStart w:id="292" w:name="OLE_LINK525"/>
      <w:bookmarkStart w:id="293" w:name="OLE_LINK526"/>
      <w:r w:rsidRPr="005860AB">
        <w:rPr>
          <w:rFonts w:ascii="Arial" w:eastAsia="SimSun" w:hAnsi="Arial" w:cs="Arial"/>
          <w:color w:val="000000"/>
          <w:kern w:val="0"/>
        </w:rPr>
        <w:t>expressway</w:t>
      </w:r>
      <w:bookmarkEnd w:id="292"/>
      <w:bookmarkEnd w:id="293"/>
      <w:r w:rsidRPr="005860AB">
        <w:rPr>
          <w:rFonts w:ascii="Arial" w:eastAsia="SimSun" w:hAnsi="Arial" w:cs="Arial"/>
          <w:color w:val="000000"/>
          <w:kern w:val="0"/>
        </w:rPr>
        <w:t xml:space="preserve"> is around 1,688 cars per hour. Note that this is for a dry road</w:t>
      </w:r>
      <w:r w:rsidR="00A60EF1">
        <w:rPr>
          <w:rFonts w:ascii="Arial" w:eastAsia="SimSun" w:hAnsi="Arial" w:cs="Arial"/>
          <w:color w:val="000000"/>
          <w:kern w:val="0"/>
        </w:rPr>
        <w:t>. W</w:t>
      </w:r>
      <w:bookmarkStart w:id="294" w:name="OLE_LINK527"/>
      <w:bookmarkStart w:id="295" w:name="OLE_LINK528"/>
      <w:r w:rsidRPr="005860AB">
        <w:rPr>
          <w:rFonts w:ascii="Arial" w:eastAsia="SimSun" w:hAnsi="Arial" w:cs="Arial"/>
          <w:color w:val="000000"/>
          <w:kern w:val="0"/>
        </w:rPr>
        <w:t>et road</w:t>
      </w:r>
      <w:bookmarkEnd w:id="294"/>
      <w:bookmarkEnd w:id="295"/>
      <w:r w:rsidRPr="005860AB">
        <w:rPr>
          <w:rFonts w:ascii="Arial" w:eastAsia="SimSun" w:hAnsi="Arial" w:cs="Arial"/>
          <w:color w:val="000000"/>
          <w:kern w:val="0"/>
        </w:rPr>
        <w:t xml:space="preserve">s will result in </w:t>
      </w:r>
      <w:r w:rsidR="006E176D">
        <w:rPr>
          <w:rFonts w:ascii="Arial" w:eastAsia="SimSun" w:hAnsi="Arial" w:cs="Arial"/>
          <w:color w:val="000000"/>
          <w:kern w:val="0"/>
        </w:rPr>
        <w:t>about half</w:t>
      </w:r>
      <w:r w:rsidRPr="005860AB">
        <w:rPr>
          <w:rFonts w:ascii="Arial" w:eastAsia="SimSun" w:hAnsi="Arial" w:cs="Arial"/>
          <w:color w:val="000000"/>
          <w:kern w:val="0"/>
        </w:rPr>
        <w:t xml:space="preserve"> th</w:t>
      </w:r>
      <w:r w:rsidR="00B94ABE">
        <w:rPr>
          <w:rFonts w:ascii="Arial" w:eastAsia="SimSun" w:hAnsi="Arial" w:cs="Arial"/>
          <w:color w:val="000000"/>
          <w:kern w:val="0"/>
        </w:rPr>
        <w:t>is</w:t>
      </w:r>
      <w:r w:rsidRPr="005860AB">
        <w:rPr>
          <w:rFonts w:ascii="Arial" w:eastAsia="SimSun" w:hAnsi="Arial" w:cs="Arial"/>
          <w:color w:val="000000"/>
          <w:kern w:val="0"/>
        </w:rPr>
        <w:t xml:space="preserve"> </w:t>
      </w:r>
      <w:r w:rsidR="00214586">
        <w:rPr>
          <w:rFonts w:ascii="Arial" w:eastAsia="SimSun" w:hAnsi="Arial" w:cs="Arial"/>
          <w:color w:val="000000"/>
          <w:kern w:val="0"/>
        </w:rPr>
        <w:t xml:space="preserve">capacity. </w:t>
      </w:r>
      <w:r w:rsidR="00D734A4" w:rsidRPr="007B3870">
        <w:rPr>
          <w:rFonts w:ascii="Arial" w:eastAsia="SimSun" w:hAnsi="Arial" w:cs="Arial"/>
          <w:b/>
          <w:color w:val="000000"/>
          <w:kern w:val="0"/>
        </w:rPr>
        <w:t>TEV needs no reaction time</w:t>
      </w:r>
      <w:r w:rsidR="002E36D8">
        <w:rPr>
          <w:rFonts w:ascii="Arial" w:eastAsia="SimSun" w:hAnsi="Arial" w:cs="Arial"/>
          <w:b/>
          <w:color w:val="000000"/>
          <w:kern w:val="0"/>
        </w:rPr>
        <w:t>, but h</w:t>
      </w:r>
      <w:r w:rsidR="00D734A4" w:rsidRPr="007B3870">
        <w:rPr>
          <w:rFonts w:ascii="Arial" w:eastAsia="SimSun" w:hAnsi="Arial" w:cs="Arial"/>
          <w:b/>
          <w:color w:val="000000"/>
          <w:kern w:val="0"/>
        </w:rPr>
        <w:t>umans</w:t>
      </w:r>
      <w:r w:rsidR="00C317EB">
        <w:rPr>
          <w:rFonts w:ascii="Arial" w:eastAsia="SimSun" w:hAnsi="Arial" w:cs="Arial"/>
          <w:b/>
          <w:color w:val="000000"/>
          <w:kern w:val="0"/>
        </w:rPr>
        <w:t xml:space="preserve"> do</w:t>
      </w:r>
      <w:r w:rsidR="00D734A4" w:rsidRPr="007B3870">
        <w:rPr>
          <w:rFonts w:ascii="Arial" w:eastAsia="SimSun" w:hAnsi="Arial" w:cs="Arial"/>
          <w:b/>
          <w:color w:val="000000"/>
          <w:kern w:val="0"/>
        </w:rPr>
        <w:t xml:space="preserve">. </w:t>
      </w:r>
      <w:r w:rsidR="006E176D" w:rsidRPr="007B3870">
        <w:rPr>
          <w:rFonts w:ascii="Arial" w:eastAsia="SimSun" w:hAnsi="Arial" w:cs="Arial"/>
          <w:b/>
          <w:color w:val="000000"/>
          <w:kern w:val="0"/>
        </w:rPr>
        <w:t xml:space="preserve"> </w:t>
      </w:r>
      <w:r w:rsidRPr="007B3870">
        <w:rPr>
          <w:rFonts w:ascii="Arial" w:eastAsia="SimSun" w:hAnsi="Arial" w:cs="Arial"/>
          <w:b/>
          <w:color w:val="000000"/>
          <w:kern w:val="0"/>
        </w:rPr>
        <w:t xml:space="preserve"> </w:t>
      </w:r>
    </w:p>
    <w:p w:rsidR="008965DD" w:rsidRPr="003B793E" w:rsidRDefault="008965DD" w:rsidP="004B027A">
      <w:pPr>
        <w:widowControl/>
        <w:autoSpaceDE w:val="0"/>
        <w:autoSpaceDN w:val="0"/>
        <w:adjustRightInd w:val="0"/>
        <w:spacing w:after="240" w:line="280" w:lineRule="atLeast"/>
        <w:rPr>
          <w:rFonts w:ascii="Arial" w:hAnsi="Arial" w:cs="Arial"/>
          <w:b/>
          <w:color w:val="000000"/>
          <w:kern w:val="0"/>
        </w:rPr>
      </w:pPr>
      <w:r>
        <w:rPr>
          <w:rFonts w:ascii="Arial" w:hAnsi="Arial" w:cs="Arial"/>
          <w:color w:val="000000"/>
          <w:kern w:val="0"/>
        </w:rPr>
        <w:t xml:space="preserve">If you compare this </w:t>
      </w:r>
      <w:r w:rsidR="00D95600">
        <w:rPr>
          <w:rFonts w:ascii="Arial" w:hAnsi="Arial" w:cs="Arial"/>
          <w:color w:val="000000"/>
          <w:kern w:val="0"/>
        </w:rPr>
        <w:t xml:space="preserve">low </w:t>
      </w:r>
      <w:r>
        <w:rPr>
          <w:rFonts w:ascii="Arial" w:hAnsi="Arial" w:cs="Arial"/>
          <w:color w:val="000000"/>
          <w:kern w:val="0"/>
        </w:rPr>
        <w:t xml:space="preserve">number with the TEV number above, you </w:t>
      </w:r>
      <w:r w:rsidR="00A77E76">
        <w:rPr>
          <w:rFonts w:ascii="Arial" w:hAnsi="Arial" w:cs="Arial"/>
          <w:color w:val="000000"/>
          <w:kern w:val="0"/>
        </w:rPr>
        <w:t>will be surprised</w:t>
      </w:r>
      <w:r w:rsidR="003B793E">
        <w:rPr>
          <w:rFonts w:ascii="Arial" w:hAnsi="Arial" w:cs="Arial"/>
          <w:color w:val="000000"/>
          <w:kern w:val="0"/>
        </w:rPr>
        <w:t xml:space="preserve">. </w:t>
      </w:r>
      <w:r w:rsidR="003B793E" w:rsidRPr="003B793E">
        <w:rPr>
          <w:rFonts w:ascii="Arial" w:hAnsi="Arial" w:cs="Arial"/>
          <w:b/>
          <w:color w:val="000000"/>
          <w:kern w:val="0"/>
        </w:rPr>
        <w:t xml:space="preserve">A slim, </w:t>
      </w:r>
      <w:r w:rsidR="00570AB1">
        <w:rPr>
          <w:rFonts w:ascii="Arial" w:hAnsi="Arial" w:cs="Arial"/>
          <w:b/>
          <w:color w:val="000000"/>
          <w:kern w:val="0"/>
        </w:rPr>
        <w:t>one-</w:t>
      </w:r>
      <w:r w:rsidR="003B793E" w:rsidRPr="003B793E">
        <w:rPr>
          <w:rFonts w:ascii="Arial" w:hAnsi="Arial" w:cs="Arial"/>
          <w:b/>
          <w:color w:val="000000"/>
          <w:kern w:val="0"/>
        </w:rPr>
        <w:t xml:space="preserve">lane </w:t>
      </w:r>
      <w:r w:rsidRPr="003B793E">
        <w:rPr>
          <w:rFonts w:ascii="Arial" w:hAnsi="Arial" w:cs="Arial"/>
          <w:b/>
          <w:color w:val="000000"/>
          <w:kern w:val="0"/>
        </w:rPr>
        <w:t>TEV track has the astonishing</w:t>
      </w:r>
      <w:r w:rsidR="00974DEF" w:rsidRPr="003B793E">
        <w:rPr>
          <w:rFonts w:ascii="Arial" w:hAnsi="Arial" w:cs="Arial"/>
          <w:b/>
          <w:color w:val="000000"/>
          <w:kern w:val="0"/>
        </w:rPr>
        <w:t xml:space="preserve"> </w:t>
      </w:r>
      <w:r w:rsidRPr="003B793E">
        <w:rPr>
          <w:rFonts w:ascii="Arial" w:hAnsi="Arial" w:cs="Arial"/>
          <w:b/>
          <w:color w:val="000000"/>
          <w:kern w:val="0"/>
        </w:rPr>
        <w:t xml:space="preserve">capacity </w:t>
      </w:r>
      <w:r w:rsidR="00D95600" w:rsidRPr="003B793E">
        <w:rPr>
          <w:rFonts w:ascii="Arial" w:hAnsi="Arial" w:cs="Arial"/>
          <w:b/>
          <w:color w:val="000000"/>
          <w:kern w:val="0"/>
        </w:rPr>
        <w:t xml:space="preserve">of </w:t>
      </w:r>
      <w:r w:rsidR="00CF389C" w:rsidRPr="003B793E">
        <w:rPr>
          <w:rFonts w:ascii="Arial" w:hAnsi="Arial" w:cs="Arial"/>
          <w:b/>
          <w:color w:val="000000"/>
          <w:kern w:val="0"/>
        </w:rPr>
        <w:t>1</w:t>
      </w:r>
      <w:r w:rsidRPr="003B793E">
        <w:rPr>
          <w:rFonts w:ascii="Arial" w:hAnsi="Arial" w:cs="Arial"/>
          <w:b/>
          <w:i/>
          <w:iCs/>
          <w:color w:val="000000"/>
          <w:kern w:val="0"/>
        </w:rPr>
        <w:t xml:space="preserve">7 </w:t>
      </w:r>
      <w:r w:rsidRPr="00570AB1">
        <w:rPr>
          <w:rFonts w:ascii="Arial" w:hAnsi="Arial" w:cs="Arial"/>
          <w:b/>
          <w:iCs/>
          <w:color w:val="000000"/>
          <w:kern w:val="0"/>
        </w:rPr>
        <w:t xml:space="preserve">lanes of </w:t>
      </w:r>
      <w:bookmarkStart w:id="296" w:name="OLE_LINK539"/>
      <w:bookmarkStart w:id="297" w:name="OLE_LINK540"/>
      <w:r w:rsidR="000767B9" w:rsidRPr="00570AB1">
        <w:rPr>
          <w:rFonts w:ascii="Arial" w:hAnsi="Arial" w:cs="Arial"/>
          <w:b/>
          <w:iCs/>
          <w:color w:val="000000"/>
          <w:kern w:val="0"/>
        </w:rPr>
        <w:t>highway</w:t>
      </w:r>
      <w:r w:rsidR="000767B9" w:rsidRPr="003B793E">
        <w:rPr>
          <w:rFonts w:ascii="Arial" w:hAnsi="Arial" w:cs="Arial"/>
          <w:b/>
          <w:i/>
          <w:iCs/>
          <w:color w:val="000000"/>
          <w:kern w:val="0"/>
        </w:rPr>
        <w:t>.</w:t>
      </w:r>
      <w:r w:rsidR="000767B9" w:rsidRPr="003B793E">
        <w:rPr>
          <w:rFonts w:ascii="Arial" w:hAnsi="Arial" w:cs="Arial"/>
          <w:b/>
          <w:iCs/>
          <w:color w:val="000000"/>
          <w:kern w:val="0"/>
        </w:rPr>
        <w:t xml:space="preserve"> </w:t>
      </w:r>
      <w:bookmarkEnd w:id="296"/>
      <w:bookmarkEnd w:id="297"/>
      <w:r w:rsidR="00F715FB">
        <w:rPr>
          <w:rFonts w:ascii="Arial" w:hAnsi="Arial" w:cs="Arial"/>
          <w:b/>
          <w:color w:val="000000"/>
          <w:kern w:val="0"/>
        </w:rPr>
        <w:t>Probably no-</w:t>
      </w:r>
      <w:r w:rsidR="00B15744">
        <w:rPr>
          <w:rFonts w:ascii="Arial" w:hAnsi="Arial" w:cs="Arial"/>
          <w:b/>
          <w:color w:val="000000"/>
          <w:kern w:val="0"/>
        </w:rPr>
        <w:t xml:space="preserve">one has ever </w:t>
      </w:r>
      <w:r w:rsidR="00531FF7">
        <w:rPr>
          <w:rFonts w:ascii="Arial" w:hAnsi="Arial" w:cs="Arial"/>
          <w:b/>
          <w:color w:val="000000"/>
          <w:kern w:val="0"/>
        </w:rPr>
        <w:t xml:space="preserve">contemplated </w:t>
      </w:r>
      <w:r w:rsidR="00B15744">
        <w:rPr>
          <w:rFonts w:ascii="Arial" w:hAnsi="Arial" w:cs="Arial"/>
          <w:b/>
          <w:color w:val="000000"/>
          <w:kern w:val="0"/>
        </w:rPr>
        <w:t xml:space="preserve">such a high capacity on </w:t>
      </w:r>
      <w:r w:rsidR="00A77E76">
        <w:rPr>
          <w:rFonts w:ascii="Arial" w:hAnsi="Arial" w:cs="Arial"/>
          <w:b/>
          <w:color w:val="000000"/>
          <w:kern w:val="0"/>
        </w:rPr>
        <w:t xml:space="preserve">one lane of </w:t>
      </w:r>
      <w:r w:rsidR="00B15744">
        <w:rPr>
          <w:rFonts w:ascii="Arial" w:hAnsi="Arial" w:cs="Arial"/>
          <w:b/>
          <w:color w:val="000000"/>
          <w:kern w:val="0"/>
        </w:rPr>
        <w:t>a road.</w:t>
      </w:r>
    </w:p>
    <w:p w:rsidR="009F1FD6" w:rsidRPr="005457B2" w:rsidRDefault="00FC7D51"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Such an </w:t>
      </w:r>
      <w:r w:rsidR="007E735F">
        <w:rPr>
          <w:rFonts w:ascii="Arial" w:hAnsi="Arial" w:cs="Arial"/>
          <w:color w:val="000000"/>
          <w:kern w:val="0"/>
        </w:rPr>
        <w:t xml:space="preserve">enormous capacity </w:t>
      </w:r>
      <w:r w:rsidR="00E63253">
        <w:rPr>
          <w:rFonts w:ascii="Arial" w:hAnsi="Arial" w:cs="Arial"/>
          <w:color w:val="000000"/>
          <w:kern w:val="0"/>
        </w:rPr>
        <w:t xml:space="preserve">might </w:t>
      </w:r>
      <w:r w:rsidR="00A77E76">
        <w:rPr>
          <w:rFonts w:ascii="Arial" w:hAnsi="Arial" w:cs="Arial"/>
          <w:color w:val="000000"/>
          <w:kern w:val="0"/>
        </w:rPr>
        <w:t xml:space="preserve">only </w:t>
      </w:r>
      <w:r w:rsidR="00214586">
        <w:rPr>
          <w:rFonts w:ascii="Arial" w:hAnsi="Arial" w:cs="Arial"/>
          <w:color w:val="000000"/>
          <w:kern w:val="0"/>
        </w:rPr>
        <w:t xml:space="preserve">be useful in </w:t>
      </w:r>
      <w:r w:rsidR="00040CAA">
        <w:rPr>
          <w:rFonts w:ascii="Arial" w:hAnsi="Arial" w:cs="Arial"/>
          <w:color w:val="000000"/>
          <w:kern w:val="0"/>
        </w:rPr>
        <w:t>an evacuation</w:t>
      </w:r>
      <w:r w:rsidR="00D03463">
        <w:rPr>
          <w:rFonts w:ascii="Arial" w:hAnsi="Arial" w:cs="Arial"/>
          <w:color w:val="000000"/>
          <w:kern w:val="0"/>
        </w:rPr>
        <w:t xml:space="preserve"> during a hurricane</w:t>
      </w:r>
      <w:r w:rsidR="00040CAA">
        <w:rPr>
          <w:rFonts w:ascii="Arial" w:hAnsi="Arial" w:cs="Arial"/>
          <w:color w:val="000000"/>
          <w:kern w:val="0"/>
        </w:rPr>
        <w:t>. I</w:t>
      </w:r>
      <w:r w:rsidR="00C823C2">
        <w:rPr>
          <w:rFonts w:ascii="Arial" w:hAnsi="Arial" w:cs="Arial"/>
          <w:color w:val="000000"/>
          <w:kern w:val="0"/>
        </w:rPr>
        <w:t xml:space="preserve">f a </w:t>
      </w:r>
      <w:r w:rsidR="009F1FD6">
        <w:rPr>
          <w:rFonts w:ascii="Arial" w:hAnsi="Arial" w:cs="Arial"/>
          <w:color w:val="000000"/>
          <w:kern w:val="0"/>
        </w:rPr>
        <w:t xml:space="preserve">TEV </w:t>
      </w:r>
      <w:r w:rsidR="00C823C2">
        <w:rPr>
          <w:rFonts w:ascii="Arial" w:hAnsi="Arial" w:cs="Arial"/>
          <w:color w:val="000000"/>
          <w:kern w:val="0"/>
        </w:rPr>
        <w:t xml:space="preserve">track </w:t>
      </w:r>
      <w:r w:rsidR="000B28FA">
        <w:rPr>
          <w:rFonts w:ascii="Arial" w:hAnsi="Arial" w:cs="Arial"/>
          <w:color w:val="000000"/>
          <w:kern w:val="0"/>
        </w:rPr>
        <w:t>w</w:t>
      </w:r>
      <w:r w:rsidR="00F54A6A">
        <w:rPr>
          <w:rFonts w:ascii="Arial" w:hAnsi="Arial" w:cs="Arial"/>
          <w:color w:val="000000"/>
          <w:kern w:val="0"/>
        </w:rPr>
        <w:t>ere</w:t>
      </w:r>
      <w:r w:rsidR="000B28FA">
        <w:rPr>
          <w:rFonts w:ascii="Arial" w:hAnsi="Arial" w:cs="Arial"/>
          <w:color w:val="000000"/>
          <w:kern w:val="0"/>
        </w:rPr>
        <w:t xml:space="preserve"> loaded bumper to bumper with cars</w:t>
      </w:r>
      <w:r w:rsidR="00C823C2">
        <w:rPr>
          <w:rFonts w:ascii="Arial" w:hAnsi="Arial" w:cs="Arial"/>
          <w:color w:val="000000"/>
          <w:kern w:val="0"/>
        </w:rPr>
        <w:t xml:space="preserve">, the electrical load </w:t>
      </w:r>
      <w:r w:rsidR="009F1FD6">
        <w:rPr>
          <w:rFonts w:ascii="Arial" w:hAnsi="Arial" w:cs="Arial"/>
          <w:color w:val="000000"/>
          <w:kern w:val="0"/>
        </w:rPr>
        <w:t xml:space="preserve">on the track </w:t>
      </w:r>
      <w:r w:rsidR="00C823C2">
        <w:rPr>
          <w:rFonts w:ascii="Arial" w:hAnsi="Arial" w:cs="Arial"/>
          <w:color w:val="000000"/>
          <w:kern w:val="0"/>
        </w:rPr>
        <w:t xml:space="preserve">would be </w:t>
      </w:r>
      <w:r w:rsidR="000767B9">
        <w:rPr>
          <w:rFonts w:ascii="Arial" w:hAnsi="Arial" w:cs="Arial"/>
          <w:color w:val="000000"/>
          <w:kern w:val="0"/>
        </w:rPr>
        <w:t>about 5,000kW per mile</w:t>
      </w:r>
      <w:r w:rsidR="00040CAA">
        <w:rPr>
          <w:rFonts w:ascii="Arial" w:hAnsi="Arial" w:cs="Arial"/>
          <w:color w:val="000000"/>
          <w:kern w:val="0"/>
        </w:rPr>
        <w:t xml:space="preserve"> </w:t>
      </w:r>
      <w:r w:rsidR="000A3017">
        <w:rPr>
          <w:rFonts w:ascii="Arial" w:hAnsi="Arial" w:cs="Arial"/>
          <w:color w:val="000000"/>
          <w:kern w:val="0"/>
        </w:rPr>
        <w:t xml:space="preserve">of cars </w:t>
      </w:r>
      <w:r w:rsidR="00E63253">
        <w:rPr>
          <w:rFonts w:ascii="Arial" w:hAnsi="Arial" w:cs="Arial"/>
          <w:color w:val="000000"/>
          <w:kern w:val="0"/>
        </w:rPr>
        <w:t>(</w:t>
      </w:r>
      <w:r w:rsidR="00040CAA">
        <w:rPr>
          <w:rFonts w:ascii="Arial" w:hAnsi="Arial" w:cs="Arial"/>
          <w:color w:val="000000"/>
          <w:kern w:val="0"/>
        </w:rPr>
        <w:t>3</w:t>
      </w:r>
      <w:r w:rsidR="009F1FD6">
        <w:rPr>
          <w:rFonts w:ascii="Arial" w:hAnsi="Arial" w:cs="Arial"/>
          <w:color w:val="000000"/>
          <w:kern w:val="0"/>
        </w:rPr>
        <w:t>,</w:t>
      </w:r>
      <w:r w:rsidR="00040CAA">
        <w:rPr>
          <w:rFonts w:ascii="Arial" w:hAnsi="Arial" w:cs="Arial"/>
          <w:color w:val="000000"/>
          <w:kern w:val="0"/>
        </w:rPr>
        <w:t>000k</w:t>
      </w:r>
      <w:r w:rsidR="00D03463">
        <w:rPr>
          <w:rFonts w:ascii="Arial" w:hAnsi="Arial" w:cs="Arial"/>
          <w:color w:val="000000"/>
          <w:kern w:val="0"/>
        </w:rPr>
        <w:t>W</w:t>
      </w:r>
      <w:r w:rsidR="00040CAA">
        <w:rPr>
          <w:rFonts w:ascii="Arial" w:hAnsi="Arial" w:cs="Arial"/>
          <w:color w:val="000000"/>
          <w:kern w:val="0"/>
        </w:rPr>
        <w:t xml:space="preserve"> per km</w:t>
      </w:r>
      <w:r w:rsidR="007E735F">
        <w:rPr>
          <w:rFonts w:ascii="Arial" w:hAnsi="Arial" w:cs="Arial"/>
          <w:color w:val="000000"/>
          <w:kern w:val="0"/>
        </w:rPr>
        <w:t>). A</w:t>
      </w:r>
      <w:r>
        <w:rPr>
          <w:rFonts w:ascii="Arial" w:hAnsi="Arial" w:cs="Arial"/>
          <w:color w:val="000000"/>
          <w:kern w:val="0"/>
        </w:rPr>
        <w:t xml:space="preserve"> curious </w:t>
      </w:r>
      <w:r w:rsidR="00214586">
        <w:rPr>
          <w:rFonts w:ascii="Arial" w:hAnsi="Arial" w:cs="Arial"/>
          <w:color w:val="000000"/>
          <w:kern w:val="0"/>
        </w:rPr>
        <w:t xml:space="preserve">fact is </w:t>
      </w:r>
      <w:r w:rsidR="00E63253">
        <w:rPr>
          <w:rFonts w:ascii="Arial" w:hAnsi="Arial" w:cs="Arial"/>
          <w:color w:val="000000"/>
          <w:kern w:val="0"/>
        </w:rPr>
        <w:t xml:space="preserve">that </w:t>
      </w:r>
      <w:r w:rsidR="009F1FD6" w:rsidRPr="00E63253">
        <w:rPr>
          <w:rFonts w:ascii="Arial" w:hAnsi="Arial" w:cs="Arial"/>
          <w:color w:val="000000"/>
          <w:kern w:val="0"/>
        </w:rPr>
        <w:t xml:space="preserve">TEV could handle </w:t>
      </w:r>
      <w:r w:rsidR="00E63253">
        <w:rPr>
          <w:rFonts w:ascii="Arial" w:hAnsi="Arial" w:cs="Arial"/>
          <w:color w:val="000000"/>
          <w:kern w:val="0"/>
        </w:rPr>
        <w:t>th</w:t>
      </w:r>
      <w:r w:rsidR="00314F36">
        <w:rPr>
          <w:rFonts w:ascii="Arial" w:hAnsi="Arial" w:cs="Arial"/>
          <w:color w:val="000000"/>
          <w:kern w:val="0"/>
        </w:rPr>
        <w:t xml:space="preserve">is </w:t>
      </w:r>
      <w:r w:rsidR="006A1FD6">
        <w:rPr>
          <w:rFonts w:ascii="Arial" w:hAnsi="Arial" w:cs="Arial"/>
          <w:color w:val="000000"/>
          <w:kern w:val="0"/>
        </w:rPr>
        <w:t xml:space="preserve">enormous </w:t>
      </w:r>
      <w:r w:rsidR="00E63253">
        <w:rPr>
          <w:rFonts w:ascii="Arial" w:hAnsi="Arial" w:cs="Arial"/>
          <w:color w:val="000000"/>
          <w:kern w:val="0"/>
        </w:rPr>
        <w:t>load</w:t>
      </w:r>
      <w:r w:rsidR="001015D0">
        <w:rPr>
          <w:rFonts w:ascii="Arial" w:hAnsi="Arial" w:cs="Arial"/>
          <w:color w:val="000000"/>
          <w:kern w:val="0"/>
        </w:rPr>
        <w:t xml:space="preserve"> </w:t>
      </w:r>
      <w:r w:rsidR="00BC74E2">
        <w:rPr>
          <w:rFonts w:ascii="Arial" w:hAnsi="Arial" w:cs="Arial"/>
          <w:color w:val="000000"/>
          <w:kern w:val="0"/>
        </w:rPr>
        <w:t xml:space="preserve">quite </w:t>
      </w:r>
      <w:r w:rsidR="007E735F">
        <w:rPr>
          <w:rFonts w:ascii="Arial" w:hAnsi="Arial" w:cs="Arial"/>
          <w:color w:val="000000"/>
          <w:kern w:val="0"/>
        </w:rPr>
        <w:t>easily</w:t>
      </w:r>
      <w:r w:rsidR="00C53923">
        <w:rPr>
          <w:rFonts w:ascii="Arial" w:hAnsi="Arial" w:cs="Arial"/>
          <w:color w:val="000000"/>
          <w:kern w:val="0"/>
        </w:rPr>
        <w:t xml:space="preserve">, </w:t>
      </w:r>
      <w:r w:rsidR="00E63253" w:rsidRPr="00A60EF1">
        <w:rPr>
          <w:rFonts w:ascii="Arial" w:hAnsi="Arial" w:cs="Arial"/>
          <w:color w:val="000000"/>
          <w:kern w:val="0"/>
        </w:rPr>
        <w:t xml:space="preserve">even if the </w:t>
      </w:r>
      <w:r w:rsidR="00531FF7">
        <w:rPr>
          <w:rFonts w:ascii="Arial" w:hAnsi="Arial" w:cs="Arial"/>
          <w:color w:val="000000"/>
          <w:kern w:val="0"/>
        </w:rPr>
        <w:t xml:space="preserve">local </w:t>
      </w:r>
      <w:r w:rsidR="00E63253" w:rsidRPr="00A60EF1">
        <w:rPr>
          <w:rFonts w:ascii="Arial" w:hAnsi="Arial" w:cs="Arial"/>
          <w:color w:val="000000"/>
          <w:kern w:val="0"/>
        </w:rPr>
        <w:t xml:space="preserve">power company </w:t>
      </w:r>
      <w:r w:rsidR="00C30211">
        <w:rPr>
          <w:rFonts w:ascii="Arial" w:hAnsi="Arial" w:cs="Arial"/>
          <w:color w:val="000000"/>
          <w:kern w:val="0"/>
        </w:rPr>
        <w:t>could not.</w:t>
      </w:r>
      <w:r w:rsidR="00CF13AA">
        <w:rPr>
          <w:rFonts w:ascii="Arial" w:hAnsi="Arial" w:cs="Arial"/>
          <w:color w:val="000000"/>
          <w:kern w:val="0"/>
        </w:rPr>
        <w:t xml:space="preserve"> Why? B</w:t>
      </w:r>
      <w:r w:rsidR="00314F36" w:rsidRPr="005457B2">
        <w:rPr>
          <w:rFonts w:ascii="Arial" w:hAnsi="Arial" w:cs="Arial"/>
          <w:color w:val="000000"/>
          <w:kern w:val="0"/>
        </w:rPr>
        <w:t>ecause</w:t>
      </w:r>
      <w:r w:rsidR="005631D2">
        <w:rPr>
          <w:rFonts w:ascii="Arial" w:hAnsi="Arial" w:cs="Arial"/>
          <w:color w:val="000000"/>
          <w:kern w:val="0"/>
        </w:rPr>
        <w:t xml:space="preserve"> </w:t>
      </w:r>
      <w:r w:rsidR="00314F36" w:rsidRPr="005457B2">
        <w:rPr>
          <w:rFonts w:ascii="Arial" w:hAnsi="Arial" w:cs="Arial"/>
          <w:color w:val="000000"/>
          <w:kern w:val="0"/>
        </w:rPr>
        <w:t>t</w:t>
      </w:r>
      <w:r w:rsidR="00E63253" w:rsidRPr="005457B2">
        <w:rPr>
          <w:rFonts w:ascii="Arial" w:hAnsi="Arial" w:cs="Arial"/>
          <w:color w:val="000000"/>
          <w:kern w:val="0"/>
        </w:rPr>
        <w:t xml:space="preserve">he </w:t>
      </w:r>
      <w:r w:rsidR="0025189E">
        <w:rPr>
          <w:rFonts w:ascii="Arial" w:hAnsi="Arial" w:cs="Arial"/>
          <w:color w:val="000000"/>
          <w:kern w:val="0"/>
        </w:rPr>
        <w:t xml:space="preserve">TEV </w:t>
      </w:r>
      <w:r w:rsidR="000B28FA" w:rsidRPr="005457B2">
        <w:rPr>
          <w:rFonts w:ascii="Arial" w:hAnsi="Arial" w:cs="Arial"/>
          <w:color w:val="000000"/>
          <w:kern w:val="0"/>
        </w:rPr>
        <w:t xml:space="preserve">cars </w:t>
      </w:r>
      <w:r w:rsidR="00214586">
        <w:rPr>
          <w:rFonts w:ascii="Arial" w:hAnsi="Arial" w:cs="Arial"/>
          <w:color w:val="000000"/>
          <w:kern w:val="0"/>
        </w:rPr>
        <w:t>c</w:t>
      </w:r>
      <w:r w:rsidR="008F449A">
        <w:rPr>
          <w:rFonts w:ascii="Arial" w:hAnsi="Arial" w:cs="Arial"/>
          <w:color w:val="000000"/>
          <w:kern w:val="0"/>
        </w:rPr>
        <w:t xml:space="preserve">an </w:t>
      </w:r>
      <w:r w:rsidR="000B28FA" w:rsidRPr="005457B2">
        <w:rPr>
          <w:rFonts w:ascii="Arial" w:hAnsi="Arial" w:cs="Arial"/>
          <w:b/>
          <w:color w:val="000000"/>
          <w:kern w:val="0"/>
        </w:rPr>
        <w:t xml:space="preserve">use </w:t>
      </w:r>
      <w:r w:rsidR="000A3017">
        <w:rPr>
          <w:rFonts w:ascii="Arial" w:hAnsi="Arial" w:cs="Arial"/>
          <w:b/>
          <w:color w:val="000000"/>
          <w:kern w:val="0"/>
        </w:rPr>
        <w:t xml:space="preserve">their own </w:t>
      </w:r>
      <w:r w:rsidR="009F1FD6" w:rsidRPr="005457B2">
        <w:rPr>
          <w:rFonts w:ascii="Arial" w:hAnsi="Arial" w:cs="Arial"/>
          <w:b/>
          <w:color w:val="000000"/>
          <w:kern w:val="0"/>
        </w:rPr>
        <w:t>batteries</w:t>
      </w:r>
      <w:r w:rsidR="006E4282" w:rsidRPr="00CF13AA">
        <w:rPr>
          <w:rFonts w:ascii="Arial" w:hAnsi="Arial" w:cs="Arial"/>
          <w:color w:val="000000"/>
          <w:kern w:val="0"/>
        </w:rPr>
        <w:t>!</w:t>
      </w:r>
      <w:r w:rsidR="00F54A6A" w:rsidRPr="005457B2">
        <w:rPr>
          <w:rFonts w:ascii="Arial" w:hAnsi="Arial" w:cs="Arial"/>
          <w:color w:val="000000"/>
          <w:kern w:val="0"/>
        </w:rPr>
        <w:t xml:space="preserve"> </w:t>
      </w:r>
    </w:p>
    <w:p w:rsidR="008965DD" w:rsidRPr="00210561" w:rsidRDefault="00A77E76" w:rsidP="004B027A">
      <w:pPr>
        <w:widowControl/>
        <w:autoSpaceDE w:val="0"/>
        <w:autoSpaceDN w:val="0"/>
        <w:adjustRightInd w:val="0"/>
        <w:spacing w:after="240" w:line="280" w:lineRule="atLeast"/>
        <w:rPr>
          <w:rFonts w:ascii="Arial" w:eastAsia="SimSun" w:hAnsi="Arial" w:cs="Arial"/>
          <w:color w:val="000000"/>
          <w:kern w:val="0"/>
        </w:rPr>
      </w:pPr>
      <w:r>
        <w:rPr>
          <w:rFonts w:ascii="Arial" w:hAnsi="Arial" w:cs="Arial"/>
          <w:color w:val="000000"/>
          <w:kern w:val="0"/>
        </w:rPr>
        <w:t>T</w:t>
      </w:r>
      <w:r w:rsidR="005631D2">
        <w:rPr>
          <w:rFonts w:ascii="Arial" w:hAnsi="Arial" w:cs="Arial"/>
          <w:color w:val="000000"/>
          <w:kern w:val="0"/>
        </w:rPr>
        <w:t>his</w:t>
      </w:r>
      <w:r w:rsidR="00CF389C">
        <w:rPr>
          <w:rFonts w:ascii="Arial" w:hAnsi="Arial" w:cs="Arial"/>
          <w:color w:val="000000"/>
          <w:kern w:val="0"/>
        </w:rPr>
        <w:t xml:space="preserve"> </w:t>
      </w:r>
      <w:r w:rsidR="005457B2">
        <w:rPr>
          <w:rFonts w:ascii="Arial" w:hAnsi="Arial" w:cs="Arial"/>
          <w:color w:val="000000"/>
          <w:kern w:val="0"/>
        </w:rPr>
        <w:t xml:space="preserve">enormous </w:t>
      </w:r>
      <w:r w:rsidR="00DE7CA3">
        <w:rPr>
          <w:rFonts w:ascii="Arial" w:hAnsi="Arial" w:cs="Arial"/>
          <w:color w:val="000000"/>
          <w:kern w:val="0"/>
        </w:rPr>
        <w:t xml:space="preserve">potential </w:t>
      </w:r>
      <w:r w:rsidR="000B28FA">
        <w:rPr>
          <w:rFonts w:ascii="Arial" w:hAnsi="Arial" w:cs="Arial"/>
          <w:color w:val="000000"/>
          <w:kern w:val="0"/>
        </w:rPr>
        <w:t>c</w:t>
      </w:r>
      <w:r w:rsidR="00974DEF">
        <w:rPr>
          <w:rFonts w:ascii="Arial" w:hAnsi="Arial" w:cs="Arial"/>
          <w:color w:val="000000"/>
          <w:kern w:val="0"/>
        </w:rPr>
        <w:t xml:space="preserve">apacity </w:t>
      </w:r>
      <w:r w:rsidR="008A4F36">
        <w:rPr>
          <w:rFonts w:ascii="Arial" w:hAnsi="Arial" w:cs="Arial"/>
          <w:color w:val="000000"/>
          <w:kern w:val="0"/>
        </w:rPr>
        <w:t xml:space="preserve">of TEV </w:t>
      </w:r>
      <w:r w:rsidR="00A60EF1">
        <w:rPr>
          <w:rFonts w:ascii="Arial" w:hAnsi="Arial" w:cs="Arial"/>
          <w:color w:val="000000"/>
          <w:kern w:val="0"/>
        </w:rPr>
        <w:t xml:space="preserve">gives </w:t>
      </w:r>
      <w:r w:rsidR="005631D2">
        <w:rPr>
          <w:rFonts w:ascii="Arial" w:hAnsi="Arial" w:cs="Arial"/>
          <w:color w:val="000000"/>
          <w:kern w:val="0"/>
        </w:rPr>
        <w:t xml:space="preserve">us </w:t>
      </w:r>
      <w:r w:rsidR="00A60EF1">
        <w:rPr>
          <w:rFonts w:ascii="Arial" w:hAnsi="Arial" w:cs="Arial"/>
          <w:color w:val="000000"/>
          <w:kern w:val="0"/>
        </w:rPr>
        <w:t xml:space="preserve">a hint </w:t>
      </w:r>
      <w:r w:rsidR="00FC7D51">
        <w:rPr>
          <w:rFonts w:ascii="Arial" w:hAnsi="Arial" w:cs="Arial"/>
          <w:color w:val="000000"/>
          <w:kern w:val="0"/>
        </w:rPr>
        <w:t xml:space="preserve">of </w:t>
      </w:r>
      <w:r w:rsidR="00974DEF" w:rsidRPr="00A60EF1">
        <w:rPr>
          <w:rFonts w:ascii="Arial" w:hAnsi="Arial" w:cs="Arial"/>
          <w:b/>
          <w:color w:val="000000"/>
          <w:kern w:val="0"/>
        </w:rPr>
        <w:t xml:space="preserve">real </w:t>
      </w:r>
      <w:bookmarkStart w:id="298" w:name="OLE_LINK559"/>
      <w:bookmarkStart w:id="299" w:name="OLE_LINK560"/>
      <w:bookmarkStart w:id="300" w:name="OLE_LINK1590"/>
      <w:bookmarkStart w:id="301" w:name="OLE_LINK1591"/>
      <w:r w:rsidR="00974DEF" w:rsidRPr="00A60EF1">
        <w:rPr>
          <w:rFonts w:ascii="Arial" w:hAnsi="Arial" w:cs="Arial"/>
          <w:b/>
          <w:color w:val="000000"/>
          <w:kern w:val="0"/>
        </w:rPr>
        <w:t>advantage</w:t>
      </w:r>
      <w:r w:rsidR="00A60EF1">
        <w:rPr>
          <w:rFonts w:ascii="Arial" w:hAnsi="Arial" w:cs="Arial"/>
          <w:b/>
          <w:color w:val="000000"/>
          <w:kern w:val="0"/>
        </w:rPr>
        <w:t xml:space="preserve">s </w:t>
      </w:r>
      <w:r w:rsidR="00FC7D51" w:rsidRPr="00C30211">
        <w:rPr>
          <w:rFonts w:ascii="Arial" w:hAnsi="Arial" w:cs="Arial"/>
          <w:color w:val="000000"/>
          <w:kern w:val="0"/>
        </w:rPr>
        <w:t xml:space="preserve">that </w:t>
      </w:r>
      <w:r w:rsidR="00A60EF1" w:rsidRPr="00C30211">
        <w:rPr>
          <w:rFonts w:ascii="Arial" w:hAnsi="Arial" w:cs="Arial"/>
          <w:color w:val="000000"/>
          <w:kern w:val="0"/>
        </w:rPr>
        <w:t>are available</w:t>
      </w:r>
      <w:r w:rsidR="00A60EF1">
        <w:rPr>
          <w:rFonts w:ascii="Arial" w:hAnsi="Arial" w:cs="Arial"/>
          <w:b/>
          <w:color w:val="000000"/>
          <w:kern w:val="0"/>
        </w:rPr>
        <w:t xml:space="preserve"> </w:t>
      </w:r>
      <w:bookmarkEnd w:id="298"/>
      <w:bookmarkEnd w:id="299"/>
      <w:r w:rsidR="00C823C2">
        <w:rPr>
          <w:rFonts w:ascii="Arial" w:hAnsi="Arial" w:cs="Arial"/>
          <w:color w:val="000000"/>
          <w:kern w:val="0"/>
        </w:rPr>
        <w:t xml:space="preserve">for </w:t>
      </w:r>
      <w:r w:rsidR="00CF13AA">
        <w:rPr>
          <w:rFonts w:ascii="Arial" w:hAnsi="Arial" w:cs="Arial"/>
          <w:color w:val="000000"/>
          <w:kern w:val="0"/>
        </w:rPr>
        <w:t xml:space="preserve">building </w:t>
      </w:r>
      <w:r w:rsidR="00C823C2">
        <w:rPr>
          <w:rFonts w:ascii="Arial" w:hAnsi="Arial" w:cs="Arial"/>
          <w:color w:val="000000"/>
          <w:kern w:val="0"/>
        </w:rPr>
        <w:t xml:space="preserve">the system, especially </w:t>
      </w:r>
      <w:r w:rsidR="008F449A">
        <w:rPr>
          <w:rFonts w:ascii="Arial" w:hAnsi="Arial" w:cs="Arial"/>
          <w:color w:val="000000"/>
          <w:kern w:val="0"/>
        </w:rPr>
        <w:t xml:space="preserve">using </w:t>
      </w:r>
      <w:r w:rsidR="000B28FA">
        <w:rPr>
          <w:rFonts w:ascii="Arial" w:hAnsi="Arial" w:cs="Arial"/>
          <w:color w:val="000000"/>
          <w:kern w:val="0"/>
        </w:rPr>
        <w:t xml:space="preserve">narrow </w:t>
      </w:r>
      <w:bookmarkEnd w:id="300"/>
      <w:bookmarkEnd w:id="301"/>
      <w:r w:rsidR="008965DD">
        <w:rPr>
          <w:rFonts w:ascii="Arial" w:hAnsi="Arial" w:cs="Arial"/>
          <w:color w:val="000000"/>
          <w:kern w:val="0"/>
        </w:rPr>
        <w:t xml:space="preserve">bridges and tunnels. </w:t>
      </w:r>
      <w:r w:rsidR="00C317EB">
        <w:rPr>
          <w:rFonts w:ascii="Arial" w:hAnsi="Arial" w:cs="Arial"/>
          <w:color w:val="000000"/>
          <w:kern w:val="0"/>
        </w:rPr>
        <w:t xml:space="preserve">For example, </w:t>
      </w:r>
      <w:r>
        <w:rPr>
          <w:rFonts w:ascii="Arial" w:hAnsi="Arial" w:cs="Arial"/>
          <w:color w:val="000000"/>
          <w:kern w:val="0"/>
        </w:rPr>
        <w:t>we could</w:t>
      </w:r>
      <w:r w:rsidR="008965DD">
        <w:rPr>
          <w:rFonts w:ascii="Arial" w:hAnsi="Arial" w:cs="Arial"/>
          <w:color w:val="000000"/>
          <w:kern w:val="0"/>
        </w:rPr>
        <w:t xml:space="preserve"> convert one lane of </w:t>
      </w:r>
      <w:r w:rsidR="00974DEF">
        <w:rPr>
          <w:rFonts w:ascii="Arial" w:hAnsi="Arial" w:cs="Arial"/>
          <w:color w:val="000000"/>
          <w:kern w:val="0"/>
        </w:rPr>
        <w:t xml:space="preserve">the George Washington </w:t>
      </w:r>
      <w:r w:rsidR="000F4055">
        <w:rPr>
          <w:rFonts w:ascii="Arial" w:hAnsi="Arial" w:cs="Arial"/>
          <w:color w:val="000000"/>
          <w:kern w:val="0"/>
        </w:rPr>
        <w:t>Bridge</w:t>
      </w:r>
      <w:r w:rsidR="00974DEF">
        <w:rPr>
          <w:rFonts w:ascii="Arial" w:hAnsi="Arial" w:cs="Arial"/>
          <w:color w:val="000000"/>
          <w:kern w:val="0"/>
        </w:rPr>
        <w:t xml:space="preserve"> </w:t>
      </w:r>
      <w:r w:rsidR="007D3639">
        <w:rPr>
          <w:rFonts w:ascii="Arial" w:hAnsi="Arial" w:cs="Arial"/>
          <w:color w:val="000000"/>
          <w:kern w:val="0"/>
        </w:rPr>
        <w:t>in</w:t>
      </w:r>
      <w:r w:rsidR="00210561">
        <w:rPr>
          <w:rFonts w:ascii="Arial" w:hAnsi="Arial" w:cs="Arial"/>
          <w:color w:val="000000"/>
          <w:kern w:val="0"/>
        </w:rPr>
        <w:t>to</w:t>
      </w:r>
      <w:r w:rsidR="007D3639">
        <w:rPr>
          <w:rFonts w:ascii="Arial" w:hAnsi="Arial" w:cs="Arial"/>
          <w:color w:val="000000"/>
          <w:kern w:val="0"/>
        </w:rPr>
        <w:t xml:space="preserve"> New York </w:t>
      </w:r>
      <w:r w:rsidR="008A4F36">
        <w:rPr>
          <w:rFonts w:ascii="Arial" w:hAnsi="Arial" w:cs="Arial"/>
          <w:color w:val="000000"/>
          <w:kern w:val="0"/>
        </w:rPr>
        <w:t>into a double</w:t>
      </w:r>
      <w:r w:rsidR="00C317EB">
        <w:rPr>
          <w:rFonts w:ascii="Arial" w:hAnsi="Arial" w:cs="Arial"/>
          <w:color w:val="000000"/>
          <w:kern w:val="0"/>
        </w:rPr>
        <w:t>-</w:t>
      </w:r>
      <w:r w:rsidR="008A4F36">
        <w:rPr>
          <w:rFonts w:ascii="Arial" w:hAnsi="Arial" w:cs="Arial"/>
          <w:color w:val="000000"/>
          <w:kern w:val="0"/>
        </w:rPr>
        <w:t xml:space="preserve">deck TEV track. </w:t>
      </w:r>
      <w:r w:rsidR="00FC7D51">
        <w:rPr>
          <w:rFonts w:ascii="Arial" w:hAnsi="Arial" w:cs="Arial"/>
          <w:color w:val="000000"/>
          <w:kern w:val="0"/>
        </w:rPr>
        <w:t xml:space="preserve">A commuter </w:t>
      </w:r>
      <w:r w:rsidR="008965DD">
        <w:rPr>
          <w:rFonts w:ascii="Arial" w:hAnsi="Arial" w:cs="Arial"/>
          <w:color w:val="000000"/>
          <w:kern w:val="0"/>
        </w:rPr>
        <w:t xml:space="preserve">could drive </w:t>
      </w:r>
      <w:r w:rsidR="00FC7D51">
        <w:rPr>
          <w:rFonts w:ascii="Arial" w:hAnsi="Arial" w:cs="Arial"/>
          <w:color w:val="000000"/>
          <w:kern w:val="0"/>
        </w:rPr>
        <w:t>h</w:t>
      </w:r>
      <w:r w:rsidR="00CE305B">
        <w:rPr>
          <w:rFonts w:ascii="Arial" w:hAnsi="Arial" w:cs="Arial"/>
          <w:color w:val="000000"/>
          <w:kern w:val="0"/>
        </w:rPr>
        <w:t xml:space="preserve">er </w:t>
      </w:r>
      <w:r w:rsidR="008A4F36">
        <w:rPr>
          <w:rFonts w:ascii="Arial" w:hAnsi="Arial" w:cs="Arial"/>
          <w:color w:val="000000"/>
          <w:kern w:val="0"/>
        </w:rPr>
        <w:t>car across the bridg</w:t>
      </w:r>
      <w:r w:rsidR="00317F25">
        <w:rPr>
          <w:rFonts w:ascii="Arial" w:hAnsi="Arial" w:cs="Arial"/>
          <w:color w:val="000000"/>
          <w:kern w:val="0"/>
        </w:rPr>
        <w:t xml:space="preserve">e on </w:t>
      </w:r>
      <w:r w:rsidR="00CE305B">
        <w:rPr>
          <w:rFonts w:ascii="Arial" w:hAnsi="Arial" w:cs="Arial"/>
          <w:color w:val="000000"/>
          <w:kern w:val="0"/>
        </w:rPr>
        <w:t xml:space="preserve">the </w:t>
      </w:r>
      <w:r w:rsidR="00FC7D51">
        <w:rPr>
          <w:rFonts w:ascii="Arial" w:hAnsi="Arial" w:cs="Arial"/>
          <w:color w:val="000000"/>
          <w:kern w:val="0"/>
        </w:rPr>
        <w:t xml:space="preserve">upper level, </w:t>
      </w:r>
      <w:r w:rsidR="001015D0">
        <w:rPr>
          <w:rFonts w:ascii="Arial" w:hAnsi="Arial" w:cs="Arial"/>
          <w:color w:val="000000"/>
          <w:kern w:val="0"/>
        </w:rPr>
        <w:t>disembark</w:t>
      </w:r>
      <w:r w:rsidR="00FC7D51">
        <w:rPr>
          <w:rFonts w:ascii="Arial" w:hAnsi="Arial" w:cs="Arial"/>
          <w:color w:val="000000"/>
          <w:kern w:val="0"/>
        </w:rPr>
        <w:t xml:space="preserve"> </w:t>
      </w:r>
      <w:r w:rsidR="00CE305B">
        <w:rPr>
          <w:rFonts w:ascii="Arial" w:hAnsi="Arial" w:cs="Arial"/>
          <w:color w:val="000000"/>
          <w:kern w:val="0"/>
        </w:rPr>
        <w:t>a</w:t>
      </w:r>
      <w:r w:rsidR="008A4F36">
        <w:rPr>
          <w:rFonts w:ascii="Arial" w:hAnsi="Arial" w:cs="Arial"/>
          <w:color w:val="000000"/>
          <w:kern w:val="0"/>
        </w:rPr>
        <w:t>nd</w:t>
      </w:r>
      <w:r w:rsidR="00DE7CA3">
        <w:rPr>
          <w:rFonts w:ascii="Arial" w:hAnsi="Arial" w:cs="Arial"/>
          <w:color w:val="000000"/>
          <w:kern w:val="0"/>
        </w:rPr>
        <w:t xml:space="preserve"> </w:t>
      </w:r>
      <w:r w:rsidR="009439BB">
        <w:rPr>
          <w:rFonts w:ascii="Arial" w:hAnsi="Arial" w:cs="Arial"/>
          <w:color w:val="000000"/>
          <w:kern w:val="0"/>
        </w:rPr>
        <w:t xml:space="preserve">send </w:t>
      </w:r>
      <w:r>
        <w:rPr>
          <w:rFonts w:ascii="Arial" w:hAnsi="Arial" w:cs="Arial"/>
          <w:color w:val="000000"/>
          <w:kern w:val="0"/>
        </w:rPr>
        <w:t xml:space="preserve">the </w:t>
      </w:r>
      <w:r w:rsidR="009439BB">
        <w:rPr>
          <w:rFonts w:ascii="Arial" w:hAnsi="Arial" w:cs="Arial"/>
          <w:color w:val="000000"/>
          <w:kern w:val="0"/>
        </w:rPr>
        <w:t xml:space="preserve">car </w:t>
      </w:r>
      <w:r w:rsidR="008965DD">
        <w:rPr>
          <w:rFonts w:ascii="Arial" w:hAnsi="Arial" w:cs="Arial"/>
          <w:color w:val="000000"/>
          <w:kern w:val="0"/>
        </w:rPr>
        <w:t xml:space="preserve">back </w:t>
      </w:r>
      <w:r>
        <w:rPr>
          <w:rFonts w:ascii="Arial" w:hAnsi="Arial" w:cs="Arial"/>
          <w:color w:val="000000"/>
          <w:kern w:val="0"/>
        </w:rPr>
        <w:t>h</w:t>
      </w:r>
      <w:r w:rsidR="00D51091">
        <w:rPr>
          <w:rFonts w:ascii="Arial" w:hAnsi="Arial" w:cs="Arial"/>
          <w:color w:val="000000"/>
          <w:kern w:val="0"/>
        </w:rPr>
        <w:t xml:space="preserve">ome to </w:t>
      </w:r>
      <w:r w:rsidR="00CE305B">
        <w:rPr>
          <w:rFonts w:ascii="Arial" w:hAnsi="Arial" w:cs="Arial"/>
          <w:color w:val="000000"/>
          <w:kern w:val="0"/>
        </w:rPr>
        <w:t xml:space="preserve">New Jersey, </w:t>
      </w:r>
      <w:r w:rsidR="008A4F36">
        <w:rPr>
          <w:rFonts w:ascii="Arial" w:hAnsi="Arial" w:cs="Arial"/>
          <w:color w:val="000000"/>
          <w:kern w:val="0"/>
        </w:rPr>
        <w:t>all</w:t>
      </w:r>
      <w:r w:rsidR="008965DD">
        <w:rPr>
          <w:rFonts w:ascii="Arial" w:hAnsi="Arial" w:cs="Arial"/>
          <w:color w:val="000000"/>
          <w:kern w:val="0"/>
        </w:rPr>
        <w:t xml:space="preserve"> without c</w:t>
      </w:r>
      <w:r w:rsidR="00DE7CA3">
        <w:rPr>
          <w:rFonts w:ascii="Arial" w:hAnsi="Arial" w:cs="Arial"/>
          <w:color w:val="000000"/>
          <w:kern w:val="0"/>
        </w:rPr>
        <w:t xml:space="preserve">reating a </w:t>
      </w:r>
      <w:r w:rsidR="009206EF">
        <w:rPr>
          <w:rFonts w:ascii="Arial" w:hAnsi="Arial" w:cs="Arial"/>
          <w:color w:val="000000"/>
          <w:kern w:val="0"/>
        </w:rPr>
        <w:t xml:space="preserve">parking </w:t>
      </w:r>
      <w:r w:rsidR="00CE305B">
        <w:rPr>
          <w:rFonts w:ascii="Arial" w:hAnsi="Arial" w:cs="Arial"/>
          <w:color w:val="000000"/>
          <w:kern w:val="0"/>
        </w:rPr>
        <w:t xml:space="preserve">problem. </w:t>
      </w:r>
      <w:r w:rsidR="001015D0">
        <w:rPr>
          <w:rFonts w:ascii="Arial" w:hAnsi="Arial" w:cs="Arial"/>
          <w:color w:val="000000"/>
          <w:kern w:val="0"/>
        </w:rPr>
        <w:t xml:space="preserve">Clearly, </w:t>
      </w:r>
      <w:r w:rsidR="00317F25">
        <w:rPr>
          <w:rFonts w:ascii="Arial" w:hAnsi="Arial" w:cs="Arial"/>
          <w:color w:val="000000"/>
          <w:kern w:val="0"/>
        </w:rPr>
        <w:t>t</w:t>
      </w:r>
      <w:r w:rsidR="008965DD">
        <w:rPr>
          <w:rFonts w:ascii="Arial" w:hAnsi="Arial" w:cs="Arial"/>
          <w:color w:val="000000"/>
          <w:kern w:val="0"/>
        </w:rPr>
        <w:t xml:space="preserve">he </w:t>
      </w:r>
      <w:r w:rsidR="00142A7E">
        <w:rPr>
          <w:rFonts w:ascii="Arial" w:hAnsi="Arial" w:cs="Arial"/>
          <w:color w:val="000000"/>
          <w:kern w:val="0"/>
        </w:rPr>
        <w:t xml:space="preserve">sheer </w:t>
      </w:r>
      <w:r w:rsidR="008965DD">
        <w:rPr>
          <w:rFonts w:ascii="Arial" w:hAnsi="Arial" w:cs="Arial"/>
          <w:color w:val="000000"/>
          <w:kern w:val="0"/>
        </w:rPr>
        <w:t xml:space="preserve">capacity of </w:t>
      </w:r>
      <w:r w:rsidR="00F54A6A">
        <w:rPr>
          <w:rFonts w:ascii="Arial" w:hAnsi="Arial" w:cs="Arial"/>
          <w:color w:val="000000"/>
          <w:kern w:val="0"/>
        </w:rPr>
        <w:t>T</w:t>
      </w:r>
      <w:r w:rsidR="008965DD">
        <w:rPr>
          <w:rFonts w:ascii="Arial" w:hAnsi="Arial" w:cs="Arial"/>
          <w:color w:val="000000"/>
          <w:kern w:val="0"/>
        </w:rPr>
        <w:t xml:space="preserve">EV </w:t>
      </w:r>
      <w:r w:rsidR="000F4055">
        <w:rPr>
          <w:rFonts w:ascii="Arial" w:hAnsi="Arial" w:cs="Arial"/>
          <w:color w:val="000000"/>
          <w:kern w:val="0"/>
        </w:rPr>
        <w:t xml:space="preserve">offers </w:t>
      </w:r>
      <w:r w:rsidR="00C317EB" w:rsidRPr="00BC74E2">
        <w:rPr>
          <w:rFonts w:ascii="Arial" w:hAnsi="Arial" w:cs="Arial"/>
          <w:b/>
          <w:color w:val="000000"/>
          <w:kern w:val="0"/>
        </w:rPr>
        <w:t xml:space="preserve">enormous </w:t>
      </w:r>
      <w:r>
        <w:rPr>
          <w:rFonts w:ascii="Arial" w:hAnsi="Arial" w:cs="Arial"/>
          <w:b/>
          <w:color w:val="000000"/>
          <w:kern w:val="0"/>
        </w:rPr>
        <w:t xml:space="preserve">new </w:t>
      </w:r>
      <w:r w:rsidR="000F4055" w:rsidRPr="00BC74E2">
        <w:rPr>
          <w:rFonts w:ascii="Arial" w:hAnsi="Arial" w:cs="Arial"/>
          <w:b/>
          <w:color w:val="000000"/>
          <w:kern w:val="0"/>
        </w:rPr>
        <w:t>opportunities f</w:t>
      </w:r>
      <w:r w:rsidR="00A60EF1" w:rsidRPr="00BC74E2">
        <w:rPr>
          <w:rFonts w:ascii="Arial" w:hAnsi="Arial" w:cs="Arial"/>
          <w:b/>
          <w:color w:val="000000"/>
          <w:kern w:val="0"/>
        </w:rPr>
        <w:t>or</w:t>
      </w:r>
      <w:r w:rsidR="00692DC7">
        <w:rPr>
          <w:rFonts w:ascii="Arial" w:hAnsi="Arial" w:cs="Arial"/>
          <w:color w:val="000000"/>
          <w:kern w:val="0"/>
        </w:rPr>
        <w:t xml:space="preserve"> </w:t>
      </w:r>
      <w:r w:rsidR="008965DD" w:rsidRPr="00A60EF1">
        <w:rPr>
          <w:rFonts w:ascii="Arial" w:hAnsi="Arial" w:cs="Arial"/>
          <w:b/>
          <w:iCs/>
          <w:color w:val="000000"/>
          <w:kern w:val="0"/>
        </w:rPr>
        <w:t>public transport</w:t>
      </w:r>
      <w:r w:rsidR="001015D0" w:rsidRPr="00A60EF1">
        <w:rPr>
          <w:rFonts w:ascii="Arial" w:hAnsi="Arial" w:cs="Arial"/>
          <w:b/>
          <w:iCs/>
          <w:color w:val="000000"/>
          <w:kern w:val="0"/>
        </w:rPr>
        <w:t xml:space="preserve"> </w:t>
      </w:r>
      <w:r w:rsidR="001015D0" w:rsidRPr="00BC74E2">
        <w:rPr>
          <w:rFonts w:ascii="Arial" w:hAnsi="Arial" w:cs="Arial"/>
          <w:b/>
          <w:iCs/>
          <w:color w:val="000000"/>
          <w:kern w:val="0"/>
        </w:rPr>
        <w:t>systems</w:t>
      </w:r>
      <w:r w:rsidR="00142A7E" w:rsidRPr="00BC74E2">
        <w:rPr>
          <w:rFonts w:ascii="Arial" w:hAnsi="Arial" w:cs="Arial"/>
          <w:b/>
          <w:iCs/>
          <w:color w:val="000000"/>
          <w:kern w:val="0"/>
        </w:rPr>
        <w:t xml:space="preserve"> in</w:t>
      </w:r>
      <w:r w:rsidR="009206EF">
        <w:rPr>
          <w:rFonts w:ascii="Arial" w:hAnsi="Arial" w:cs="Arial"/>
          <w:b/>
          <w:iCs/>
          <w:color w:val="000000"/>
          <w:kern w:val="0"/>
        </w:rPr>
        <w:t xml:space="preserve"> the</w:t>
      </w:r>
      <w:r w:rsidR="00142A7E" w:rsidRPr="00BC74E2">
        <w:rPr>
          <w:rFonts w:ascii="Arial" w:hAnsi="Arial" w:cs="Arial"/>
          <w:b/>
          <w:iCs/>
          <w:color w:val="000000"/>
          <w:kern w:val="0"/>
        </w:rPr>
        <w:t xml:space="preserve"> future</w:t>
      </w:r>
      <w:r w:rsidR="008965DD" w:rsidRPr="00210561">
        <w:rPr>
          <w:rFonts w:ascii="Arial" w:hAnsi="Arial" w:cs="Arial"/>
          <w:iCs/>
          <w:color w:val="000000"/>
          <w:kern w:val="0"/>
        </w:rPr>
        <w:t xml:space="preserve">. </w:t>
      </w:r>
    </w:p>
    <w:p w:rsidR="008965DD" w:rsidRPr="0048347E" w:rsidRDefault="00601B12" w:rsidP="004B027A">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TEV construction c</w:t>
      </w:r>
      <w:r w:rsidR="008965DD">
        <w:rPr>
          <w:rFonts w:ascii="Arial" w:hAnsi="Arial" w:cs="Arial"/>
          <w:b/>
          <w:bCs/>
          <w:color w:val="000000"/>
          <w:kern w:val="0"/>
        </w:rPr>
        <w:t xml:space="preserve">ost </w:t>
      </w:r>
    </w:p>
    <w:p w:rsidR="00FC739F" w:rsidRDefault="008965DD" w:rsidP="004B027A">
      <w:pPr>
        <w:pStyle w:val="Default"/>
        <w:jc w:val="both"/>
      </w:pPr>
      <w:r>
        <w:t xml:space="preserve">If the </w:t>
      </w:r>
      <w:r w:rsidR="00BC74E2">
        <w:t xml:space="preserve">road </w:t>
      </w:r>
      <w:r>
        <w:t>construction cost per unit capacity is compared, TEV</w:t>
      </w:r>
      <w:r w:rsidR="009206EF">
        <w:t>’s</w:t>
      </w:r>
      <w:r>
        <w:t xml:space="preserve"> superiority </w:t>
      </w:r>
      <w:bookmarkStart w:id="302" w:name="OLE_LINK575"/>
      <w:bookmarkStart w:id="303" w:name="OLE_LINK576"/>
      <w:r>
        <w:t>widen</w:t>
      </w:r>
      <w:bookmarkEnd w:id="302"/>
      <w:bookmarkEnd w:id="303"/>
      <w:r>
        <w:t xml:space="preserve">s further. A modern interstate highway with 3 lanes </w:t>
      </w:r>
      <w:bookmarkStart w:id="304" w:name="OLE_LINK577"/>
      <w:bookmarkStart w:id="305" w:name="OLE_LINK578"/>
      <w:r>
        <w:t>each way</w:t>
      </w:r>
      <w:bookmarkEnd w:id="304"/>
      <w:bookmarkEnd w:id="305"/>
      <w:r>
        <w:t xml:space="preserve"> c</w:t>
      </w:r>
      <w:r w:rsidR="001015D0">
        <w:t xml:space="preserve">ould </w:t>
      </w:r>
      <w:r>
        <w:t xml:space="preserve">easily cost $10 million per mile to build in open countryside. By contrast, a </w:t>
      </w:r>
      <w:r w:rsidR="009439BB">
        <w:t xml:space="preserve">simple </w:t>
      </w:r>
      <w:r>
        <w:t>TEV track</w:t>
      </w:r>
      <w:r w:rsidR="009439BB">
        <w:t>,</w:t>
      </w:r>
      <w:r>
        <w:t xml:space="preserve"> with one lane each way</w:t>
      </w:r>
      <w:r w:rsidR="009439BB">
        <w:t>,</w:t>
      </w:r>
      <w:r>
        <w:t xml:space="preserve"> will likely carry </w:t>
      </w:r>
      <w:r w:rsidR="008E5448">
        <w:t xml:space="preserve">over </w:t>
      </w:r>
      <w:r>
        <w:t xml:space="preserve">ten times the traffic, cost </w:t>
      </w:r>
      <w:r w:rsidR="008E5448">
        <w:t xml:space="preserve">one </w:t>
      </w:r>
      <w:r>
        <w:t xml:space="preserve">tenth </w:t>
      </w:r>
      <w:r w:rsidR="008E5448">
        <w:t xml:space="preserve">of </w:t>
      </w:r>
      <w:r>
        <w:t xml:space="preserve">the money to build </w:t>
      </w:r>
      <w:r w:rsidRPr="008E5448">
        <w:rPr>
          <w:bCs/>
          <w:iCs/>
          <w:color w:val="auto"/>
        </w:rPr>
        <w:t>per unit capacity</w:t>
      </w:r>
      <w:r w:rsidRPr="008E5448">
        <w:rPr>
          <w:color w:val="auto"/>
        </w:rPr>
        <w:t>,</w:t>
      </w:r>
      <w:r>
        <w:t xml:space="preserve"> and have</w:t>
      </w:r>
      <w:r w:rsidR="008E5448">
        <w:t xml:space="preserve"> one </w:t>
      </w:r>
      <w:r>
        <w:t>tenth of the environmental impact</w:t>
      </w:r>
      <w:r w:rsidR="00317F25">
        <w:t xml:space="preserve"> </w:t>
      </w:r>
      <w:r>
        <w:t>during construction and operation.</w:t>
      </w:r>
      <w:r w:rsidR="00317F25">
        <w:t xml:space="preserve"> </w:t>
      </w:r>
    </w:p>
    <w:p w:rsidR="00FC739F" w:rsidRPr="00FC739F" w:rsidRDefault="00FC739F" w:rsidP="004B027A">
      <w:pPr>
        <w:pStyle w:val="Default"/>
        <w:jc w:val="both"/>
      </w:pPr>
    </w:p>
    <w:p w:rsidR="008965DD" w:rsidRPr="007A2B2B" w:rsidRDefault="00317F25" w:rsidP="004B027A">
      <w:pPr>
        <w:widowControl/>
        <w:autoSpaceDE w:val="0"/>
        <w:autoSpaceDN w:val="0"/>
        <w:adjustRightInd w:val="0"/>
        <w:spacing w:after="240" w:line="280" w:lineRule="atLeast"/>
        <w:rPr>
          <w:rFonts w:ascii="Arial" w:eastAsia="SimSun" w:hAnsi="Arial" w:cs="Arial"/>
          <w:color w:val="000000"/>
          <w:kern w:val="0"/>
        </w:rPr>
      </w:pPr>
      <w:r>
        <w:rPr>
          <w:rFonts w:ascii="Arial" w:hAnsi="Arial" w:cs="Arial"/>
          <w:color w:val="000000"/>
          <w:kern w:val="0"/>
        </w:rPr>
        <w:t>But t</w:t>
      </w:r>
      <w:r w:rsidR="008965DD" w:rsidRPr="00F13B80">
        <w:rPr>
          <w:rFonts w:ascii="Arial" w:hAnsi="Arial" w:cs="Arial"/>
          <w:color w:val="000000"/>
          <w:kern w:val="0"/>
        </w:rPr>
        <w:t xml:space="preserve">o be fair, the </w:t>
      </w:r>
      <w:r w:rsidR="008965DD" w:rsidRPr="00142A7E">
        <w:rPr>
          <w:rFonts w:ascii="Arial" w:hAnsi="Arial" w:cs="Arial"/>
          <w:color w:val="000000"/>
          <w:kern w:val="0"/>
        </w:rPr>
        <w:t>great virtue</w:t>
      </w:r>
      <w:r w:rsidR="008965DD" w:rsidRPr="00F13B80">
        <w:rPr>
          <w:rFonts w:ascii="Arial" w:hAnsi="Arial" w:cs="Arial"/>
          <w:color w:val="000000"/>
          <w:kern w:val="0"/>
        </w:rPr>
        <w:t xml:space="preserve"> of the traditional road system is its </w:t>
      </w:r>
      <w:r w:rsidR="008965DD" w:rsidRPr="00D51091">
        <w:rPr>
          <w:rFonts w:ascii="Arial" w:hAnsi="Arial" w:cs="Arial"/>
          <w:color w:val="000000"/>
          <w:kern w:val="0"/>
        </w:rPr>
        <w:t>flexibility</w:t>
      </w:r>
      <w:r w:rsidR="00D51091" w:rsidRPr="00D51091">
        <w:rPr>
          <w:rFonts w:ascii="Arial" w:hAnsi="Arial" w:cs="Arial"/>
          <w:color w:val="000000"/>
          <w:kern w:val="0"/>
        </w:rPr>
        <w:t>. It can</w:t>
      </w:r>
      <w:r w:rsidR="00D51091">
        <w:rPr>
          <w:rFonts w:ascii="Arial" w:hAnsi="Arial" w:cs="Arial"/>
          <w:b/>
          <w:color w:val="000000"/>
          <w:kern w:val="0"/>
        </w:rPr>
        <w:t xml:space="preserve"> </w:t>
      </w:r>
      <w:r w:rsidR="008965DD" w:rsidRPr="00F13B80">
        <w:rPr>
          <w:rFonts w:ascii="Arial" w:hAnsi="Arial" w:cs="Arial"/>
          <w:color w:val="000000"/>
          <w:kern w:val="0"/>
        </w:rPr>
        <w:t xml:space="preserve">carry everything from bicycles to </w:t>
      </w:r>
      <w:r w:rsidR="009439BB">
        <w:rPr>
          <w:rFonts w:ascii="Arial" w:hAnsi="Arial" w:cs="Arial"/>
          <w:color w:val="000000"/>
          <w:kern w:val="0"/>
        </w:rPr>
        <w:t xml:space="preserve">monster </w:t>
      </w:r>
      <w:r w:rsidR="008965DD" w:rsidRPr="00F13B80">
        <w:rPr>
          <w:rFonts w:ascii="Arial" w:hAnsi="Arial" w:cs="Arial"/>
          <w:color w:val="000000"/>
          <w:kern w:val="0"/>
        </w:rPr>
        <w:t xml:space="preserve">trucks. But that is </w:t>
      </w:r>
      <w:r w:rsidR="008A6F3A">
        <w:rPr>
          <w:rFonts w:ascii="Arial" w:hAnsi="Arial" w:cs="Arial"/>
          <w:color w:val="000000"/>
          <w:kern w:val="0"/>
        </w:rPr>
        <w:t xml:space="preserve">also </w:t>
      </w:r>
      <w:r w:rsidR="008965DD" w:rsidRPr="00F13B80">
        <w:rPr>
          <w:rFonts w:ascii="Arial" w:hAnsi="Arial" w:cs="Arial"/>
          <w:color w:val="000000"/>
          <w:kern w:val="0"/>
        </w:rPr>
        <w:t xml:space="preserve">what makes it </w:t>
      </w:r>
      <w:r w:rsidR="00C86F0A">
        <w:rPr>
          <w:rFonts w:ascii="Arial" w:hAnsi="Arial" w:cs="Arial"/>
          <w:color w:val="000000"/>
          <w:kern w:val="0"/>
        </w:rPr>
        <w:t xml:space="preserve">so hard </w:t>
      </w:r>
      <w:r w:rsidR="008965DD" w:rsidRPr="00F13B80">
        <w:rPr>
          <w:rFonts w:ascii="Arial" w:hAnsi="Arial" w:cs="Arial"/>
          <w:color w:val="000000"/>
          <w:kern w:val="0"/>
        </w:rPr>
        <w:t>to manage</w:t>
      </w:r>
      <w:r w:rsidR="00F52ED0">
        <w:rPr>
          <w:rFonts w:ascii="Arial" w:hAnsi="Arial" w:cs="Arial"/>
          <w:color w:val="000000"/>
          <w:kern w:val="0"/>
        </w:rPr>
        <w:t>. L</w:t>
      </w:r>
      <w:r w:rsidR="008965DD" w:rsidRPr="00F13B80">
        <w:rPr>
          <w:rFonts w:ascii="Arial" w:hAnsi="Arial" w:cs="Arial"/>
          <w:color w:val="000000"/>
          <w:kern w:val="0"/>
        </w:rPr>
        <w:t xml:space="preserve">ook </w:t>
      </w:r>
      <w:r w:rsidR="00CE305B">
        <w:rPr>
          <w:rFonts w:ascii="Arial" w:hAnsi="Arial" w:cs="Arial"/>
          <w:color w:val="000000"/>
          <w:kern w:val="0"/>
        </w:rPr>
        <w:t xml:space="preserve">to </w:t>
      </w:r>
      <w:r w:rsidR="005457B2">
        <w:rPr>
          <w:rFonts w:ascii="Arial" w:hAnsi="Arial" w:cs="Arial"/>
          <w:color w:val="000000"/>
          <w:kern w:val="0"/>
        </w:rPr>
        <w:t xml:space="preserve">the </w:t>
      </w:r>
      <w:r w:rsidR="000F4055">
        <w:rPr>
          <w:rFonts w:ascii="Arial" w:hAnsi="Arial" w:cs="Arial"/>
          <w:color w:val="000000"/>
          <w:kern w:val="0"/>
        </w:rPr>
        <w:t xml:space="preserve">overloaded </w:t>
      </w:r>
      <w:r w:rsidR="005457B2">
        <w:rPr>
          <w:rFonts w:ascii="Arial" w:hAnsi="Arial" w:cs="Arial"/>
          <w:color w:val="000000"/>
          <w:kern w:val="0"/>
        </w:rPr>
        <w:t xml:space="preserve">roads in </w:t>
      </w:r>
      <w:r w:rsidR="00C53923">
        <w:rPr>
          <w:rFonts w:ascii="Arial" w:hAnsi="Arial" w:cs="Arial"/>
          <w:color w:val="000000"/>
          <w:kern w:val="0"/>
        </w:rPr>
        <w:t xml:space="preserve">India </w:t>
      </w:r>
      <w:r w:rsidR="004B60EA">
        <w:rPr>
          <w:rFonts w:ascii="Arial" w:hAnsi="Arial" w:cs="Arial"/>
          <w:color w:val="000000"/>
          <w:kern w:val="0"/>
        </w:rPr>
        <w:t xml:space="preserve">for </w:t>
      </w:r>
      <w:bookmarkStart w:id="306" w:name="OLE_LINK589"/>
      <w:bookmarkStart w:id="307" w:name="OLE_LINK590"/>
      <w:r w:rsidR="007D3639">
        <w:rPr>
          <w:rFonts w:ascii="Arial" w:hAnsi="Arial" w:cs="Arial"/>
          <w:color w:val="000000"/>
          <w:kern w:val="0"/>
        </w:rPr>
        <w:t xml:space="preserve">example. </w:t>
      </w:r>
      <w:bookmarkEnd w:id="306"/>
      <w:bookmarkEnd w:id="307"/>
      <w:r w:rsidR="008965DD" w:rsidRPr="00F13B80">
        <w:rPr>
          <w:rFonts w:ascii="Arial" w:hAnsi="Arial" w:cs="Arial"/>
          <w:color w:val="000000"/>
          <w:kern w:val="0"/>
        </w:rPr>
        <w:t>The virtue of TEV is exactly the opposite</w:t>
      </w:r>
      <w:r w:rsidR="00F52ED0">
        <w:rPr>
          <w:rFonts w:ascii="Arial" w:hAnsi="Arial" w:cs="Arial"/>
          <w:color w:val="000000"/>
          <w:kern w:val="0"/>
        </w:rPr>
        <w:t>. B</w:t>
      </w:r>
      <w:r w:rsidR="008965DD" w:rsidRPr="00F13B80">
        <w:rPr>
          <w:rFonts w:ascii="Arial" w:hAnsi="Arial" w:cs="Arial"/>
          <w:color w:val="000000"/>
          <w:kern w:val="0"/>
        </w:rPr>
        <w:t xml:space="preserve">y focusing on carrying people and light freight it avoids most of </w:t>
      </w:r>
      <w:bookmarkStart w:id="308" w:name="OLE_LINK1606"/>
      <w:bookmarkStart w:id="309" w:name="OLE_LINK1607"/>
      <w:r w:rsidR="008965DD" w:rsidRPr="00F13B80">
        <w:rPr>
          <w:rFonts w:ascii="Arial" w:hAnsi="Arial" w:cs="Arial"/>
          <w:color w:val="000000"/>
          <w:kern w:val="0"/>
        </w:rPr>
        <w:t xml:space="preserve">the </w:t>
      </w:r>
      <w:bookmarkStart w:id="310" w:name="OLE_LINK591"/>
      <w:bookmarkStart w:id="311" w:name="OLE_LINK592"/>
      <w:r w:rsidR="008965DD" w:rsidRPr="00F13B80">
        <w:rPr>
          <w:rFonts w:ascii="Arial" w:hAnsi="Arial" w:cs="Arial"/>
          <w:color w:val="000000"/>
          <w:kern w:val="0"/>
        </w:rPr>
        <w:t>compromise</w:t>
      </w:r>
      <w:bookmarkEnd w:id="310"/>
      <w:bookmarkEnd w:id="311"/>
      <w:r w:rsidR="008965DD" w:rsidRPr="00F13B80">
        <w:rPr>
          <w:rFonts w:ascii="Arial" w:hAnsi="Arial" w:cs="Arial"/>
          <w:color w:val="000000"/>
          <w:kern w:val="0"/>
        </w:rPr>
        <w:t xml:space="preserve">s of </w:t>
      </w:r>
      <w:r w:rsidR="00210561">
        <w:rPr>
          <w:rFonts w:ascii="Arial" w:hAnsi="Arial" w:cs="Arial"/>
          <w:color w:val="000000"/>
          <w:kern w:val="0"/>
        </w:rPr>
        <w:t>“</w:t>
      </w:r>
      <w:r w:rsidR="008965DD" w:rsidRPr="00F13B80">
        <w:rPr>
          <w:rFonts w:ascii="Arial" w:hAnsi="Arial" w:cs="Arial"/>
          <w:color w:val="000000"/>
          <w:kern w:val="0"/>
        </w:rPr>
        <w:t>flexible</w:t>
      </w:r>
      <w:r w:rsidR="00210561">
        <w:rPr>
          <w:rFonts w:ascii="Arial" w:hAnsi="Arial" w:cs="Arial"/>
          <w:color w:val="000000"/>
          <w:kern w:val="0"/>
        </w:rPr>
        <w:t>”</w:t>
      </w:r>
      <w:r w:rsidR="008965DD" w:rsidRPr="00F13B80">
        <w:rPr>
          <w:rFonts w:ascii="Arial" w:hAnsi="Arial" w:cs="Arial"/>
          <w:color w:val="000000"/>
          <w:kern w:val="0"/>
        </w:rPr>
        <w:t xml:space="preserve"> </w:t>
      </w:r>
      <w:bookmarkEnd w:id="308"/>
      <w:bookmarkEnd w:id="309"/>
      <w:r w:rsidR="008965DD" w:rsidRPr="00F13B80">
        <w:rPr>
          <w:rFonts w:ascii="Arial" w:hAnsi="Arial" w:cs="Arial"/>
          <w:color w:val="000000"/>
          <w:kern w:val="0"/>
        </w:rPr>
        <w:t>road travel. Thus, its capacity is dramatically i</w:t>
      </w:r>
      <w:r w:rsidR="005457B2">
        <w:rPr>
          <w:rFonts w:ascii="Arial" w:hAnsi="Arial" w:cs="Arial"/>
          <w:color w:val="000000"/>
          <w:kern w:val="0"/>
        </w:rPr>
        <w:t>ncreased</w:t>
      </w:r>
      <w:r w:rsidR="008965DD" w:rsidRPr="00F13B80">
        <w:rPr>
          <w:rFonts w:ascii="Arial" w:hAnsi="Arial" w:cs="Arial"/>
          <w:color w:val="000000"/>
          <w:kern w:val="0"/>
        </w:rPr>
        <w:t xml:space="preserve">. </w:t>
      </w:r>
      <w:r w:rsidR="004D7A19" w:rsidRPr="009206EF">
        <w:rPr>
          <w:rFonts w:ascii="Arial" w:hAnsi="Arial" w:cs="Arial"/>
          <w:b/>
          <w:color w:val="000000"/>
          <w:kern w:val="0"/>
        </w:rPr>
        <w:t xml:space="preserve">A separate </w:t>
      </w:r>
      <w:r w:rsidR="00C30211" w:rsidRPr="009206EF">
        <w:rPr>
          <w:rFonts w:ascii="Arial" w:hAnsi="Arial" w:cs="Arial"/>
          <w:b/>
          <w:color w:val="000000"/>
          <w:kern w:val="0"/>
        </w:rPr>
        <w:t xml:space="preserve">conventional </w:t>
      </w:r>
      <w:r w:rsidR="008965DD" w:rsidRPr="009206EF">
        <w:rPr>
          <w:rFonts w:ascii="Arial" w:hAnsi="Arial" w:cs="Arial"/>
          <w:b/>
          <w:color w:val="000000"/>
          <w:kern w:val="0"/>
        </w:rPr>
        <w:t xml:space="preserve">road system </w:t>
      </w:r>
      <w:r w:rsidRPr="009206EF">
        <w:rPr>
          <w:rFonts w:ascii="Arial" w:hAnsi="Arial" w:cs="Arial"/>
          <w:b/>
          <w:color w:val="000000"/>
          <w:kern w:val="0"/>
        </w:rPr>
        <w:t xml:space="preserve">with </w:t>
      </w:r>
      <w:r w:rsidR="00CE305B" w:rsidRPr="009206EF">
        <w:rPr>
          <w:rFonts w:ascii="Arial" w:hAnsi="Arial" w:cs="Arial"/>
          <w:b/>
          <w:color w:val="000000"/>
          <w:kern w:val="0"/>
        </w:rPr>
        <w:t xml:space="preserve">electrically powered driverless </w:t>
      </w:r>
      <w:r w:rsidRPr="009206EF">
        <w:rPr>
          <w:rFonts w:ascii="Arial" w:hAnsi="Arial" w:cs="Arial"/>
          <w:b/>
          <w:color w:val="000000"/>
          <w:kern w:val="0"/>
        </w:rPr>
        <w:t>trucks</w:t>
      </w:r>
      <w:r w:rsidR="00D03463" w:rsidRPr="009206EF">
        <w:rPr>
          <w:rFonts w:ascii="Arial" w:hAnsi="Arial" w:cs="Arial"/>
          <w:b/>
          <w:color w:val="000000"/>
          <w:kern w:val="0"/>
        </w:rPr>
        <w:t xml:space="preserve">, </w:t>
      </w:r>
      <w:r w:rsidR="009206EF" w:rsidRPr="009206EF">
        <w:rPr>
          <w:rFonts w:ascii="Arial" w:hAnsi="Arial" w:cs="Arial"/>
          <w:b/>
          <w:color w:val="000000"/>
          <w:kern w:val="0"/>
        </w:rPr>
        <w:t xml:space="preserve">will </w:t>
      </w:r>
      <w:bookmarkStart w:id="312" w:name="OLE_LINK593"/>
      <w:bookmarkStart w:id="313" w:name="OLE_LINK594"/>
      <w:r w:rsidR="0082137C" w:rsidRPr="009206EF">
        <w:rPr>
          <w:rFonts w:ascii="Arial" w:hAnsi="Arial" w:cs="Arial"/>
          <w:b/>
          <w:color w:val="000000"/>
          <w:kern w:val="0"/>
        </w:rPr>
        <w:t>revolutionize th</w:t>
      </w:r>
      <w:r w:rsidR="00CF13AA" w:rsidRPr="009206EF">
        <w:rPr>
          <w:rFonts w:ascii="Arial" w:hAnsi="Arial" w:cs="Arial"/>
          <w:b/>
          <w:color w:val="000000"/>
          <w:kern w:val="0"/>
        </w:rPr>
        <w:t xml:space="preserve">at </w:t>
      </w:r>
      <w:r w:rsidR="0082137C" w:rsidRPr="009206EF">
        <w:rPr>
          <w:rFonts w:ascii="Arial" w:hAnsi="Arial" w:cs="Arial"/>
          <w:b/>
          <w:color w:val="000000"/>
          <w:kern w:val="0"/>
        </w:rPr>
        <w:t>transportation s</w:t>
      </w:r>
      <w:r w:rsidR="00D51091" w:rsidRPr="009206EF">
        <w:rPr>
          <w:rFonts w:ascii="Arial" w:hAnsi="Arial" w:cs="Arial"/>
          <w:b/>
          <w:color w:val="000000"/>
          <w:kern w:val="0"/>
        </w:rPr>
        <w:t>ector</w:t>
      </w:r>
      <w:r w:rsidR="004D7A19" w:rsidRPr="009206EF">
        <w:rPr>
          <w:rFonts w:ascii="Arial" w:hAnsi="Arial" w:cs="Arial"/>
          <w:b/>
          <w:color w:val="000000"/>
          <w:kern w:val="0"/>
        </w:rPr>
        <w:t xml:space="preserve"> </w:t>
      </w:r>
      <w:r w:rsidR="00CF13AA" w:rsidRPr="009206EF">
        <w:rPr>
          <w:rFonts w:ascii="Arial" w:hAnsi="Arial" w:cs="Arial"/>
          <w:b/>
          <w:color w:val="000000"/>
          <w:kern w:val="0"/>
        </w:rPr>
        <w:t>also</w:t>
      </w:r>
      <w:r w:rsidR="00CF13AA">
        <w:rPr>
          <w:rFonts w:ascii="Arial" w:hAnsi="Arial" w:cs="Arial"/>
          <w:color w:val="000000"/>
          <w:kern w:val="0"/>
        </w:rPr>
        <w:t xml:space="preserve">. </w:t>
      </w:r>
      <w:r w:rsidR="0082137C">
        <w:rPr>
          <w:rFonts w:ascii="Arial" w:hAnsi="Arial" w:cs="Arial"/>
          <w:color w:val="000000"/>
          <w:kern w:val="0"/>
        </w:rPr>
        <w:t xml:space="preserve"> </w:t>
      </w:r>
      <w:bookmarkEnd w:id="312"/>
      <w:bookmarkEnd w:id="313"/>
      <w:r>
        <w:rPr>
          <w:rFonts w:ascii="Arial" w:hAnsi="Arial" w:cs="Arial"/>
          <w:color w:val="000000"/>
          <w:kern w:val="0"/>
        </w:rPr>
        <w:t xml:space="preserve"> </w:t>
      </w:r>
    </w:p>
    <w:p w:rsidR="008965DD" w:rsidRDefault="008965DD" w:rsidP="004B027A">
      <w:pPr>
        <w:widowControl/>
        <w:autoSpaceDE w:val="0"/>
        <w:autoSpaceDN w:val="0"/>
        <w:adjustRightInd w:val="0"/>
        <w:spacing w:after="240" w:line="280" w:lineRule="atLeast"/>
        <w:rPr>
          <w:rFonts w:ascii="Times" w:hAnsi="Times" w:cs="Times"/>
          <w:color w:val="000000"/>
          <w:kern w:val="0"/>
        </w:rPr>
      </w:pPr>
      <w:r>
        <w:rPr>
          <w:rFonts w:ascii="Arial" w:hAnsi="Arial" w:cs="Arial"/>
          <w:b/>
          <w:bCs/>
          <w:color w:val="000000"/>
          <w:kern w:val="0"/>
        </w:rPr>
        <w:lastRenderedPageBreak/>
        <w:t xml:space="preserve">Observations confirm calculations </w:t>
      </w:r>
    </w:p>
    <w:p w:rsidR="006841B2" w:rsidRDefault="006E4282" w:rsidP="004B027A">
      <w:pPr>
        <w:widowControl/>
        <w:autoSpaceDE w:val="0"/>
        <w:autoSpaceDN w:val="0"/>
        <w:adjustRightInd w:val="0"/>
        <w:spacing w:after="240" w:line="280" w:lineRule="atLeast"/>
        <w:rPr>
          <w:rFonts w:ascii="Arial" w:hAnsi="Arial" w:cs="Arial"/>
          <w:color w:val="000000"/>
          <w:kern w:val="0"/>
        </w:rPr>
      </w:pPr>
      <w:bookmarkStart w:id="314" w:name="OLE_LINK603"/>
      <w:bookmarkStart w:id="315" w:name="OLE_LINK604"/>
      <w:r>
        <w:rPr>
          <w:rFonts w:ascii="Arial" w:hAnsi="Arial" w:cs="Arial"/>
          <w:color w:val="000000"/>
          <w:kern w:val="0"/>
        </w:rPr>
        <w:t>Two m</w:t>
      </w:r>
      <w:r w:rsidR="008965DD">
        <w:rPr>
          <w:rFonts w:ascii="Arial" w:hAnsi="Arial" w:cs="Arial"/>
          <w:color w:val="000000"/>
          <w:kern w:val="0"/>
        </w:rPr>
        <w:t xml:space="preserve">ajor 6-lane </w:t>
      </w:r>
      <w:bookmarkStart w:id="316" w:name="OLE_LINK1610"/>
      <w:bookmarkStart w:id="317" w:name="OLE_LINK1611"/>
      <w:r w:rsidR="00210561">
        <w:rPr>
          <w:rFonts w:ascii="Arial" w:hAnsi="Arial" w:cs="Arial"/>
          <w:color w:val="000000"/>
          <w:kern w:val="0"/>
        </w:rPr>
        <w:t>highways</w:t>
      </w:r>
      <w:bookmarkEnd w:id="314"/>
      <w:bookmarkEnd w:id="315"/>
      <w:bookmarkEnd w:id="316"/>
      <w:bookmarkEnd w:id="317"/>
      <w:r w:rsidR="00B15744">
        <w:rPr>
          <w:rFonts w:ascii="Arial" w:hAnsi="Arial" w:cs="Arial"/>
          <w:color w:val="000000"/>
          <w:kern w:val="0"/>
        </w:rPr>
        <w:t xml:space="preserve"> were compared</w:t>
      </w:r>
      <w:r w:rsidR="00142A7E">
        <w:rPr>
          <w:rFonts w:ascii="Arial" w:hAnsi="Arial" w:cs="Arial"/>
          <w:color w:val="000000"/>
          <w:kern w:val="0"/>
        </w:rPr>
        <w:t>,</w:t>
      </w:r>
      <w:r w:rsidR="00142A7E" w:rsidRPr="00142A7E">
        <w:rPr>
          <w:rFonts w:ascii="Arial" w:hAnsi="Arial" w:cs="Arial"/>
          <w:color w:val="000000"/>
          <w:kern w:val="0"/>
        </w:rPr>
        <w:t xml:space="preserve"> </w:t>
      </w:r>
      <w:r w:rsidR="00142A7E">
        <w:rPr>
          <w:rFonts w:ascii="Arial" w:hAnsi="Arial" w:cs="Arial"/>
          <w:color w:val="000000"/>
          <w:kern w:val="0"/>
        </w:rPr>
        <w:t xml:space="preserve">the </w:t>
      </w:r>
      <w:bookmarkStart w:id="318" w:name="OLE_LINK2409"/>
      <w:bookmarkStart w:id="319" w:name="OLE_LINK2410"/>
      <w:r w:rsidR="00142A7E">
        <w:rPr>
          <w:rFonts w:ascii="Arial" w:hAnsi="Arial" w:cs="Arial"/>
          <w:color w:val="000000"/>
          <w:kern w:val="0"/>
        </w:rPr>
        <w:t>M6</w:t>
      </w:r>
      <w:bookmarkEnd w:id="318"/>
      <w:bookmarkEnd w:id="319"/>
      <w:r w:rsidR="00142A7E">
        <w:rPr>
          <w:rFonts w:ascii="Arial" w:hAnsi="Arial" w:cs="Arial"/>
          <w:color w:val="000000"/>
          <w:kern w:val="0"/>
        </w:rPr>
        <w:t xml:space="preserve"> in Manchester</w:t>
      </w:r>
      <w:r w:rsidR="00DE7CA3">
        <w:rPr>
          <w:rFonts w:ascii="Arial" w:hAnsi="Arial" w:cs="Arial"/>
          <w:color w:val="000000"/>
          <w:kern w:val="0"/>
        </w:rPr>
        <w:t xml:space="preserve">, UK, </w:t>
      </w:r>
      <w:r w:rsidR="00142A7E">
        <w:rPr>
          <w:rFonts w:ascii="Arial" w:hAnsi="Arial" w:cs="Arial"/>
          <w:color w:val="000000"/>
          <w:kern w:val="0"/>
        </w:rPr>
        <w:t xml:space="preserve">and the </w:t>
      </w:r>
      <w:bookmarkStart w:id="320" w:name="OLE_LINK609"/>
      <w:bookmarkStart w:id="321" w:name="OLE_LINK610"/>
      <w:r w:rsidR="00142A7E">
        <w:rPr>
          <w:rFonts w:ascii="Arial" w:hAnsi="Arial" w:cs="Arial"/>
          <w:color w:val="000000"/>
          <w:kern w:val="0"/>
        </w:rPr>
        <w:t>Pennsylvania Turnpike</w:t>
      </w:r>
      <w:bookmarkEnd w:id="320"/>
      <w:bookmarkEnd w:id="321"/>
      <w:r w:rsidR="00B15744">
        <w:rPr>
          <w:rFonts w:ascii="Arial" w:hAnsi="Arial" w:cs="Arial"/>
          <w:color w:val="000000"/>
          <w:kern w:val="0"/>
        </w:rPr>
        <w:t>, near Philadelphia</w:t>
      </w:r>
      <w:r w:rsidR="00142A7E">
        <w:rPr>
          <w:rFonts w:ascii="Arial" w:hAnsi="Arial" w:cs="Arial"/>
          <w:color w:val="000000"/>
          <w:kern w:val="0"/>
        </w:rPr>
        <w:t xml:space="preserve"> in the USA</w:t>
      </w:r>
      <w:r w:rsidR="00F52ED0">
        <w:rPr>
          <w:rFonts w:ascii="Arial" w:hAnsi="Arial" w:cs="Arial"/>
          <w:color w:val="000000"/>
          <w:kern w:val="0"/>
        </w:rPr>
        <w:t xml:space="preserve">. They </w:t>
      </w:r>
      <w:r w:rsidR="00142A7E">
        <w:rPr>
          <w:rFonts w:ascii="Arial" w:hAnsi="Arial" w:cs="Arial"/>
          <w:color w:val="000000"/>
          <w:kern w:val="0"/>
        </w:rPr>
        <w:t xml:space="preserve">were observed for </w:t>
      </w:r>
      <w:r w:rsidR="00F52ED0">
        <w:rPr>
          <w:rFonts w:ascii="Arial" w:hAnsi="Arial" w:cs="Arial"/>
          <w:color w:val="000000"/>
          <w:kern w:val="0"/>
        </w:rPr>
        <w:t xml:space="preserve">their </w:t>
      </w:r>
      <w:r w:rsidR="00142A7E">
        <w:rPr>
          <w:rFonts w:ascii="Arial" w:hAnsi="Arial" w:cs="Arial"/>
          <w:color w:val="000000"/>
          <w:kern w:val="0"/>
        </w:rPr>
        <w:t xml:space="preserve">traffic patterns </w:t>
      </w:r>
      <w:r w:rsidR="008965DD">
        <w:rPr>
          <w:rFonts w:ascii="Arial" w:hAnsi="Arial" w:cs="Arial"/>
          <w:color w:val="000000"/>
          <w:kern w:val="0"/>
        </w:rPr>
        <w:t xml:space="preserve">during </w:t>
      </w:r>
      <w:r w:rsidR="00CB5DEC">
        <w:rPr>
          <w:rFonts w:ascii="Arial" w:hAnsi="Arial" w:cs="Arial"/>
          <w:color w:val="000000"/>
          <w:kern w:val="0"/>
        </w:rPr>
        <w:t xml:space="preserve">peak </w:t>
      </w:r>
      <w:r w:rsidR="008965DD">
        <w:rPr>
          <w:rFonts w:ascii="Arial" w:hAnsi="Arial" w:cs="Arial"/>
          <w:color w:val="000000"/>
          <w:kern w:val="0"/>
        </w:rPr>
        <w:t>periods</w:t>
      </w:r>
      <w:r w:rsidR="00142A7E">
        <w:rPr>
          <w:rFonts w:ascii="Arial" w:hAnsi="Arial" w:cs="Arial"/>
          <w:color w:val="000000"/>
          <w:kern w:val="0"/>
        </w:rPr>
        <w:t xml:space="preserve">. </w:t>
      </w:r>
      <w:r w:rsidR="008965DD">
        <w:rPr>
          <w:rFonts w:ascii="Arial" w:hAnsi="Arial" w:cs="Arial"/>
          <w:color w:val="000000"/>
          <w:kern w:val="0"/>
        </w:rPr>
        <w:t xml:space="preserve">On </w:t>
      </w:r>
      <w:r w:rsidR="00BC74E2">
        <w:rPr>
          <w:rFonts w:ascii="Arial" w:hAnsi="Arial" w:cs="Arial"/>
          <w:color w:val="000000"/>
          <w:kern w:val="0"/>
        </w:rPr>
        <w:t xml:space="preserve">both </w:t>
      </w:r>
      <w:r w:rsidR="008965DD">
        <w:rPr>
          <w:rFonts w:ascii="Arial" w:hAnsi="Arial" w:cs="Arial"/>
          <w:color w:val="000000"/>
          <w:kern w:val="0"/>
        </w:rPr>
        <w:t>occasion</w:t>
      </w:r>
      <w:r w:rsidR="00BC74E2">
        <w:rPr>
          <w:rFonts w:ascii="Arial" w:hAnsi="Arial" w:cs="Arial"/>
          <w:color w:val="000000"/>
          <w:kern w:val="0"/>
        </w:rPr>
        <w:t>s</w:t>
      </w:r>
      <w:r w:rsidR="008965DD">
        <w:rPr>
          <w:rFonts w:ascii="Arial" w:hAnsi="Arial" w:cs="Arial"/>
          <w:color w:val="000000"/>
          <w:kern w:val="0"/>
        </w:rPr>
        <w:t xml:space="preserve">, the measured capacity </w:t>
      </w:r>
      <w:r w:rsidR="008965DD" w:rsidRPr="00831A0D">
        <w:rPr>
          <w:rFonts w:ascii="Arial" w:hAnsi="Arial" w:cs="Arial"/>
          <w:b/>
          <w:color w:val="000000"/>
          <w:kern w:val="0"/>
        </w:rPr>
        <w:t>per lane</w:t>
      </w:r>
      <w:r w:rsidR="008965DD">
        <w:rPr>
          <w:rFonts w:ascii="Arial" w:hAnsi="Arial" w:cs="Arial"/>
          <w:color w:val="000000"/>
          <w:kern w:val="0"/>
        </w:rPr>
        <w:t xml:space="preserve"> was lower than the 1688 vehicles per hour </w:t>
      </w:r>
      <w:r>
        <w:rPr>
          <w:rFonts w:ascii="Arial" w:hAnsi="Arial" w:cs="Arial"/>
          <w:color w:val="000000"/>
          <w:kern w:val="0"/>
        </w:rPr>
        <w:t>e</w:t>
      </w:r>
      <w:r w:rsidR="008965DD">
        <w:rPr>
          <w:rFonts w:ascii="Arial" w:hAnsi="Arial" w:cs="Arial"/>
          <w:color w:val="000000"/>
          <w:kern w:val="0"/>
        </w:rPr>
        <w:t>stimated</w:t>
      </w:r>
      <w:r w:rsidR="004A4CFD">
        <w:rPr>
          <w:rFonts w:ascii="Arial" w:hAnsi="Arial" w:cs="Arial"/>
          <w:color w:val="000000"/>
          <w:kern w:val="0"/>
        </w:rPr>
        <w:t xml:space="preserve"> </w:t>
      </w:r>
      <w:r w:rsidR="00AD1A3D">
        <w:rPr>
          <w:rFonts w:ascii="Arial" w:hAnsi="Arial" w:cs="Arial"/>
          <w:color w:val="000000"/>
          <w:kern w:val="0"/>
        </w:rPr>
        <w:t>above</w:t>
      </w:r>
      <w:r w:rsidR="008965DD">
        <w:rPr>
          <w:rFonts w:ascii="Arial" w:hAnsi="Arial" w:cs="Arial"/>
          <w:color w:val="000000"/>
          <w:kern w:val="0"/>
        </w:rPr>
        <w:t xml:space="preserve">. In fact, </w:t>
      </w:r>
      <w:r w:rsidR="00743CCD">
        <w:rPr>
          <w:rFonts w:ascii="Arial" w:hAnsi="Arial" w:cs="Arial"/>
          <w:color w:val="000000"/>
          <w:kern w:val="0"/>
        </w:rPr>
        <w:t xml:space="preserve">it was </w:t>
      </w:r>
      <w:r w:rsidR="004E36D5">
        <w:rPr>
          <w:rFonts w:ascii="Arial" w:hAnsi="Arial" w:cs="Arial"/>
          <w:color w:val="000000"/>
          <w:kern w:val="0"/>
        </w:rPr>
        <w:t xml:space="preserve">close to </w:t>
      </w:r>
      <w:r w:rsidR="004D7A19">
        <w:rPr>
          <w:rFonts w:ascii="Arial" w:hAnsi="Arial" w:cs="Arial"/>
          <w:color w:val="000000"/>
          <w:kern w:val="0"/>
        </w:rPr>
        <w:t xml:space="preserve">a </w:t>
      </w:r>
      <w:r w:rsidR="007E735F">
        <w:rPr>
          <w:rFonts w:ascii="Arial" w:hAnsi="Arial" w:cs="Arial"/>
          <w:color w:val="000000"/>
          <w:kern w:val="0"/>
        </w:rPr>
        <w:t xml:space="preserve">pathetic </w:t>
      </w:r>
      <w:r w:rsidR="008965DD">
        <w:rPr>
          <w:rFonts w:ascii="Arial" w:hAnsi="Arial" w:cs="Arial"/>
          <w:color w:val="000000"/>
          <w:kern w:val="0"/>
        </w:rPr>
        <w:t xml:space="preserve">1200 vehicles per hour. </w:t>
      </w:r>
    </w:p>
    <w:p w:rsidR="00BC74E2" w:rsidRDefault="00BC74E2"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obvious </w:t>
      </w:r>
      <w:r w:rsidR="00142A7E">
        <w:rPr>
          <w:rFonts w:ascii="Arial" w:hAnsi="Arial" w:cs="Arial"/>
          <w:color w:val="000000"/>
          <w:kern w:val="0"/>
        </w:rPr>
        <w:t xml:space="preserve">reason </w:t>
      </w:r>
      <w:r w:rsidR="006841B2">
        <w:rPr>
          <w:rFonts w:ascii="Arial" w:hAnsi="Arial" w:cs="Arial"/>
          <w:color w:val="000000"/>
          <w:kern w:val="0"/>
        </w:rPr>
        <w:t xml:space="preserve">for this </w:t>
      </w:r>
      <w:r w:rsidR="00142A7E">
        <w:rPr>
          <w:rFonts w:ascii="Arial" w:hAnsi="Arial" w:cs="Arial"/>
          <w:color w:val="000000"/>
          <w:kern w:val="0"/>
        </w:rPr>
        <w:t xml:space="preserve">was that </w:t>
      </w:r>
      <w:r w:rsidR="007D3639">
        <w:rPr>
          <w:rFonts w:ascii="Arial" w:hAnsi="Arial" w:cs="Arial"/>
          <w:color w:val="000000"/>
          <w:kern w:val="0"/>
        </w:rPr>
        <w:t>the</w:t>
      </w:r>
      <w:r w:rsidR="008965DD">
        <w:rPr>
          <w:rFonts w:ascii="Arial" w:hAnsi="Arial" w:cs="Arial"/>
          <w:color w:val="000000"/>
          <w:kern w:val="0"/>
        </w:rPr>
        <w:t xml:space="preserve"> two “slow lanes” were occupied by heavy trucks</w:t>
      </w:r>
      <w:r w:rsidR="0051658F">
        <w:rPr>
          <w:rFonts w:ascii="Arial" w:hAnsi="Arial" w:cs="Arial"/>
          <w:color w:val="000000"/>
          <w:kern w:val="0"/>
        </w:rPr>
        <w:t>,</w:t>
      </w:r>
      <w:r w:rsidR="008965DD">
        <w:rPr>
          <w:rFonts w:ascii="Arial" w:hAnsi="Arial" w:cs="Arial"/>
          <w:color w:val="000000"/>
          <w:kern w:val="0"/>
        </w:rPr>
        <w:t xml:space="preserve"> trying to pass each other, with long</w:t>
      </w:r>
      <w:bookmarkStart w:id="322" w:name="OLE_LINK613"/>
      <w:bookmarkStart w:id="323" w:name="OLE_LINK614"/>
      <w:r w:rsidR="008965DD">
        <w:rPr>
          <w:rFonts w:ascii="Arial" w:hAnsi="Arial" w:cs="Arial"/>
          <w:color w:val="000000"/>
          <w:kern w:val="0"/>
        </w:rPr>
        <w:t xml:space="preserve"> space</w:t>
      </w:r>
      <w:bookmarkEnd w:id="322"/>
      <w:bookmarkEnd w:id="323"/>
      <w:r w:rsidR="008965DD">
        <w:rPr>
          <w:rFonts w:ascii="Arial" w:hAnsi="Arial" w:cs="Arial"/>
          <w:color w:val="000000"/>
          <w:kern w:val="0"/>
        </w:rPr>
        <w:t xml:space="preserve">s </w:t>
      </w:r>
      <w:r w:rsidR="0051658F">
        <w:rPr>
          <w:rFonts w:ascii="Arial" w:hAnsi="Arial" w:cs="Arial"/>
          <w:color w:val="000000"/>
          <w:kern w:val="0"/>
        </w:rPr>
        <w:t xml:space="preserve">in </w:t>
      </w:r>
      <w:r w:rsidR="008965DD">
        <w:rPr>
          <w:rFonts w:ascii="Arial" w:hAnsi="Arial" w:cs="Arial"/>
          <w:color w:val="000000"/>
          <w:kern w:val="0"/>
        </w:rPr>
        <w:t>be</w:t>
      </w:r>
      <w:r w:rsidR="00317F25">
        <w:rPr>
          <w:rFonts w:ascii="Arial" w:hAnsi="Arial" w:cs="Arial"/>
          <w:color w:val="000000"/>
          <w:kern w:val="0"/>
        </w:rPr>
        <w:t>tween</w:t>
      </w:r>
      <w:r>
        <w:rPr>
          <w:rFonts w:ascii="Arial" w:hAnsi="Arial" w:cs="Arial"/>
          <w:color w:val="000000"/>
          <w:kern w:val="0"/>
        </w:rPr>
        <w:t>.</w:t>
      </w:r>
      <w:r w:rsidR="008965DD">
        <w:rPr>
          <w:rFonts w:ascii="Arial" w:hAnsi="Arial" w:cs="Arial"/>
          <w:color w:val="000000"/>
          <w:kern w:val="0"/>
        </w:rPr>
        <w:t xml:space="preserve"> The </w:t>
      </w:r>
      <w:r w:rsidR="00831A0D">
        <w:rPr>
          <w:rFonts w:ascii="Arial" w:hAnsi="Arial" w:cs="Arial"/>
          <w:color w:val="000000"/>
          <w:kern w:val="0"/>
        </w:rPr>
        <w:t xml:space="preserve">car </w:t>
      </w:r>
      <w:r w:rsidR="008965DD">
        <w:rPr>
          <w:rFonts w:ascii="Arial" w:hAnsi="Arial" w:cs="Arial"/>
          <w:color w:val="000000"/>
          <w:kern w:val="0"/>
        </w:rPr>
        <w:t>drivers, not wanting to share the</w:t>
      </w:r>
      <w:r w:rsidR="00210561">
        <w:rPr>
          <w:rFonts w:ascii="Arial" w:hAnsi="Arial" w:cs="Arial"/>
          <w:color w:val="000000"/>
          <w:kern w:val="0"/>
        </w:rPr>
        <w:t xml:space="preserve"> truck</w:t>
      </w:r>
      <w:r w:rsidR="008965DD">
        <w:rPr>
          <w:rFonts w:ascii="Arial" w:hAnsi="Arial" w:cs="Arial"/>
          <w:color w:val="000000"/>
          <w:kern w:val="0"/>
        </w:rPr>
        <w:t xml:space="preserve"> lanes</w:t>
      </w:r>
      <w:r w:rsidR="00210561">
        <w:rPr>
          <w:rFonts w:ascii="Arial" w:hAnsi="Arial" w:cs="Arial"/>
          <w:color w:val="000000"/>
          <w:kern w:val="0"/>
        </w:rPr>
        <w:t>,</w:t>
      </w:r>
      <w:r w:rsidR="008965DD">
        <w:rPr>
          <w:rFonts w:ascii="Arial" w:hAnsi="Arial" w:cs="Arial"/>
          <w:color w:val="000000"/>
          <w:kern w:val="0"/>
        </w:rPr>
        <w:t xml:space="preserve"> </w:t>
      </w:r>
      <w:bookmarkStart w:id="324" w:name="OLE_LINK615"/>
      <w:bookmarkStart w:id="325" w:name="OLE_LINK616"/>
      <w:bookmarkStart w:id="326" w:name="OLE_LINK617"/>
      <w:bookmarkStart w:id="327" w:name="OLE_LINK618"/>
      <w:bookmarkStart w:id="328" w:name="OLE_LINK1614"/>
      <w:bookmarkStart w:id="329" w:name="OLE_LINK1615"/>
      <w:r w:rsidR="008965DD">
        <w:rPr>
          <w:rFonts w:ascii="Arial" w:hAnsi="Arial" w:cs="Arial"/>
          <w:color w:val="000000"/>
          <w:kern w:val="0"/>
        </w:rPr>
        <w:t>gravitate</w:t>
      </w:r>
      <w:bookmarkEnd w:id="324"/>
      <w:bookmarkEnd w:id="325"/>
      <w:r w:rsidR="008965DD">
        <w:rPr>
          <w:rFonts w:ascii="Arial" w:hAnsi="Arial" w:cs="Arial"/>
          <w:color w:val="000000"/>
          <w:kern w:val="0"/>
        </w:rPr>
        <w:t>d to</w:t>
      </w:r>
      <w:bookmarkEnd w:id="326"/>
      <w:bookmarkEnd w:id="327"/>
      <w:bookmarkEnd w:id="328"/>
      <w:bookmarkEnd w:id="329"/>
      <w:r w:rsidR="008965DD">
        <w:rPr>
          <w:rFonts w:ascii="Arial" w:hAnsi="Arial" w:cs="Arial"/>
          <w:color w:val="000000"/>
          <w:kern w:val="0"/>
        </w:rPr>
        <w:t xml:space="preserve"> the </w:t>
      </w:r>
      <w:r w:rsidR="009B26D8">
        <w:rPr>
          <w:rFonts w:ascii="Arial" w:hAnsi="Arial" w:cs="Arial"/>
          <w:color w:val="000000"/>
          <w:kern w:val="0"/>
        </w:rPr>
        <w:t xml:space="preserve">third </w:t>
      </w:r>
      <w:r w:rsidR="004D32D8">
        <w:rPr>
          <w:rFonts w:ascii="Arial" w:hAnsi="Arial" w:cs="Arial"/>
          <w:color w:val="000000"/>
          <w:kern w:val="0"/>
        </w:rPr>
        <w:t>remaining “</w:t>
      </w:r>
      <w:r w:rsidR="008965DD">
        <w:rPr>
          <w:rFonts w:ascii="Arial" w:hAnsi="Arial" w:cs="Arial"/>
          <w:color w:val="000000"/>
          <w:kern w:val="0"/>
        </w:rPr>
        <w:t>fast” lane</w:t>
      </w:r>
      <w:r w:rsidR="009B26D8">
        <w:rPr>
          <w:rFonts w:ascii="Arial" w:hAnsi="Arial" w:cs="Arial"/>
          <w:color w:val="000000"/>
          <w:kern w:val="0"/>
        </w:rPr>
        <w:t xml:space="preserve">. That </w:t>
      </w:r>
      <w:r w:rsidR="008965DD">
        <w:rPr>
          <w:rFonts w:ascii="Arial" w:hAnsi="Arial" w:cs="Arial"/>
          <w:color w:val="000000"/>
          <w:kern w:val="0"/>
        </w:rPr>
        <w:t>became</w:t>
      </w:r>
      <w:bookmarkStart w:id="330" w:name="OLE_LINK619"/>
      <w:bookmarkStart w:id="331" w:name="OLE_LINK620"/>
      <w:r w:rsidR="008965DD">
        <w:rPr>
          <w:rFonts w:ascii="Arial" w:hAnsi="Arial" w:cs="Arial"/>
          <w:color w:val="000000"/>
          <w:kern w:val="0"/>
        </w:rPr>
        <w:t xml:space="preserve"> </w:t>
      </w:r>
      <w:bookmarkStart w:id="332" w:name="OLE_LINK1618"/>
      <w:bookmarkStart w:id="333" w:name="OLE_LINK1619"/>
      <w:r w:rsidR="008965DD">
        <w:rPr>
          <w:rFonts w:ascii="Arial" w:hAnsi="Arial" w:cs="Arial"/>
          <w:color w:val="000000"/>
          <w:kern w:val="0"/>
        </w:rPr>
        <w:t xml:space="preserve">clogged </w:t>
      </w:r>
      <w:r w:rsidR="009B26D8">
        <w:rPr>
          <w:rFonts w:ascii="Arial" w:hAnsi="Arial" w:cs="Arial"/>
          <w:color w:val="000000"/>
          <w:kern w:val="0"/>
        </w:rPr>
        <w:t xml:space="preserve">also </w:t>
      </w:r>
      <w:r w:rsidR="008965DD">
        <w:rPr>
          <w:rFonts w:ascii="Arial" w:hAnsi="Arial" w:cs="Arial"/>
          <w:color w:val="000000"/>
          <w:kern w:val="0"/>
        </w:rPr>
        <w:t>with</w:t>
      </w:r>
      <w:bookmarkEnd w:id="332"/>
      <w:bookmarkEnd w:id="333"/>
      <w:r w:rsidR="008965DD">
        <w:rPr>
          <w:rFonts w:ascii="Arial" w:hAnsi="Arial" w:cs="Arial"/>
          <w:color w:val="000000"/>
          <w:kern w:val="0"/>
        </w:rPr>
        <w:t xml:space="preserve"> </w:t>
      </w:r>
      <w:bookmarkEnd w:id="330"/>
      <w:bookmarkEnd w:id="331"/>
      <w:r w:rsidR="008965DD">
        <w:rPr>
          <w:rFonts w:ascii="Arial" w:hAnsi="Arial" w:cs="Arial"/>
          <w:color w:val="000000"/>
          <w:kern w:val="0"/>
        </w:rPr>
        <w:t xml:space="preserve">cars driving too </w:t>
      </w:r>
      <w:bookmarkStart w:id="334" w:name="OLE_LINK1616"/>
      <w:bookmarkStart w:id="335" w:name="OLE_LINK1617"/>
      <w:r w:rsidR="008965DD">
        <w:rPr>
          <w:rFonts w:ascii="Arial" w:hAnsi="Arial" w:cs="Arial"/>
          <w:color w:val="000000"/>
          <w:kern w:val="0"/>
        </w:rPr>
        <w:t xml:space="preserve">close </w:t>
      </w:r>
      <w:bookmarkEnd w:id="334"/>
      <w:bookmarkEnd w:id="335"/>
      <w:r w:rsidR="008965DD">
        <w:rPr>
          <w:rFonts w:ascii="Arial" w:hAnsi="Arial" w:cs="Arial"/>
          <w:color w:val="000000"/>
          <w:kern w:val="0"/>
        </w:rPr>
        <w:t xml:space="preserve">for safety. </w:t>
      </w:r>
    </w:p>
    <w:p w:rsidR="008965DD" w:rsidRDefault="008965DD" w:rsidP="004B027A">
      <w:pPr>
        <w:widowControl/>
        <w:autoSpaceDE w:val="0"/>
        <w:autoSpaceDN w:val="0"/>
        <w:adjustRightInd w:val="0"/>
        <w:spacing w:after="240" w:line="280" w:lineRule="atLeast"/>
        <w:rPr>
          <w:rFonts w:ascii="Times" w:hAnsi="Times" w:cs="Times"/>
          <w:color w:val="000000"/>
          <w:kern w:val="0"/>
        </w:rPr>
      </w:pPr>
      <w:r>
        <w:rPr>
          <w:rFonts w:ascii="Arial" w:hAnsi="Arial" w:cs="Arial"/>
          <w:color w:val="000000"/>
          <w:kern w:val="0"/>
        </w:rPr>
        <w:t>TEV gets it</w:t>
      </w:r>
      <w:r w:rsidR="008E5448">
        <w:rPr>
          <w:rFonts w:ascii="Arial" w:hAnsi="Arial" w:cs="Arial"/>
          <w:color w:val="000000"/>
          <w:kern w:val="0"/>
        </w:rPr>
        <w:t xml:space="preserve">s </w:t>
      </w:r>
      <w:r>
        <w:rPr>
          <w:rFonts w:ascii="Arial" w:hAnsi="Arial" w:cs="Arial"/>
          <w:color w:val="000000"/>
          <w:kern w:val="0"/>
        </w:rPr>
        <w:t xml:space="preserve">superior capacity by having all vehicles maintain the same </w:t>
      </w:r>
      <w:r w:rsidR="008E3A64">
        <w:rPr>
          <w:rFonts w:ascii="Arial" w:hAnsi="Arial" w:cs="Arial"/>
          <w:color w:val="000000"/>
          <w:kern w:val="0"/>
        </w:rPr>
        <w:t xml:space="preserve">cruising </w:t>
      </w:r>
      <w:r>
        <w:rPr>
          <w:rFonts w:ascii="Arial" w:hAnsi="Arial" w:cs="Arial"/>
          <w:color w:val="000000"/>
          <w:kern w:val="0"/>
        </w:rPr>
        <w:t xml:space="preserve">speed. </w:t>
      </w:r>
      <w:r w:rsidR="004E36D5">
        <w:rPr>
          <w:rFonts w:ascii="Arial" w:hAnsi="Arial" w:cs="Arial"/>
          <w:color w:val="000000"/>
          <w:kern w:val="0"/>
        </w:rPr>
        <w:t xml:space="preserve">Trucks should </w:t>
      </w:r>
      <w:r w:rsidR="0051658F">
        <w:rPr>
          <w:rFonts w:ascii="Arial" w:hAnsi="Arial" w:cs="Arial"/>
          <w:color w:val="000000"/>
          <w:kern w:val="0"/>
        </w:rPr>
        <w:t xml:space="preserve">always </w:t>
      </w:r>
      <w:r w:rsidR="004E36D5">
        <w:rPr>
          <w:rFonts w:ascii="Arial" w:hAnsi="Arial" w:cs="Arial"/>
          <w:color w:val="000000"/>
          <w:kern w:val="0"/>
        </w:rPr>
        <w:t>be in the slow lane</w:t>
      </w:r>
      <w:r w:rsidR="0051658F">
        <w:rPr>
          <w:rFonts w:ascii="Arial" w:hAnsi="Arial" w:cs="Arial"/>
          <w:color w:val="000000"/>
          <w:kern w:val="0"/>
        </w:rPr>
        <w:t>,</w:t>
      </w:r>
      <w:r w:rsidR="004E36D5">
        <w:rPr>
          <w:rFonts w:ascii="Arial" w:hAnsi="Arial" w:cs="Arial"/>
          <w:color w:val="000000"/>
          <w:kern w:val="0"/>
        </w:rPr>
        <w:t xml:space="preserve"> with </w:t>
      </w:r>
      <w:r w:rsidR="008E3A64">
        <w:rPr>
          <w:rFonts w:ascii="Arial" w:hAnsi="Arial" w:cs="Arial"/>
          <w:color w:val="000000"/>
          <w:kern w:val="0"/>
        </w:rPr>
        <w:t xml:space="preserve">reasonable </w:t>
      </w:r>
      <w:r w:rsidR="004D32D8">
        <w:rPr>
          <w:rFonts w:ascii="Arial" w:hAnsi="Arial" w:cs="Arial"/>
          <w:color w:val="000000"/>
          <w:kern w:val="0"/>
        </w:rPr>
        <w:t xml:space="preserve">gaps </w:t>
      </w:r>
      <w:r w:rsidR="009B26D8">
        <w:rPr>
          <w:rFonts w:ascii="Arial" w:hAnsi="Arial" w:cs="Arial"/>
          <w:color w:val="000000"/>
          <w:kern w:val="0"/>
        </w:rPr>
        <w:t xml:space="preserve">in </w:t>
      </w:r>
      <w:r w:rsidR="004D32D8">
        <w:rPr>
          <w:rFonts w:ascii="Arial" w:hAnsi="Arial" w:cs="Arial"/>
          <w:color w:val="000000"/>
          <w:kern w:val="0"/>
        </w:rPr>
        <w:t xml:space="preserve">between and </w:t>
      </w:r>
      <w:r w:rsidR="00BC74E2">
        <w:rPr>
          <w:rFonts w:ascii="Arial" w:hAnsi="Arial" w:cs="Arial"/>
          <w:color w:val="000000"/>
          <w:kern w:val="0"/>
        </w:rPr>
        <w:t xml:space="preserve">only computer-permitted </w:t>
      </w:r>
      <w:r w:rsidR="004E36D5" w:rsidRPr="008E5448">
        <w:rPr>
          <w:rFonts w:ascii="Arial" w:hAnsi="Arial" w:cs="Arial"/>
          <w:color w:val="000000"/>
          <w:kern w:val="0"/>
        </w:rPr>
        <w:t>passing</w:t>
      </w:r>
      <w:r w:rsidR="004E36D5">
        <w:rPr>
          <w:rFonts w:ascii="Arial" w:hAnsi="Arial" w:cs="Arial"/>
          <w:color w:val="000000"/>
          <w:kern w:val="0"/>
        </w:rPr>
        <w:t xml:space="preserve">.   </w:t>
      </w:r>
    </w:p>
    <w:p w:rsidR="008965DD" w:rsidRPr="009B6855" w:rsidRDefault="008965DD" w:rsidP="004B027A">
      <w:pPr>
        <w:widowControl/>
        <w:autoSpaceDE w:val="0"/>
        <w:autoSpaceDN w:val="0"/>
        <w:adjustRightInd w:val="0"/>
        <w:spacing w:after="240" w:line="300" w:lineRule="atLeast"/>
        <w:rPr>
          <w:rFonts w:ascii="Arial" w:hAnsi="Arial" w:cs="Arial"/>
          <w:b/>
          <w:bCs/>
          <w:color w:val="000000"/>
          <w:kern w:val="0"/>
          <w:sz w:val="26"/>
          <w:szCs w:val="26"/>
        </w:rPr>
      </w:pPr>
      <w:r>
        <w:rPr>
          <w:rFonts w:ascii="Arial" w:hAnsi="Arial" w:cs="Arial"/>
          <w:b/>
          <w:bCs/>
          <w:color w:val="000000"/>
          <w:kern w:val="0"/>
          <w:sz w:val="26"/>
          <w:szCs w:val="26"/>
        </w:rPr>
        <w:t xml:space="preserve">High speed train capacity comparison </w:t>
      </w:r>
    </w:p>
    <w:p w:rsidR="008965DD" w:rsidRPr="00C94237"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But what about </w:t>
      </w:r>
      <w:bookmarkStart w:id="336" w:name="OLE_LINK629"/>
      <w:bookmarkStart w:id="337" w:name="OLE_LINK630"/>
      <w:r>
        <w:rPr>
          <w:rFonts w:ascii="Arial" w:hAnsi="Arial" w:cs="Arial"/>
          <w:color w:val="000000"/>
          <w:kern w:val="0"/>
        </w:rPr>
        <w:t xml:space="preserve">advanced </w:t>
      </w:r>
      <w:r w:rsidR="008A6F3A">
        <w:rPr>
          <w:rFonts w:ascii="Arial" w:hAnsi="Arial" w:cs="Arial"/>
          <w:color w:val="000000"/>
          <w:kern w:val="0"/>
        </w:rPr>
        <w:t xml:space="preserve">high-speed </w:t>
      </w:r>
      <w:r>
        <w:rPr>
          <w:rFonts w:ascii="Arial" w:hAnsi="Arial" w:cs="Arial"/>
          <w:color w:val="000000"/>
          <w:kern w:val="0"/>
        </w:rPr>
        <w:t>train</w:t>
      </w:r>
      <w:bookmarkEnd w:id="336"/>
      <w:bookmarkEnd w:id="337"/>
      <w:r>
        <w:rPr>
          <w:rFonts w:ascii="Arial" w:hAnsi="Arial" w:cs="Arial"/>
          <w:color w:val="000000"/>
          <w:kern w:val="0"/>
        </w:rPr>
        <w:t xml:space="preserve">s; how do they compare in passenger carrying capacity? </w:t>
      </w:r>
      <w:r w:rsidR="004D32D8">
        <w:rPr>
          <w:rFonts w:ascii="Arial" w:hAnsi="Arial" w:cs="Arial"/>
          <w:color w:val="000000"/>
          <w:kern w:val="0"/>
        </w:rPr>
        <w:t xml:space="preserve">Let’s find out. </w:t>
      </w:r>
    </w:p>
    <w:p w:rsidR="008965DD" w:rsidRDefault="008965DD" w:rsidP="00227489">
      <w:pPr>
        <w:widowControl/>
        <w:autoSpaceDE w:val="0"/>
        <w:autoSpaceDN w:val="0"/>
        <w:adjustRightInd w:val="0"/>
        <w:spacing w:line="280" w:lineRule="atLeast"/>
        <w:jc w:val="center"/>
        <w:rPr>
          <w:rFonts w:ascii="Times" w:hAnsi="Times" w:cs="Times"/>
          <w:color w:val="000000"/>
          <w:kern w:val="0"/>
        </w:rPr>
      </w:pPr>
      <w:r>
        <w:rPr>
          <w:rFonts w:ascii="Times" w:hAnsi="Times" w:cs="Times"/>
          <w:noProof/>
          <w:color w:val="000000"/>
          <w:kern w:val="0"/>
          <w:lang w:val="en-GB" w:eastAsia="en-GB"/>
        </w:rPr>
        <w:drawing>
          <wp:inline distT="0" distB="0" distL="0" distR="0" wp14:anchorId="6C03AF12" wp14:editId="646036C1">
            <wp:extent cx="5361305" cy="215582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1305" cy="2155825"/>
                    </a:xfrm>
                    <a:prstGeom prst="rect">
                      <a:avLst/>
                    </a:prstGeom>
                    <a:noFill/>
                    <a:ln>
                      <a:noFill/>
                    </a:ln>
                  </pic:spPr>
                </pic:pic>
              </a:graphicData>
            </a:graphic>
          </wp:inline>
        </w:drawing>
      </w:r>
    </w:p>
    <w:p w:rsidR="00831A0D" w:rsidRDefault="00831A0D" w:rsidP="004B027A">
      <w:pPr>
        <w:widowControl/>
        <w:autoSpaceDE w:val="0"/>
        <w:autoSpaceDN w:val="0"/>
        <w:adjustRightInd w:val="0"/>
        <w:spacing w:after="240" w:line="280" w:lineRule="atLeast"/>
        <w:rPr>
          <w:rFonts w:ascii="Arial" w:hAnsi="Arial" w:cs="Arial"/>
          <w:color w:val="000000"/>
          <w:kern w:val="0"/>
        </w:rPr>
      </w:pPr>
    </w:p>
    <w:p w:rsidR="008965DD" w:rsidRPr="00C94237" w:rsidRDefault="00CF13AA"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Among the </w:t>
      </w:r>
      <w:r w:rsidR="00D03463">
        <w:rPr>
          <w:rFonts w:ascii="Arial" w:hAnsi="Arial" w:cs="Arial"/>
          <w:color w:val="000000"/>
          <w:kern w:val="0"/>
        </w:rPr>
        <w:t>iconic</w:t>
      </w:r>
      <w:r w:rsidR="004D7A19">
        <w:rPr>
          <w:rFonts w:ascii="Arial" w:hAnsi="Arial" w:cs="Arial"/>
          <w:color w:val="000000"/>
          <w:kern w:val="0"/>
        </w:rPr>
        <w:t xml:space="preserve"> and </w:t>
      </w:r>
      <w:r w:rsidR="00210561">
        <w:rPr>
          <w:rFonts w:ascii="Arial" w:hAnsi="Arial" w:cs="Arial"/>
          <w:color w:val="000000"/>
          <w:kern w:val="0"/>
        </w:rPr>
        <w:t>a</w:t>
      </w:r>
      <w:r w:rsidR="00C60051">
        <w:rPr>
          <w:rFonts w:ascii="Arial" w:hAnsi="Arial" w:cs="Arial"/>
          <w:color w:val="000000"/>
          <w:kern w:val="0"/>
        </w:rPr>
        <w:t>dvanced high-speed train</w:t>
      </w:r>
      <w:r w:rsidR="009439BB">
        <w:rPr>
          <w:rFonts w:ascii="Arial" w:hAnsi="Arial" w:cs="Arial"/>
          <w:color w:val="000000"/>
          <w:kern w:val="0"/>
        </w:rPr>
        <w:t>s</w:t>
      </w:r>
      <w:r w:rsidR="00C60051">
        <w:rPr>
          <w:rFonts w:ascii="Arial" w:hAnsi="Arial" w:cs="Arial"/>
          <w:color w:val="000000"/>
          <w:kern w:val="0"/>
        </w:rPr>
        <w:t xml:space="preserve"> in service today </w:t>
      </w:r>
      <w:r w:rsidR="00210561">
        <w:rPr>
          <w:rFonts w:ascii="Arial" w:hAnsi="Arial" w:cs="Arial"/>
          <w:color w:val="000000"/>
          <w:kern w:val="0"/>
        </w:rPr>
        <w:t xml:space="preserve">are the </w:t>
      </w:r>
      <w:r w:rsidR="00C60051">
        <w:rPr>
          <w:rFonts w:ascii="Arial" w:hAnsi="Arial" w:cs="Arial"/>
          <w:color w:val="000000"/>
          <w:kern w:val="0"/>
        </w:rPr>
        <w:t xml:space="preserve">French TGV </w:t>
      </w:r>
      <w:r w:rsidR="00210561">
        <w:rPr>
          <w:rFonts w:ascii="Arial" w:hAnsi="Arial" w:cs="Arial"/>
          <w:color w:val="000000"/>
          <w:kern w:val="0"/>
        </w:rPr>
        <w:t xml:space="preserve">trains. </w:t>
      </w:r>
      <w:r w:rsidR="00C60051">
        <w:rPr>
          <w:rFonts w:ascii="Arial" w:hAnsi="Arial" w:cs="Arial"/>
          <w:color w:val="000000"/>
          <w:kern w:val="0"/>
        </w:rPr>
        <w:t>(Train `a Grande Vitesse). Th</w:t>
      </w:r>
      <w:r w:rsidR="00210561">
        <w:rPr>
          <w:rFonts w:ascii="Arial" w:hAnsi="Arial" w:cs="Arial"/>
          <w:color w:val="000000"/>
          <w:kern w:val="0"/>
        </w:rPr>
        <w:t xml:space="preserve">ese </w:t>
      </w:r>
      <w:r w:rsidR="0051658F">
        <w:rPr>
          <w:rFonts w:ascii="Arial" w:hAnsi="Arial" w:cs="Arial"/>
          <w:color w:val="000000"/>
          <w:kern w:val="0"/>
        </w:rPr>
        <w:t xml:space="preserve">beautiful </w:t>
      </w:r>
      <w:r w:rsidR="00C60051">
        <w:rPr>
          <w:rFonts w:ascii="Arial" w:hAnsi="Arial" w:cs="Arial"/>
          <w:color w:val="000000"/>
          <w:kern w:val="0"/>
        </w:rPr>
        <w:t>masterpiece</w:t>
      </w:r>
      <w:r w:rsidR="00210561">
        <w:rPr>
          <w:rFonts w:ascii="Arial" w:hAnsi="Arial" w:cs="Arial"/>
          <w:color w:val="000000"/>
          <w:kern w:val="0"/>
        </w:rPr>
        <w:t>s</w:t>
      </w:r>
      <w:r w:rsidR="00C60051">
        <w:rPr>
          <w:rFonts w:ascii="Arial" w:hAnsi="Arial" w:cs="Arial"/>
          <w:color w:val="000000"/>
          <w:kern w:val="0"/>
        </w:rPr>
        <w:t xml:space="preserve"> of engineering cruise </w:t>
      </w:r>
      <w:r w:rsidR="00125109">
        <w:rPr>
          <w:rFonts w:ascii="Arial" w:hAnsi="Arial" w:cs="Arial"/>
          <w:color w:val="000000"/>
          <w:kern w:val="0"/>
        </w:rPr>
        <w:t xml:space="preserve">up to </w:t>
      </w:r>
      <w:r w:rsidR="00C60051">
        <w:rPr>
          <w:rFonts w:ascii="Arial" w:hAnsi="Arial" w:cs="Arial"/>
          <w:color w:val="000000"/>
          <w:kern w:val="0"/>
        </w:rPr>
        <w:t xml:space="preserve">290 km/h (180 mph) on a network of dedicated high-speed rail tracks. </w:t>
      </w:r>
      <w:r w:rsidR="00210561">
        <w:rPr>
          <w:rFonts w:ascii="Arial" w:hAnsi="Arial" w:cs="Arial"/>
          <w:color w:val="000000"/>
          <w:kern w:val="0"/>
        </w:rPr>
        <w:t xml:space="preserve">They </w:t>
      </w:r>
      <w:r w:rsidR="00A63A7F">
        <w:rPr>
          <w:rFonts w:ascii="Arial" w:hAnsi="Arial" w:cs="Arial"/>
          <w:color w:val="000000"/>
          <w:kern w:val="0"/>
        </w:rPr>
        <w:t xml:space="preserve">can </w:t>
      </w:r>
      <w:r w:rsidR="00C60051">
        <w:rPr>
          <w:rFonts w:ascii="Arial" w:hAnsi="Arial" w:cs="Arial"/>
          <w:color w:val="000000"/>
          <w:kern w:val="0"/>
        </w:rPr>
        <w:t xml:space="preserve">also go more slowly </w:t>
      </w:r>
      <w:bookmarkStart w:id="338" w:name="OLE_LINK1620"/>
      <w:bookmarkStart w:id="339" w:name="OLE_LINK1621"/>
      <w:r w:rsidR="00C60051">
        <w:rPr>
          <w:rFonts w:ascii="Arial" w:hAnsi="Arial" w:cs="Arial"/>
          <w:color w:val="000000"/>
          <w:kern w:val="0"/>
        </w:rPr>
        <w:t>on older, conventional track</w:t>
      </w:r>
      <w:bookmarkEnd w:id="338"/>
      <w:bookmarkEnd w:id="339"/>
      <w:r w:rsidR="000F4055">
        <w:rPr>
          <w:rFonts w:ascii="Arial" w:hAnsi="Arial" w:cs="Arial"/>
          <w:color w:val="000000"/>
          <w:kern w:val="0"/>
        </w:rPr>
        <w:t>s</w:t>
      </w:r>
      <w:r w:rsidR="00210561">
        <w:rPr>
          <w:rFonts w:ascii="Arial" w:hAnsi="Arial" w:cs="Arial"/>
          <w:color w:val="000000"/>
          <w:kern w:val="0"/>
        </w:rPr>
        <w:t xml:space="preserve">. The TGV </w:t>
      </w:r>
      <w:r w:rsidR="00C60051">
        <w:rPr>
          <w:rFonts w:ascii="Arial" w:hAnsi="Arial" w:cs="Arial"/>
          <w:color w:val="000000"/>
          <w:kern w:val="0"/>
        </w:rPr>
        <w:t xml:space="preserve">is a successful and popular innovation in France, and not only competes with the airlines, but </w:t>
      </w:r>
      <w:r w:rsidR="0051658F">
        <w:rPr>
          <w:rFonts w:ascii="Arial" w:hAnsi="Arial" w:cs="Arial"/>
          <w:color w:val="000000"/>
          <w:kern w:val="0"/>
        </w:rPr>
        <w:t xml:space="preserve">has </w:t>
      </w:r>
      <w:r w:rsidR="00C60051">
        <w:rPr>
          <w:rFonts w:ascii="Arial" w:hAnsi="Arial" w:cs="Arial"/>
          <w:color w:val="000000"/>
          <w:kern w:val="0"/>
        </w:rPr>
        <w:t xml:space="preserve">reportedly paid back its own construction cost in the first 10 years </w:t>
      </w:r>
      <w:r w:rsidR="008965DD">
        <w:rPr>
          <w:rFonts w:ascii="Arial" w:hAnsi="Arial" w:cs="Arial"/>
          <w:color w:val="000000"/>
          <w:kern w:val="0"/>
        </w:rPr>
        <w:t xml:space="preserve">of operation. It is, therefore, a prime yardstick for comparison when future passenger services are discussed. </w:t>
      </w:r>
    </w:p>
    <w:p w:rsidR="008965DD" w:rsidRPr="00CF13AA" w:rsidRDefault="008965DD" w:rsidP="008B67D8">
      <w:pPr>
        <w:widowControl/>
        <w:autoSpaceDE w:val="0"/>
        <w:autoSpaceDN w:val="0"/>
        <w:adjustRightInd w:val="0"/>
        <w:spacing w:after="240" w:line="280" w:lineRule="atLeast"/>
        <w:rPr>
          <w:rFonts w:ascii="Times" w:hAnsi="Times" w:cs="Times"/>
          <w:i/>
          <w:color w:val="000000"/>
          <w:kern w:val="0"/>
        </w:rPr>
      </w:pPr>
      <w:r>
        <w:rPr>
          <w:rFonts w:ascii="Arial" w:hAnsi="Arial" w:cs="Arial"/>
          <w:i/>
          <w:iCs/>
          <w:color w:val="000000"/>
          <w:kern w:val="0"/>
        </w:rPr>
        <w:t>Note: Just to challenge the</w:t>
      </w:r>
      <w:bookmarkStart w:id="340" w:name="OLE_LINK1622"/>
      <w:bookmarkStart w:id="341" w:name="OLE_LINK1623"/>
      <w:r w:rsidR="00654C2C">
        <w:rPr>
          <w:rFonts w:ascii="Arial" w:hAnsi="Arial" w:cs="Arial"/>
          <w:i/>
          <w:iCs/>
          <w:color w:val="000000"/>
          <w:kern w:val="0"/>
        </w:rPr>
        <w:t xml:space="preserve"> false</w:t>
      </w:r>
      <w:r>
        <w:rPr>
          <w:rFonts w:ascii="Arial" w:hAnsi="Arial" w:cs="Arial"/>
          <w:i/>
          <w:iCs/>
          <w:color w:val="000000"/>
          <w:kern w:val="0"/>
        </w:rPr>
        <w:t xml:space="preserve"> </w:t>
      </w:r>
      <w:bookmarkStart w:id="342" w:name="OLE_LINK637"/>
      <w:bookmarkStart w:id="343" w:name="OLE_LINK638"/>
      <w:r>
        <w:rPr>
          <w:rFonts w:ascii="Arial" w:hAnsi="Arial" w:cs="Arial"/>
          <w:i/>
          <w:iCs/>
          <w:color w:val="000000"/>
          <w:kern w:val="0"/>
        </w:rPr>
        <w:t>impression</w:t>
      </w:r>
      <w:bookmarkEnd w:id="340"/>
      <w:bookmarkEnd w:id="341"/>
      <w:bookmarkEnd w:id="342"/>
      <w:bookmarkEnd w:id="343"/>
      <w:r>
        <w:rPr>
          <w:rFonts w:ascii="Arial" w:hAnsi="Arial" w:cs="Arial"/>
          <w:i/>
          <w:iCs/>
          <w:color w:val="000000"/>
          <w:kern w:val="0"/>
        </w:rPr>
        <w:t xml:space="preserve"> that high speed trains are </w:t>
      </w:r>
      <w:bookmarkStart w:id="344" w:name="OLE_LINK635"/>
      <w:bookmarkStart w:id="345" w:name="OLE_LINK636"/>
      <w:r>
        <w:rPr>
          <w:rFonts w:ascii="Arial" w:hAnsi="Arial" w:cs="Arial"/>
          <w:i/>
          <w:iCs/>
          <w:color w:val="000000"/>
          <w:kern w:val="0"/>
        </w:rPr>
        <w:t xml:space="preserve">the </w:t>
      </w:r>
      <w:r w:rsidR="00743CCD">
        <w:rPr>
          <w:rFonts w:ascii="Arial" w:hAnsi="Arial" w:cs="Arial"/>
          <w:i/>
          <w:iCs/>
          <w:color w:val="000000"/>
          <w:kern w:val="0"/>
        </w:rPr>
        <w:t xml:space="preserve">only option for </w:t>
      </w:r>
      <w:r>
        <w:rPr>
          <w:rFonts w:ascii="Arial" w:hAnsi="Arial" w:cs="Arial"/>
          <w:i/>
          <w:iCs/>
          <w:color w:val="000000"/>
          <w:kern w:val="0"/>
        </w:rPr>
        <w:t>the future</w:t>
      </w:r>
      <w:bookmarkEnd w:id="344"/>
      <w:bookmarkEnd w:id="345"/>
      <w:r>
        <w:rPr>
          <w:rFonts w:ascii="Arial" w:hAnsi="Arial" w:cs="Arial"/>
          <w:i/>
          <w:iCs/>
          <w:color w:val="000000"/>
          <w:kern w:val="0"/>
        </w:rPr>
        <w:t xml:space="preserve">, </w:t>
      </w:r>
      <w:bookmarkStart w:id="346" w:name="OLE_LINK643"/>
      <w:bookmarkStart w:id="347" w:name="OLE_LINK644"/>
      <w:bookmarkStart w:id="348" w:name="OLE_LINK1624"/>
      <w:r>
        <w:rPr>
          <w:rFonts w:ascii="Arial" w:hAnsi="Arial" w:cs="Arial"/>
          <w:i/>
          <w:iCs/>
          <w:color w:val="000000"/>
          <w:kern w:val="0"/>
        </w:rPr>
        <w:t>it should be mentioned that</w:t>
      </w:r>
      <w:bookmarkEnd w:id="346"/>
      <w:bookmarkEnd w:id="347"/>
      <w:bookmarkEnd w:id="348"/>
      <w:r>
        <w:rPr>
          <w:rFonts w:ascii="Arial" w:hAnsi="Arial" w:cs="Arial"/>
          <w:i/>
          <w:iCs/>
          <w:color w:val="000000"/>
          <w:kern w:val="0"/>
        </w:rPr>
        <w:t xml:space="preserve"> only </w:t>
      </w:r>
      <w:r w:rsidRPr="00A02370">
        <w:rPr>
          <w:rFonts w:ascii="Arial" w:hAnsi="Arial" w:cs="Arial"/>
          <w:b/>
          <w:i/>
          <w:iCs/>
          <w:color w:val="000000"/>
          <w:kern w:val="0"/>
        </w:rPr>
        <w:t xml:space="preserve">two of these lines in the world were </w:t>
      </w:r>
      <w:bookmarkStart w:id="349" w:name="OLE_LINK641"/>
      <w:bookmarkStart w:id="350" w:name="OLE_LINK642"/>
      <w:r w:rsidRPr="00A02370">
        <w:rPr>
          <w:rFonts w:ascii="Arial" w:hAnsi="Arial" w:cs="Arial"/>
          <w:b/>
          <w:i/>
          <w:iCs/>
          <w:color w:val="000000"/>
          <w:kern w:val="0"/>
        </w:rPr>
        <w:t>profitable</w:t>
      </w:r>
      <w:bookmarkEnd w:id="349"/>
      <w:bookmarkEnd w:id="350"/>
      <w:r>
        <w:rPr>
          <w:rFonts w:ascii="Arial" w:hAnsi="Arial" w:cs="Arial"/>
          <w:i/>
          <w:iCs/>
          <w:color w:val="000000"/>
          <w:kern w:val="0"/>
        </w:rPr>
        <w:t xml:space="preserve"> in the year 2015, the Paris-Lyon line and the Tokyo-</w:t>
      </w:r>
      <w:bookmarkStart w:id="351" w:name="OLE_LINK639"/>
      <w:bookmarkStart w:id="352" w:name="OLE_LINK640"/>
      <w:r>
        <w:rPr>
          <w:rFonts w:ascii="Arial" w:hAnsi="Arial" w:cs="Arial"/>
          <w:i/>
          <w:iCs/>
          <w:color w:val="000000"/>
          <w:kern w:val="0"/>
        </w:rPr>
        <w:t>Osaka</w:t>
      </w:r>
      <w:bookmarkEnd w:id="351"/>
      <w:bookmarkEnd w:id="352"/>
      <w:r>
        <w:rPr>
          <w:rFonts w:ascii="Arial" w:hAnsi="Arial" w:cs="Arial"/>
          <w:i/>
          <w:iCs/>
          <w:color w:val="000000"/>
          <w:kern w:val="0"/>
        </w:rPr>
        <w:t xml:space="preserve"> line. Both were built </w:t>
      </w:r>
      <w:bookmarkStart w:id="353" w:name="OLE_LINK645"/>
      <w:bookmarkStart w:id="354" w:name="OLE_LINK646"/>
      <w:bookmarkStart w:id="355" w:name="OLE_LINK1625"/>
      <w:r>
        <w:rPr>
          <w:rFonts w:ascii="Arial" w:hAnsi="Arial" w:cs="Arial"/>
          <w:i/>
          <w:iCs/>
          <w:color w:val="000000"/>
          <w:kern w:val="0"/>
        </w:rPr>
        <w:t>in the early days</w:t>
      </w:r>
      <w:bookmarkEnd w:id="353"/>
      <w:bookmarkEnd w:id="354"/>
      <w:bookmarkEnd w:id="355"/>
      <w:r>
        <w:rPr>
          <w:rFonts w:ascii="Arial" w:hAnsi="Arial" w:cs="Arial"/>
          <w:i/>
          <w:iCs/>
          <w:color w:val="000000"/>
          <w:kern w:val="0"/>
        </w:rPr>
        <w:t xml:space="preserve"> </w:t>
      </w:r>
      <w:r w:rsidR="008B67D8">
        <w:rPr>
          <w:rFonts w:ascii="Arial" w:hAnsi="Arial" w:cs="Arial"/>
          <w:i/>
          <w:iCs/>
          <w:color w:val="000000"/>
          <w:kern w:val="0"/>
        </w:rPr>
        <w:t>when money was cheap</w:t>
      </w:r>
      <w:r w:rsidR="00692DC7">
        <w:rPr>
          <w:rFonts w:ascii="Arial" w:hAnsi="Arial" w:cs="Arial"/>
          <w:i/>
          <w:iCs/>
          <w:color w:val="000000"/>
          <w:kern w:val="0"/>
        </w:rPr>
        <w:t>er</w:t>
      </w:r>
      <w:r>
        <w:rPr>
          <w:rFonts w:ascii="Arial" w:hAnsi="Arial" w:cs="Arial"/>
          <w:i/>
          <w:iCs/>
          <w:color w:val="000000"/>
          <w:kern w:val="0"/>
        </w:rPr>
        <w:t xml:space="preserve">. </w:t>
      </w:r>
      <w:r w:rsidR="00125109">
        <w:rPr>
          <w:rFonts w:ascii="Arial" w:hAnsi="Arial" w:cs="Arial"/>
          <w:i/>
          <w:iCs/>
          <w:color w:val="000000"/>
          <w:kern w:val="0"/>
        </w:rPr>
        <w:t xml:space="preserve">We </w:t>
      </w:r>
      <w:r w:rsidR="00823330">
        <w:rPr>
          <w:rFonts w:ascii="Arial" w:hAnsi="Arial" w:cs="Arial"/>
          <w:i/>
          <w:iCs/>
          <w:color w:val="000000"/>
          <w:kern w:val="0"/>
        </w:rPr>
        <w:t xml:space="preserve">can </w:t>
      </w:r>
      <w:r w:rsidR="00E57B7F">
        <w:rPr>
          <w:rFonts w:ascii="Arial" w:hAnsi="Arial" w:cs="Arial"/>
          <w:i/>
          <w:iCs/>
          <w:color w:val="000000"/>
          <w:kern w:val="0"/>
        </w:rPr>
        <w:t xml:space="preserve">assume that all </w:t>
      </w:r>
      <w:r w:rsidR="00CF389C">
        <w:rPr>
          <w:rFonts w:ascii="Arial" w:hAnsi="Arial" w:cs="Arial"/>
          <w:i/>
          <w:iCs/>
          <w:color w:val="000000"/>
          <w:kern w:val="0"/>
        </w:rPr>
        <w:t xml:space="preserve">new </w:t>
      </w:r>
      <w:r>
        <w:rPr>
          <w:rFonts w:ascii="Arial" w:hAnsi="Arial" w:cs="Arial"/>
          <w:i/>
          <w:iCs/>
          <w:color w:val="000000"/>
          <w:kern w:val="0"/>
        </w:rPr>
        <w:t>high</w:t>
      </w:r>
      <w:r w:rsidR="00831A0D">
        <w:rPr>
          <w:rFonts w:ascii="Arial" w:hAnsi="Arial" w:cs="Arial"/>
          <w:i/>
          <w:iCs/>
          <w:color w:val="000000"/>
          <w:kern w:val="0"/>
        </w:rPr>
        <w:t>-</w:t>
      </w:r>
      <w:r>
        <w:rPr>
          <w:rFonts w:ascii="Arial" w:hAnsi="Arial" w:cs="Arial"/>
          <w:i/>
          <w:iCs/>
          <w:color w:val="000000"/>
          <w:kern w:val="0"/>
        </w:rPr>
        <w:t xml:space="preserve">speed </w:t>
      </w:r>
      <w:r w:rsidR="0051658F">
        <w:rPr>
          <w:rFonts w:ascii="Arial" w:hAnsi="Arial" w:cs="Arial"/>
          <w:i/>
          <w:iCs/>
          <w:color w:val="000000"/>
          <w:kern w:val="0"/>
        </w:rPr>
        <w:t xml:space="preserve">train </w:t>
      </w:r>
      <w:r>
        <w:rPr>
          <w:rFonts w:ascii="Arial" w:hAnsi="Arial" w:cs="Arial"/>
          <w:i/>
          <w:iCs/>
          <w:color w:val="000000"/>
          <w:kern w:val="0"/>
        </w:rPr>
        <w:t xml:space="preserve">lines </w:t>
      </w:r>
      <w:r w:rsidR="002A3DD7">
        <w:rPr>
          <w:rFonts w:ascii="Arial" w:hAnsi="Arial" w:cs="Arial"/>
          <w:i/>
          <w:iCs/>
          <w:color w:val="000000"/>
          <w:kern w:val="0"/>
        </w:rPr>
        <w:t xml:space="preserve">will be </w:t>
      </w:r>
      <w:r w:rsidR="009439BB" w:rsidRPr="00801E40">
        <w:rPr>
          <w:rFonts w:ascii="Arial" w:hAnsi="Arial" w:cs="Arial"/>
          <w:b/>
          <w:i/>
          <w:iCs/>
          <w:color w:val="000000"/>
          <w:kern w:val="0"/>
        </w:rPr>
        <w:t xml:space="preserve">permanently </w:t>
      </w:r>
      <w:r w:rsidRPr="00801E40">
        <w:rPr>
          <w:rFonts w:ascii="Arial" w:hAnsi="Arial" w:cs="Arial"/>
          <w:b/>
          <w:i/>
          <w:iCs/>
          <w:color w:val="000000"/>
          <w:kern w:val="0"/>
        </w:rPr>
        <w:t>subsidized</w:t>
      </w:r>
      <w:r w:rsidR="00831A0D" w:rsidRPr="00801E40">
        <w:rPr>
          <w:rFonts w:ascii="Arial" w:hAnsi="Arial" w:cs="Arial"/>
          <w:b/>
          <w:i/>
          <w:iCs/>
          <w:color w:val="000000"/>
          <w:kern w:val="0"/>
        </w:rPr>
        <w:t xml:space="preserve">. </w:t>
      </w:r>
      <w:r w:rsidR="00385D01" w:rsidRPr="00385D01">
        <w:rPr>
          <w:rFonts w:ascii="Arial" w:hAnsi="Arial" w:cs="Arial"/>
          <w:i/>
          <w:iCs/>
          <w:color w:val="000000"/>
          <w:kern w:val="0"/>
        </w:rPr>
        <w:t xml:space="preserve">TEV </w:t>
      </w:r>
      <w:r w:rsidR="009B26D8">
        <w:rPr>
          <w:rFonts w:ascii="Arial" w:hAnsi="Arial" w:cs="Arial"/>
          <w:i/>
          <w:iCs/>
          <w:color w:val="000000"/>
          <w:kern w:val="0"/>
        </w:rPr>
        <w:t xml:space="preserve">will </w:t>
      </w:r>
      <w:r w:rsidR="00A02370">
        <w:rPr>
          <w:rFonts w:ascii="Arial" w:hAnsi="Arial" w:cs="Arial"/>
          <w:i/>
          <w:iCs/>
          <w:color w:val="000000"/>
          <w:kern w:val="0"/>
        </w:rPr>
        <w:t>n</w:t>
      </w:r>
      <w:r w:rsidR="00692DC7">
        <w:rPr>
          <w:rFonts w:ascii="Arial" w:hAnsi="Arial" w:cs="Arial"/>
          <w:i/>
          <w:iCs/>
          <w:color w:val="000000"/>
          <w:kern w:val="0"/>
        </w:rPr>
        <w:t xml:space="preserve">ot </w:t>
      </w:r>
      <w:r w:rsidR="00CF13AA" w:rsidRPr="00385D01">
        <w:rPr>
          <w:rFonts w:ascii="Arial" w:hAnsi="Arial" w:cs="Arial"/>
          <w:i/>
          <w:iCs/>
          <w:color w:val="000000"/>
          <w:kern w:val="0"/>
        </w:rPr>
        <w:t xml:space="preserve">fall into that trap because people will </w:t>
      </w:r>
      <w:r w:rsidR="005F27FE">
        <w:rPr>
          <w:rFonts w:ascii="Arial" w:hAnsi="Arial" w:cs="Arial"/>
          <w:i/>
          <w:iCs/>
          <w:color w:val="000000"/>
          <w:kern w:val="0"/>
        </w:rPr>
        <w:t xml:space="preserve">be buying </w:t>
      </w:r>
      <w:r w:rsidR="00CF13AA" w:rsidRPr="00385D01">
        <w:rPr>
          <w:rFonts w:ascii="Arial" w:hAnsi="Arial" w:cs="Arial"/>
          <w:i/>
          <w:iCs/>
          <w:color w:val="000000"/>
          <w:kern w:val="0"/>
        </w:rPr>
        <w:t>their own cars</w:t>
      </w:r>
      <w:r w:rsidR="00CF13AA" w:rsidRPr="00CF13AA">
        <w:rPr>
          <w:rFonts w:ascii="Arial" w:hAnsi="Arial" w:cs="Arial"/>
          <w:i/>
          <w:iCs/>
          <w:color w:val="000000"/>
          <w:kern w:val="0"/>
        </w:rPr>
        <w:t xml:space="preserve">.  </w:t>
      </w:r>
    </w:p>
    <w:p w:rsidR="008965DD" w:rsidRPr="0067512D"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lastRenderedPageBreak/>
        <w:t xml:space="preserve">The capacity of a single track of a high-speed train, in terms of people carried per hour, depends only on </w:t>
      </w:r>
      <w:r w:rsidRPr="004E36D5">
        <w:rPr>
          <w:rFonts w:ascii="Arial" w:hAnsi="Arial" w:cs="Arial"/>
          <w:b/>
          <w:iCs/>
          <w:color w:val="000000"/>
          <w:kern w:val="0"/>
        </w:rPr>
        <w:t>the number of seats per train and the number of trains per hour</w:t>
      </w:r>
      <w:r>
        <w:rPr>
          <w:rFonts w:ascii="Arial" w:hAnsi="Arial" w:cs="Arial"/>
          <w:color w:val="000000"/>
          <w:kern w:val="0"/>
        </w:rPr>
        <w:t xml:space="preserve">. Since the train stops and starts in stations along the track, the maximum cruising speed is not a direct factor in the capacity calculation </w:t>
      </w:r>
      <w:bookmarkStart w:id="356" w:name="OLE_LINK647"/>
      <w:bookmarkStart w:id="357" w:name="OLE_LINK648"/>
      <w:r>
        <w:rPr>
          <w:rFonts w:ascii="Arial" w:hAnsi="Arial" w:cs="Arial"/>
          <w:color w:val="000000"/>
          <w:kern w:val="0"/>
        </w:rPr>
        <w:t>as it is with</w:t>
      </w:r>
      <w:bookmarkEnd w:id="356"/>
      <w:bookmarkEnd w:id="357"/>
      <w:r>
        <w:rPr>
          <w:rFonts w:ascii="Arial" w:hAnsi="Arial" w:cs="Arial"/>
          <w:color w:val="000000"/>
          <w:kern w:val="0"/>
        </w:rPr>
        <w:t xml:space="preserve"> the TEV system. </w:t>
      </w:r>
      <w:r w:rsidR="00806343">
        <w:rPr>
          <w:rFonts w:ascii="Arial" w:hAnsi="Arial" w:cs="Arial"/>
          <w:color w:val="000000"/>
          <w:kern w:val="0"/>
        </w:rPr>
        <w:t>W</w:t>
      </w:r>
      <w:r w:rsidR="00D03463">
        <w:rPr>
          <w:rFonts w:ascii="Arial" w:hAnsi="Arial" w:cs="Arial"/>
          <w:color w:val="000000"/>
          <w:kern w:val="0"/>
        </w:rPr>
        <w:t>e will use the</w:t>
      </w:r>
      <w:r w:rsidR="00C53923">
        <w:rPr>
          <w:rFonts w:ascii="Arial" w:hAnsi="Arial" w:cs="Arial"/>
          <w:color w:val="000000"/>
          <w:kern w:val="0"/>
        </w:rPr>
        <w:t xml:space="preserve"> TGV </w:t>
      </w:r>
      <w:r>
        <w:rPr>
          <w:rFonts w:ascii="Arial" w:hAnsi="Arial" w:cs="Arial"/>
          <w:color w:val="000000"/>
          <w:kern w:val="0"/>
        </w:rPr>
        <w:t xml:space="preserve">double-deck cars </w:t>
      </w:r>
      <w:r w:rsidR="00D03463">
        <w:rPr>
          <w:rFonts w:ascii="Arial" w:hAnsi="Arial" w:cs="Arial"/>
          <w:color w:val="000000"/>
          <w:kern w:val="0"/>
        </w:rPr>
        <w:t xml:space="preserve">with the high capacity </w:t>
      </w:r>
      <w:r>
        <w:rPr>
          <w:rFonts w:ascii="Arial" w:hAnsi="Arial" w:cs="Arial"/>
          <w:color w:val="000000"/>
          <w:kern w:val="0"/>
        </w:rPr>
        <w:t xml:space="preserve">800 passenger version as </w:t>
      </w:r>
      <w:r w:rsidR="00AC4E52">
        <w:rPr>
          <w:rFonts w:ascii="Arial" w:hAnsi="Arial" w:cs="Arial"/>
          <w:color w:val="000000"/>
          <w:kern w:val="0"/>
        </w:rPr>
        <w:t>a</w:t>
      </w:r>
      <w:r>
        <w:rPr>
          <w:rFonts w:ascii="Arial" w:hAnsi="Arial" w:cs="Arial"/>
          <w:color w:val="000000"/>
          <w:kern w:val="0"/>
        </w:rPr>
        <w:t xml:space="preserve"> yardstick and assume all seats are filled. </w:t>
      </w:r>
    </w:p>
    <w:p w:rsidR="008965DD" w:rsidRPr="00D765F8"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published maximum frequency of TGV train service at peak hours is 16 trains per hour which, when multiplied by 800 passenger seats per train, makes the capacity per track </w:t>
      </w:r>
      <w:r>
        <w:rPr>
          <w:rFonts w:ascii="Arial" w:hAnsi="Arial" w:cs="Arial"/>
          <w:i/>
          <w:iCs/>
          <w:color w:val="000000"/>
          <w:kern w:val="0"/>
        </w:rPr>
        <w:t xml:space="preserve">12,800 </w:t>
      </w:r>
      <w:r>
        <w:rPr>
          <w:rFonts w:ascii="Arial" w:hAnsi="Arial" w:cs="Arial"/>
          <w:color w:val="000000"/>
          <w:kern w:val="0"/>
        </w:rPr>
        <w:t xml:space="preserve">passengers per hour – equivalent to 3,200 cars per hour. </w:t>
      </w:r>
      <w:r w:rsidR="00AB6B2F">
        <w:rPr>
          <w:rFonts w:ascii="Arial" w:hAnsi="Arial" w:cs="Arial"/>
          <w:color w:val="000000"/>
          <w:kern w:val="0"/>
        </w:rPr>
        <w:t xml:space="preserve">According to </w:t>
      </w:r>
      <w:r>
        <w:rPr>
          <w:rFonts w:ascii="Arial" w:hAnsi="Arial" w:cs="Arial"/>
          <w:color w:val="000000"/>
          <w:kern w:val="0"/>
        </w:rPr>
        <w:t xml:space="preserve">our capacity </w:t>
      </w:r>
      <w:bookmarkStart w:id="358" w:name="OLE_LINK1628"/>
      <w:bookmarkStart w:id="359" w:name="OLE_LINK1629"/>
      <w:r>
        <w:rPr>
          <w:rFonts w:ascii="Arial" w:hAnsi="Arial" w:cs="Arial"/>
          <w:color w:val="000000"/>
          <w:kern w:val="0"/>
        </w:rPr>
        <w:t>definition</w:t>
      </w:r>
      <w:bookmarkEnd w:id="358"/>
      <w:bookmarkEnd w:id="359"/>
      <w:r>
        <w:rPr>
          <w:rFonts w:ascii="Arial" w:hAnsi="Arial" w:cs="Arial"/>
          <w:color w:val="000000"/>
          <w:kern w:val="0"/>
        </w:rPr>
        <w:t xml:space="preserve">, that is </w:t>
      </w:r>
      <w:r w:rsidR="00570AB1">
        <w:rPr>
          <w:rFonts w:ascii="Arial" w:hAnsi="Arial" w:cs="Arial"/>
          <w:color w:val="000000"/>
          <w:kern w:val="0"/>
        </w:rPr>
        <w:t xml:space="preserve">roughly </w:t>
      </w:r>
      <w:r>
        <w:rPr>
          <w:rFonts w:ascii="Arial" w:hAnsi="Arial" w:cs="Arial"/>
          <w:color w:val="000000"/>
          <w:kern w:val="0"/>
        </w:rPr>
        <w:t xml:space="preserve">equal in capacity to </w:t>
      </w:r>
      <w:r w:rsidRPr="004D7A19">
        <w:rPr>
          <w:rFonts w:ascii="Arial" w:hAnsi="Arial" w:cs="Arial"/>
          <w:b/>
          <w:color w:val="000000"/>
          <w:kern w:val="0"/>
        </w:rPr>
        <w:t>two lanes</w:t>
      </w:r>
      <w:r>
        <w:rPr>
          <w:rFonts w:ascii="Arial" w:hAnsi="Arial" w:cs="Arial"/>
          <w:color w:val="000000"/>
          <w:kern w:val="0"/>
        </w:rPr>
        <w:t xml:space="preserve"> of </w:t>
      </w:r>
      <w:r w:rsidR="00210561">
        <w:rPr>
          <w:rFonts w:ascii="Arial" w:hAnsi="Arial" w:cs="Arial"/>
          <w:color w:val="000000"/>
          <w:kern w:val="0"/>
        </w:rPr>
        <w:t xml:space="preserve">conventional </w:t>
      </w:r>
      <w:r>
        <w:rPr>
          <w:rFonts w:ascii="Arial" w:hAnsi="Arial" w:cs="Arial"/>
          <w:color w:val="000000"/>
          <w:kern w:val="0"/>
        </w:rPr>
        <w:t>motorway</w:t>
      </w:r>
      <w:r>
        <w:rPr>
          <w:rFonts w:ascii="Arial" w:hAnsi="Arial" w:cs="Arial"/>
          <w:i/>
          <w:iCs/>
          <w:color w:val="000000"/>
          <w:kern w:val="0"/>
        </w:rPr>
        <w:t>.</w:t>
      </w:r>
      <w:r w:rsidR="00570AB1">
        <w:rPr>
          <w:rFonts w:ascii="Arial" w:hAnsi="Arial" w:cs="Arial"/>
          <w:i/>
          <w:iCs/>
          <w:color w:val="000000"/>
          <w:kern w:val="0"/>
        </w:rPr>
        <w:t xml:space="preserve"> </w:t>
      </w:r>
      <w:r w:rsidR="00570AB1" w:rsidRPr="008E5448">
        <w:rPr>
          <w:rFonts w:ascii="Arial" w:hAnsi="Arial" w:cs="Arial"/>
          <w:b/>
          <w:i/>
          <w:iCs/>
          <w:color w:val="000000"/>
          <w:kern w:val="0"/>
        </w:rPr>
        <w:t xml:space="preserve">Oops! </w:t>
      </w:r>
      <w:r w:rsidR="00A63A7F" w:rsidRPr="008E5448">
        <w:rPr>
          <w:rFonts w:ascii="Arial" w:hAnsi="Arial" w:cs="Arial"/>
          <w:b/>
          <w:i/>
          <w:iCs/>
          <w:color w:val="000000"/>
          <w:kern w:val="0"/>
        </w:rPr>
        <w:t>That</w:t>
      </w:r>
      <w:r w:rsidR="00F715FB">
        <w:rPr>
          <w:rFonts w:ascii="Arial" w:hAnsi="Arial" w:cs="Arial"/>
          <w:b/>
          <w:i/>
          <w:iCs/>
          <w:color w:val="000000"/>
          <w:kern w:val="0"/>
        </w:rPr>
        <w:t>’s</w:t>
      </w:r>
      <w:r w:rsidR="00A63A7F" w:rsidRPr="008E5448">
        <w:rPr>
          <w:rFonts w:ascii="Arial" w:hAnsi="Arial" w:cs="Arial"/>
          <w:b/>
          <w:i/>
          <w:iCs/>
          <w:color w:val="000000"/>
          <w:kern w:val="0"/>
        </w:rPr>
        <w:t xml:space="preserve"> tiny</w:t>
      </w:r>
      <w:r w:rsidR="00A63A7F">
        <w:rPr>
          <w:rFonts w:ascii="Arial" w:hAnsi="Arial" w:cs="Arial"/>
          <w:i/>
          <w:iCs/>
          <w:color w:val="000000"/>
          <w:kern w:val="0"/>
        </w:rPr>
        <w:t xml:space="preserve">. </w:t>
      </w:r>
    </w:p>
    <w:p w:rsidR="00241D66"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But that is not the </w:t>
      </w:r>
      <w:bookmarkStart w:id="360" w:name="OLE_LINK659"/>
      <w:bookmarkStart w:id="361" w:name="OLE_LINK660"/>
      <w:bookmarkStart w:id="362" w:name="OLE_LINK1630"/>
      <w:r>
        <w:rPr>
          <w:rFonts w:ascii="Arial" w:hAnsi="Arial" w:cs="Arial"/>
          <w:color w:val="000000"/>
          <w:kern w:val="0"/>
        </w:rPr>
        <w:t>biggest limitation</w:t>
      </w:r>
      <w:bookmarkEnd w:id="360"/>
      <w:bookmarkEnd w:id="361"/>
      <w:bookmarkEnd w:id="362"/>
      <w:r>
        <w:rPr>
          <w:rFonts w:ascii="Arial" w:hAnsi="Arial" w:cs="Arial"/>
          <w:color w:val="000000"/>
          <w:kern w:val="0"/>
        </w:rPr>
        <w:t xml:space="preserve"> of the high-speed train. There is a fundamental one, which is that train stations must be placed </w:t>
      </w:r>
      <w:bookmarkStart w:id="363" w:name="OLE_LINK661"/>
      <w:bookmarkStart w:id="364" w:name="OLE_LINK662"/>
      <w:r>
        <w:rPr>
          <w:rFonts w:ascii="Arial" w:hAnsi="Arial" w:cs="Arial"/>
          <w:b/>
          <w:bCs/>
          <w:color w:val="000000"/>
          <w:kern w:val="0"/>
        </w:rPr>
        <w:t>far apart</w:t>
      </w:r>
      <w:bookmarkEnd w:id="363"/>
      <w:bookmarkEnd w:id="364"/>
      <w:r>
        <w:rPr>
          <w:rFonts w:ascii="Arial" w:hAnsi="Arial" w:cs="Arial"/>
          <w:b/>
          <w:bCs/>
          <w:color w:val="000000"/>
          <w:kern w:val="0"/>
        </w:rPr>
        <w:t xml:space="preserve"> </w:t>
      </w:r>
      <w:r>
        <w:rPr>
          <w:rFonts w:ascii="Arial" w:hAnsi="Arial" w:cs="Arial"/>
          <w:color w:val="000000"/>
          <w:kern w:val="0"/>
        </w:rPr>
        <w:t xml:space="preserve">or else </w:t>
      </w:r>
      <w:r w:rsidR="00806343">
        <w:rPr>
          <w:rFonts w:ascii="Arial" w:hAnsi="Arial" w:cs="Arial"/>
          <w:color w:val="000000"/>
          <w:kern w:val="0"/>
        </w:rPr>
        <w:t xml:space="preserve">the </w:t>
      </w:r>
      <w:r>
        <w:rPr>
          <w:rFonts w:ascii="Arial" w:hAnsi="Arial" w:cs="Arial"/>
          <w:color w:val="000000"/>
          <w:kern w:val="0"/>
        </w:rPr>
        <w:t xml:space="preserve">average speed drops precipitously. </w:t>
      </w:r>
      <w:bookmarkStart w:id="365" w:name="OLE_LINK663"/>
      <w:bookmarkStart w:id="366" w:name="OLE_LINK664"/>
      <w:r>
        <w:rPr>
          <w:rFonts w:ascii="Arial" w:hAnsi="Arial" w:cs="Arial"/>
          <w:color w:val="000000"/>
          <w:kern w:val="0"/>
        </w:rPr>
        <w:t>To illustrate</w:t>
      </w:r>
      <w:bookmarkEnd w:id="365"/>
      <w:bookmarkEnd w:id="366"/>
      <w:r>
        <w:rPr>
          <w:rFonts w:ascii="Arial" w:hAnsi="Arial" w:cs="Arial"/>
          <w:color w:val="000000"/>
          <w:kern w:val="0"/>
        </w:rPr>
        <w:t xml:space="preserve">, if a TGV train has to wait 5 minutes at stations that are 50km (30 miles) apart, the </w:t>
      </w:r>
      <w:r>
        <w:rPr>
          <w:rFonts w:ascii="Arial" w:hAnsi="Arial" w:cs="Arial"/>
          <w:b/>
          <w:bCs/>
          <w:color w:val="000000"/>
          <w:kern w:val="0"/>
        </w:rPr>
        <w:t xml:space="preserve">average </w:t>
      </w:r>
      <w:r>
        <w:rPr>
          <w:rFonts w:ascii="Arial" w:hAnsi="Arial" w:cs="Arial"/>
          <w:color w:val="000000"/>
          <w:kern w:val="0"/>
        </w:rPr>
        <w:t xml:space="preserve">speed of the TGV train </w:t>
      </w:r>
      <w:r w:rsidR="008E5448">
        <w:rPr>
          <w:rFonts w:ascii="Arial" w:hAnsi="Arial" w:cs="Arial"/>
          <w:color w:val="000000"/>
          <w:kern w:val="0"/>
        </w:rPr>
        <w:t xml:space="preserve">can </w:t>
      </w:r>
      <w:r w:rsidR="006841B2">
        <w:rPr>
          <w:rFonts w:ascii="Arial" w:hAnsi="Arial" w:cs="Arial"/>
          <w:color w:val="000000"/>
          <w:kern w:val="0"/>
        </w:rPr>
        <w:t>dr</w:t>
      </w:r>
      <w:r>
        <w:rPr>
          <w:rFonts w:ascii="Arial" w:hAnsi="Arial" w:cs="Arial"/>
          <w:color w:val="000000"/>
          <w:kern w:val="0"/>
        </w:rPr>
        <w:t xml:space="preserve">op to 200km/h (120mph) which is the same as a TEV car that doesn’t stop at all. Stopping on a track is a </w:t>
      </w:r>
      <w:r w:rsidRPr="00A02370">
        <w:rPr>
          <w:rFonts w:ascii="Arial" w:hAnsi="Arial" w:cs="Arial"/>
          <w:i/>
          <w:color w:val="000000"/>
          <w:kern w:val="0"/>
        </w:rPr>
        <w:t>tremendous waste</w:t>
      </w:r>
      <w:r>
        <w:rPr>
          <w:rFonts w:ascii="Arial" w:hAnsi="Arial" w:cs="Arial"/>
          <w:color w:val="000000"/>
          <w:kern w:val="0"/>
        </w:rPr>
        <w:t xml:space="preserve"> of </w:t>
      </w:r>
      <w:r w:rsidR="00210561">
        <w:rPr>
          <w:rFonts w:ascii="Arial" w:hAnsi="Arial" w:cs="Arial"/>
          <w:color w:val="000000"/>
          <w:kern w:val="0"/>
        </w:rPr>
        <w:t>speed a</w:t>
      </w:r>
      <w:r>
        <w:rPr>
          <w:rFonts w:ascii="Arial" w:hAnsi="Arial" w:cs="Arial"/>
          <w:color w:val="000000"/>
          <w:kern w:val="0"/>
        </w:rPr>
        <w:t xml:space="preserve">nd </w:t>
      </w:r>
      <w:r w:rsidR="00210561">
        <w:rPr>
          <w:rFonts w:ascii="Arial" w:hAnsi="Arial" w:cs="Arial"/>
          <w:color w:val="000000"/>
          <w:kern w:val="0"/>
        </w:rPr>
        <w:t xml:space="preserve">passenger </w:t>
      </w:r>
      <w:r>
        <w:rPr>
          <w:rFonts w:ascii="Arial" w:hAnsi="Arial" w:cs="Arial"/>
          <w:color w:val="000000"/>
          <w:kern w:val="0"/>
        </w:rPr>
        <w:t xml:space="preserve">capacity. </w:t>
      </w:r>
      <w:r w:rsidR="005F27FE">
        <w:rPr>
          <w:rFonts w:ascii="Arial" w:hAnsi="Arial" w:cs="Arial"/>
          <w:color w:val="000000"/>
          <w:kern w:val="0"/>
        </w:rPr>
        <w:t xml:space="preserve">By contrast, </w:t>
      </w:r>
      <w:r w:rsidR="00806343">
        <w:rPr>
          <w:rFonts w:ascii="Arial" w:hAnsi="Arial" w:cs="Arial"/>
          <w:color w:val="000000"/>
          <w:kern w:val="0"/>
        </w:rPr>
        <w:t xml:space="preserve">TEV </w:t>
      </w:r>
      <w:r w:rsidR="00806343" w:rsidRPr="00A72F38">
        <w:rPr>
          <w:rFonts w:ascii="Arial" w:hAnsi="Arial" w:cs="Arial"/>
          <w:color w:val="000000"/>
          <w:kern w:val="0"/>
        </w:rPr>
        <w:t>cars</w:t>
      </w:r>
      <w:r w:rsidR="00A72F38">
        <w:rPr>
          <w:rFonts w:ascii="Arial" w:hAnsi="Arial" w:cs="Arial"/>
          <w:color w:val="000000"/>
          <w:kern w:val="0"/>
        </w:rPr>
        <w:t xml:space="preserve"> </w:t>
      </w:r>
      <w:r w:rsidR="005F27FE">
        <w:rPr>
          <w:rFonts w:ascii="Arial" w:hAnsi="Arial" w:cs="Arial"/>
          <w:color w:val="000000"/>
          <w:kern w:val="0"/>
        </w:rPr>
        <w:t xml:space="preserve">can </w:t>
      </w:r>
      <w:r w:rsidR="00806343" w:rsidRPr="00A72F38">
        <w:rPr>
          <w:rFonts w:ascii="Arial" w:hAnsi="Arial" w:cs="Arial"/>
          <w:color w:val="000000"/>
          <w:kern w:val="0"/>
        </w:rPr>
        <w:t xml:space="preserve">exit </w:t>
      </w:r>
      <w:r w:rsidR="005F27FE">
        <w:rPr>
          <w:rFonts w:ascii="Arial" w:hAnsi="Arial" w:cs="Arial"/>
          <w:color w:val="000000"/>
          <w:kern w:val="0"/>
        </w:rPr>
        <w:t xml:space="preserve">their </w:t>
      </w:r>
      <w:r w:rsidR="00A72F38">
        <w:rPr>
          <w:rFonts w:ascii="Arial" w:hAnsi="Arial" w:cs="Arial"/>
          <w:color w:val="000000"/>
          <w:kern w:val="0"/>
        </w:rPr>
        <w:t xml:space="preserve">track </w:t>
      </w:r>
      <w:r w:rsidR="00CE305B" w:rsidRPr="00A02370">
        <w:rPr>
          <w:rFonts w:ascii="Arial" w:hAnsi="Arial" w:cs="Arial"/>
          <w:b/>
          <w:color w:val="000000"/>
          <w:kern w:val="0"/>
        </w:rPr>
        <w:t xml:space="preserve">without </w:t>
      </w:r>
      <w:r w:rsidR="005F27FE" w:rsidRPr="00A02370">
        <w:rPr>
          <w:rFonts w:ascii="Arial" w:hAnsi="Arial" w:cs="Arial"/>
          <w:b/>
          <w:color w:val="000000"/>
          <w:kern w:val="0"/>
        </w:rPr>
        <w:t xml:space="preserve">slowing </w:t>
      </w:r>
      <w:r w:rsidR="008E5448" w:rsidRPr="00A02370">
        <w:rPr>
          <w:rFonts w:ascii="Arial" w:hAnsi="Arial" w:cs="Arial"/>
          <w:b/>
          <w:color w:val="000000"/>
          <w:kern w:val="0"/>
        </w:rPr>
        <w:t>anyone down</w:t>
      </w:r>
      <w:r w:rsidR="005F27FE">
        <w:rPr>
          <w:rFonts w:ascii="Arial" w:hAnsi="Arial" w:cs="Arial"/>
          <w:color w:val="000000"/>
          <w:kern w:val="0"/>
        </w:rPr>
        <w:t xml:space="preserve">.  </w:t>
      </w:r>
      <w:r w:rsidR="00A72F38">
        <w:rPr>
          <w:rFonts w:ascii="Arial" w:hAnsi="Arial" w:cs="Arial"/>
          <w:color w:val="000000"/>
          <w:kern w:val="0"/>
        </w:rPr>
        <w:t xml:space="preserve"> </w:t>
      </w:r>
      <w:r w:rsidR="00806343">
        <w:rPr>
          <w:rFonts w:ascii="Arial" w:hAnsi="Arial" w:cs="Arial"/>
          <w:color w:val="000000"/>
          <w:kern w:val="0"/>
        </w:rPr>
        <w:t xml:space="preserve"> </w:t>
      </w:r>
    </w:p>
    <w:p w:rsidR="00AC4E52" w:rsidRDefault="008965DD" w:rsidP="004B027A">
      <w:pPr>
        <w:widowControl/>
        <w:autoSpaceDE w:val="0"/>
        <w:autoSpaceDN w:val="0"/>
        <w:adjustRightInd w:val="0"/>
        <w:spacing w:after="240" w:line="280" w:lineRule="atLeast"/>
        <w:rPr>
          <w:rFonts w:ascii="Arial" w:hAnsi="Arial" w:cs="Arial"/>
          <w:color w:val="000000"/>
          <w:kern w:val="0"/>
        </w:rPr>
      </w:pPr>
      <w:r w:rsidRPr="00F52ED0">
        <w:rPr>
          <w:rFonts w:ascii="Arial" w:hAnsi="Arial" w:cs="Arial"/>
          <w:b/>
          <w:color w:val="000000"/>
          <w:kern w:val="0"/>
        </w:rPr>
        <w:t xml:space="preserve">Another </w:t>
      </w:r>
      <w:r w:rsidR="00AC4E52" w:rsidRPr="00F52ED0">
        <w:rPr>
          <w:rFonts w:ascii="Arial" w:hAnsi="Arial" w:cs="Arial"/>
          <w:b/>
          <w:color w:val="000000"/>
          <w:kern w:val="0"/>
        </w:rPr>
        <w:t xml:space="preserve">bad </w:t>
      </w:r>
      <w:r w:rsidR="00125109" w:rsidRPr="00F52ED0">
        <w:rPr>
          <w:rFonts w:ascii="Arial" w:hAnsi="Arial" w:cs="Arial"/>
          <w:b/>
          <w:color w:val="000000"/>
          <w:kern w:val="0"/>
        </w:rPr>
        <w:t xml:space="preserve">practice </w:t>
      </w:r>
      <w:r w:rsidR="00A63A7E" w:rsidRPr="00F52ED0">
        <w:rPr>
          <w:rFonts w:ascii="Arial" w:hAnsi="Arial" w:cs="Arial"/>
          <w:b/>
          <w:color w:val="000000"/>
          <w:kern w:val="0"/>
        </w:rPr>
        <w:t>is trying to use old</w:t>
      </w:r>
      <w:r w:rsidR="00AC4E52" w:rsidRPr="00F52ED0">
        <w:rPr>
          <w:rFonts w:ascii="Arial" w:hAnsi="Arial" w:cs="Arial"/>
          <w:b/>
          <w:color w:val="000000"/>
          <w:kern w:val="0"/>
        </w:rPr>
        <w:t>, slow,</w:t>
      </w:r>
      <w:r w:rsidR="00A63A7E" w:rsidRPr="00F52ED0">
        <w:rPr>
          <w:rFonts w:ascii="Arial" w:hAnsi="Arial" w:cs="Arial"/>
          <w:b/>
          <w:color w:val="000000"/>
          <w:kern w:val="0"/>
        </w:rPr>
        <w:t xml:space="preserve"> </w:t>
      </w:r>
      <w:r w:rsidR="00715C32" w:rsidRPr="00F52ED0">
        <w:rPr>
          <w:rFonts w:ascii="Arial" w:hAnsi="Arial" w:cs="Arial"/>
          <w:b/>
          <w:color w:val="000000"/>
          <w:kern w:val="0"/>
        </w:rPr>
        <w:t>rail</w:t>
      </w:r>
      <w:r w:rsidR="00AC4E52" w:rsidRPr="00F52ED0">
        <w:rPr>
          <w:rFonts w:ascii="Arial" w:hAnsi="Arial" w:cs="Arial"/>
          <w:b/>
          <w:color w:val="000000"/>
          <w:kern w:val="0"/>
        </w:rPr>
        <w:t>way</w:t>
      </w:r>
      <w:r w:rsidR="00715C32" w:rsidRPr="00F52ED0">
        <w:rPr>
          <w:rFonts w:ascii="Arial" w:hAnsi="Arial" w:cs="Arial"/>
          <w:b/>
          <w:color w:val="000000"/>
          <w:kern w:val="0"/>
        </w:rPr>
        <w:t xml:space="preserve"> </w:t>
      </w:r>
      <w:r w:rsidR="00A63A7E" w:rsidRPr="00F52ED0">
        <w:rPr>
          <w:rFonts w:ascii="Arial" w:hAnsi="Arial" w:cs="Arial"/>
          <w:b/>
          <w:color w:val="000000"/>
          <w:kern w:val="0"/>
        </w:rPr>
        <w:t xml:space="preserve">tracks </w:t>
      </w:r>
      <w:r w:rsidR="005F27FE" w:rsidRPr="00F52ED0">
        <w:rPr>
          <w:rFonts w:ascii="Arial" w:hAnsi="Arial" w:cs="Arial"/>
          <w:b/>
          <w:color w:val="000000"/>
          <w:kern w:val="0"/>
        </w:rPr>
        <w:t xml:space="preserve">to carry </w:t>
      </w:r>
      <w:r w:rsidR="004D7A19" w:rsidRPr="00F52ED0">
        <w:rPr>
          <w:rFonts w:ascii="Arial" w:hAnsi="Arial" w:cs="Arial"/>
          <w:b/>
          <w:color w:val="000000"/>
          <w:kern w:val="0"/>
        </w:rPr>
        <w:t xml:space="preserve">new </w:t>
      </w:r>
      <w:r w:rsidR="00715C32" w:rsidRPr="00F52ED0">
        <w:rPr>
          <w:rFonts w:ascii="Arial" w:hAnsi="Arial" w:cs="Arial"/>
          <w:b/>
          <w:color w:val="000000"/>
          <w:kern w:val="0"/>
        </w:rPr>
        <w:t xml:space="preserve">HSTs </w:t>
      </w:r>
      <w:r w:rsidR="00A63A7E" w:rsidRPr="00F52ED0">
        <w:rPr>
          <w:rFonts w:ascii="Arial" w:hAnsi="Arial" w:cs="Arial"/>
          <w:b/>
          <w:color w:val="000000"/>
          <w:kern w:val="0"/>
        </w:rPr>
        <w:t xml:space="preserve">into </w:t>
      </w:r>
      <w:r w:rsidR="00806343" w:rsidRPr="00F52ED0">
        <w:rPr>
          <w:rFonts w:ascii="Arial" w:hAnsi="Arial" w:cs="Arial"/>
          <w:b/>
          <w:color w:val="000000"/>
          <w:kern w:val="0"/>
        </w:rPr>
        <w:t>stations</w:t>
      </w:r>
      <w:r w:rsidR="00806343">
        <w:rPr>
          <w:rFonts w:ascii="Arial" w:hAnsi="Arial" w:cs="Arial"/>
          <w:color w:val="000000"/>
          <w:kern w:val="0"/>
        </w:rPr>
        <w:t xml:space="preserve"> </w:t>
      </w:r>
      <w:r w:rsidR="00806343" w:rsidRPr="00A63A7F">
        <w:rPr>
          <w:rFonts w:ascii="Arial" w:hAnsi="Arial" w:cs="Arial"/>
          <w:b/>
          <w:i/>
          <w:color w:val="000000"/>
          <w:kern w:val="0"/>
        </w:rPr>
        <w:t>in</w:t>
      </w:r>
      <w:r w:rsidR="007E48EC" w:rsidRPr="00A63A7F">
        <w:rPr>
          <w:rFonts w:ascii="Arial" w:hAnsi="Arial" w:cs="Arial"/>
          <w:b/>
          <w:i/>
          <w:color w:val="000000"/>
          <w:kern w:val="0"/>
        </w:rPr>
        <w:t>side</w:t>
      </w:r>
      <w:r w:rsidR="00806343" w:rsidRPr="00A63A7F">
        <w:rPr>
          <w:rFonts w:ascii="Arial" w:hAnsi="Arial" w:cs="Arial"/>
          <w:b/>
          <w:i/>
          <w:color w:val="000000"/>
          <w:kern w:val="0"/>
        </w:rPr>
        <w:t xml:space="preserve"> </w:t>
      </w:r>
      <w:r w:rsidR="00A63A7E" w:rsidRPr="00A63A7F">
        <w:rPr>
          <w:rFonts w:ascii="Arial" w:hAnsi="Arial" w:cs="Arial"/>
          <w:b/>
          <w:i/>
          <w:color w:val="000000"/>
          <w:kern w:val="0"/>
        </w:rPr>
        <w:t>cities</w:t>
      </w:r>
      <w:r w:rsidR="00A63A7E">
        <w:rPr>
          <w:rFonts w:ascii="Arial" w:hAnsi="Arial" w:cs="Arial"/>
          <w:color w:val="000000"/>
          <w:kern w:val="0"/>
        </w:rPr>
        <w:t>. In</w:t>
      </w:r>
      <w:r>
        <w:rPr>
          <w:rFonts w:ascii="Arial" w:hAnsi="Arial" w:cs="Arial"/>
          <w:color w:val="000000"/>
          <w:kern w:val="0"/>
        </w:rPr>
        <w:t xml:space="preserve"> the USA, the </w:t>
      </w:r>
      <w:bookmarkStart w:id="367" w:name="OLE_LINK667"/>
      <w:bookmarkStart w:id="368" w:name="OLE_LINK668"/>
      <w:r>
        <w:rPr>
          <w:rFonts w:ascii="Arial" w:hAnsi="Arial" w:cs="Arial"/>
          <w:color w:val="000000"/>
          <w:kern w:val="0"/>
        </w:rPr>
        <w:t>Acela train</w:t>
      </w:r>
      <w:bookmarkEnd w:id="367"/>
      <w:bookmarkEnd w:id="368"/>
      <w:r>
        <w:rPr>
          <w:rFonts w:ascii="Arial" w:hAnsi="Arial" w:cs="Arial"/>
          <w:color w:val="000000"/>
          <w:kern w:val="0"/>
        </w:rPr>
        <w:t xml:space="preserve"> from New York to </w:t>
      </w:r>
      <w:bookmarkStart w:id="369" w:name="OLE_LINK665"/>
      <w:bookmarkStart w:id="370" w:name="OLE_LINK666"/>
      <w:r>
        <w:rPr>
          <w:rFonts w:ascii="Arial" w:hAnsi="Arial" w:cs="Arial"/>
          <w:color w:val="000000"/>
          <w:kern w:val="0"/>
        </w:rPr>
        <w:t>Washington DC</w:t>
      </w:r>
      <w:bookmarkEnd w:id="369"/>
      <w:bookmarkEnd w:id="370"/>
      <w:r>
        <w:rPr>
          <w:rFonts w:ascii="Arial" w:hAnsi="Arial" w:cs="Arial"/>
          <w:color w:val="000000"/>
          <w:kern w:val="0"/>
        </w:rPr>
        <w:t xml:space="preserve"> achieves 150mph</w:t>
      </w:r>
      <w:r w:rsidR="00A63A7E">
        <w:rPr>
          <w:rFonts w:ascii="Arial" w:hAnsi="Arial" w:cs="Arial"/>
          <w:color w:val="000000"/>
          <w:kern w:val="0"/>
        </w:rPr>
        <w:t xml:space="preserve"> (240km/h</w:t>
      </w:r>
      <w:r>
        <w:rPr>
          <w:rFonts w:ascii="Arial" w:hAnsi="Arial" w:cs="Arial"/>
          <w:color w:val="000000"/>
          <w:kern w:val="0"/>
        </w:rPr>
        <w:t xml:space="preserve">) </w:t>
      </w:r>
      <w:bookmarkStart w:id="371" w:name="OLE_LINK669"/>
      <w:bookmarkStart w:id="372" w:name="OLE_LINK670"/>
      <w:bookmarkStart w:id="373" w:name="OLE_LINK671"/>
      <w:r>
        <w:rPr>
          <w:rFonts w:ascii="Arial" w:hAnsi="Arial" w:cs="Arial"/>
          <w:color w:val="000000"/>
          <w:kern w:val="0"/>
        </w:rPr>
        <w:t xml:space="preserve">in </w:t>
      </w:r>
      <w:r w:rsidR="00125109">
        <w:rPr>
          <w:rFonts w:ascii="Arial" w:hAnsi="Arial" w:cs="Arial"/>
          <w:color w:val="000000"/>
          <w:kern w:val="0"/>
        </w:rPr>
        <w:t xml:space="preserve">some </w:t>
      </w:r>
      <w:r w:rsidR="00A72F38">
        <w:rPr>
          <w:rFonts w:ascii="Arial" w:hAnsi="Arial" w:cs="Arial"/>
          <w:color w:val="000000"/>
          <w:kern w:val="0"/>
        </w:rPr>
        <w:t xml:space="preserve">open </w:t>
      </w:r>
      <w:r w:rsidR="00AC4E52">
        <w:rPr>
          <w:rFonts w:ascii="Arial" w:hAnsi="Arial" w:cs="Arial"/>
          <w:color w:val="000000"/>
          <w:kern w:val="0"/>
        </w:rPr>
        <w:t xml:space="preserve">spaces </w:t>
      </w:r>
      <w:bookmarkEnd w:id="371"/>
      <w:bookmarkEnd w:id="372"/>
      <w:bookmarkEnd w:id="373"/>
      <w:r>
        <w:rPr>
          <w:rFonts w:ascii="Arial" w:hAnsi="Arial" w:cs="Arial"/>
          <w:color w:val="000000"/>
          <w:kern w:val="0"/>
        </w:rPr>
        <w:t xml:space="preserve">but </w:t>
      </w:r>
      <w:r w:rsidRPr="009206EF">
        <w:rPr>
          <w:rFonts w:ascii="Arial" w:hAnsi="Arial" w:cs="Arial"/>
          <w:b/>
          <w:color w:val="000000"/>
          <w:kern w:val="0"/>
        </w:rPr>
        <w:t xml:space="preserve">averages only </w:t>
      </w:r>
      <w:r w:rsidR="00A63A7E" w:rsidRPr="009206EF">
        <w:rPr>
          <w:rFonts w:ascii="Arial" w:hAnsi="Arial" w:cs="Arial"/>
          <w:b/>
          <w:color w:val="000000"/>
          <w:kern w:val="0"/>
        </w:rPr>
        <w:t>84 mph</w:t>
      </w:r>
      <w:r w:rsidR="00A63A7E">
        <w:rPr>
          <w:rFonts w:ascii="Arial" w:hAnsi="Arial" w:cs="Arial"/>
          <w:color w:val="000000"/>
          <w:kern w:val="0"/>
        </w:rPr>
        <w:t xml:space="preserve"> (</w:t>
      </w:r>
      <w:r>
        <w:rPr>
          <w:rFonts w:ascii="Arial" w:hAnsi="Arial" w:cs="Arial"/>
          <w:color w:val="000000"/>
          <w:kern w:val="0"/>
        </w:rPr>
        <w:t>134 km/h</w:t>
      </w:r>
      <w:r w:rsidR="00A63A7E">
        <w:rPr>
          <w:rFonts w:ascii="Arial" w:hAnsi="Arial" w:cs="Arial"/>
          <w:color w:val="000000"/>
          <w:kern w:val="0"/>
        </w:rPr>
        <w:t xml:space="preserve">) </w:t>
      </w:r>
      <w:r>
        <w:rPr>
          <w:rFonts w:ascii="Arial" w:hAnsi="Arial" w:cs="Arial"/>
          <w:color w:val="000000"/>
          <w:kern w:val="0"/>
        </w:rPr>
        <w:t xml:space="preserve">for the complete journey. TEV which averages nearly </w:t>
      </w:r>
      <w:r w:rsidR="00241D66">
        <w:rPr>
          <w:rFonts w:ascii="Arial" w:hAnsi="Arial" w:cs="Arial"/>
          <w:color w:val="000000"/>
          <w:kern w:val="0"/>
        </w:rPr>
        <w:t>1</w:t>
      </w:r>
      <w:r>
        <w:rPr>
          <w:rFonts w:ascii="Arial" w:hAnsi="Arial" w:cs="Arial"/>
          <w:color w:val="000000"/>
          <w:kern w:val="0"/>
        </w:rPr>
        <w:t xml:space="preserve">20mph would be </w:t>
      </w:r>
      <w:bookmarkStart w:id="374" w:name="OLE_LINK1631"/>
      <w:bookmarkStart w:id="375" w:name="OLE_LINK1632"/>
      <w:r w:rsidR="00715C32">
        <w:rPr>
          <w:rFonts w:ascii="Arial" w:hAnsi="Arial" w:cs="Arial"/>
          <w:color w:val="000000"/>
          <w:kern w:val="0"/>
        </w:rPr>
        <w:t xml:space="preserve">much </w:t>
      </w:r>
      <w:r>
        <w:rPr>
          <w:rFonts w:ascii="Arial" w:hAnsi="Arial" w:cs="Arial"/>
          <w:color w:val="000000"/>
          <w:kern w:val="0"/>
        </w:rPr>
        <w:t xml:space="preserve">faster </w:t>
      </w:r>
      <w:bookmarkStart w:id="376" w:name="OLE_LINK672"/>
      <w:bookmarkStart w:id="377" w:name="OLE_LINK673"/>
      <w:r>
        <w:rPr>
          <w:rFonts w:ascii="Arial" w:hAnsi="Arial" w:cs="Arial"/>
          <w:color w:val="000000"/>
          <w:kern w:val="0"/>
        </w:rPr>
        <w:t>point to point</w:t>
      </w:r>
      <w:bookmarkEnd w:id="374"/>
      <w:bookmarkEnd w:id="375"/>
      <w:bookmarkEnd w:id="376"/>
      <w:bookmarkEnd w:id="377"/>
      <w:r w:rsidR="00AC4E52">
        <w:rPr>
          <w:rFonts w:ascii="Arial" w:hAnsi="Arial" w:cs="Arial"/>
          <w:color w:val="000000"/>
          <w:kern w:val="0"/>
        </w:rPr>
        <w:t xml:space="preserve">. Worse still: if your mother lived in between </w:t>
      </w:r>
      <w:r w:rsidR="009206EF">
        <w:rPr>
          <w:rFonts w:ascii="Arial" w:hAnsi="Arial" w:cs="Arial"/>
          <w:color w:val="000000"/>
          <w:kern w:val="0"/>
        </w:rPr>
        <w:t xml:space="preserve">train </w:t>
      </w:r>
      <w:r w:rsidR="00AC4E52">
        <w:rPr>
          <w:rFonts w:ascii="Arial" w:hAnsi="Arial" w:cs="Arial"/>
          <w:color w:val="000000"/>
          <w:kern w:val="0"/>
        </w:rPr>
        <w:t xml:space="preserve">stations she would have to </w:t>
      </w:r>
      <w:r w:rsidR="00692DC7">
        <w:rPr>
          <w:rFonts w:ascii="Arial" w:hAnsi="Arial" w:cs="Arial"/>
          <w:color w:val="000000"/>
          <w:kern w:val="0"/>
        </w:rPr>
        <w:t xml:space="preserve">wait for a </w:t>
      </w:r>
      <w:r w:rsidR="00AC4E52">
        <w:rPr>
          <w:rFonts w:ascii="Arial" w:hAnsi="Arial" w:cs="Arial"/>
          <w:color w:val="000000"/>
          <w:kern w:val="0"/>
        </w:rPr>
        <w:t xml:space="preserve">taxi to get home. </w:t>
      </w:r>
      <w:r w:rsidR="008E5448">
        <w:rPr>
          <w:rFonts w:ascii="Arial" w:hAnsi="Arial" w:cs="Arial"/>
          <w:color w:val="000000"/>
          <w:kern w:val="0"/>
        </w:rPr>
        <w:t>TEV</w:t>
      </w:r>
      <w:r w:rsidR="00841185">
        <w:rPr>
          <w:rFonts w:ascii="Arial" w:hAnsi="Arial" w:cs="Arial"/>
          <w:color w:val="000000"/>
          <w:kern w:val="0"/>
        </w:rPr>
        <w:t xml:space="preserve"> </w:t>
      </w:r>
      <w:r w:rsidR="008E5448">
        <w:rPr>
          <w:rFonts w:ascii="Arial" w:hAnsi="Arial" w:cs="Arial"/>
          <w:color w:val="000000"/>
          <w:kern w:val="0"/>
        </w:rPr>
        <w:t>w</w:t>
      </w:r>
      <w:r w:rsidR="00A02370">
        <w:rPr>
          <w:rFonts w:ascii="Arial" w:hAnsi="Arial" w:cs="Arial"/>
          <w:color w:val="000000"/>
          <w:kern w:val="0"/>
        </w:rPr>
        <w:t>ould</w:t>
      </w:r>
      <w:r w:rsidR="008E5448">
        <w:rPr>
          <w:rFonts w:ascii="Arial" w:hAnsi="Arial" w:cs="Arial"/>
          <w:color w:val="000000"/>
          <w:kern w:val="0"/>
        </w:rPr>
        <w:t xml:space="preserve"> </w:t>
      </w:r>
      <w:r w:rsidR="009206EF">
        <w:rPr>
          <w:rFonts w:ascii="Arial" w:hAnsi="Arial" w:cs="Arial"/>
          <w:color w:val="000000"/>
          <w:kern w:val="0"/>
        </w:rPr>
        <w:t xml:space="preserve">simply </w:t>
      </w:r>
      <w:r w:rsidR="008E5448">
        <w:rPr>
          <w:rFonts w:ascii="Arial" w:hAnsi="Arial" w:cs="Arial"/>
          <w:color w:val="000000"/>
          <w:kern w:val="0"/>
        </w:rPr>
        <w:t xml:space="preserve">take her </w:t>
      </w:r>
      <w:r w:rsidR="00A02370">
        <w:rPr>
          <w:rFonts w:ascii="Arial" w:hAnsi="Arial" w:cs="Arial"/>
          <w:color w:val="000000"/>
          <w:kern w:val="0"/>
        </w:rPr>
        <w:t>home</w:t>
      </w:r>
      <w:r w:rsidR="008E5448">
        <w:rPr>
          <w:rFonts w:ascii="Arial" w:hAnsi="Arial" w:cs="Arial"/>
          <w:color w:val="000000"/>
          <w:kern w:val="0"/>
        </w:rPr>
        <w:t xml:space="preserve">. </w:t>
      </w:r>
    </w:p>
    <w:p w:rsidR="00801E40" w:rsidRPr="009206EF" w:rsidRDefault="00897BBF" w:rsidP="004B027A">
      <w:pPr>
        <w:widowControl/>
        <w:autoSpaceDE w:val="0"/>
        <w:autoSpaceDN w:val="0"/>
        <w:adjustRightInd w:val="0"/>
        <w:spacing w:after="240" w:line="280" w:lineRule="atLeast"/>
        <w:rPr>
          <w:rFonts w:ascii="Arial" w:hAnsi="Arial" w:cs="Arial"/>
          <w:color w:val="000000"/>
          <w:kern w:val="0"/>
        </w:rPr>
      </w:pPr>
      <w:r w:rsidRPr="00912227">
        <w:rPr>
          <w:rFonts w:ascii="Arial" w:hAnsi="Arial" w:cs="Arial"/>
          <w:b/>
          <w:color w:val="000000"/>
          <w:kern w:val="0"/>
        </w:rPr>
        <w:t xml:space="preserve">Could it be that the passenger train is </w:t>
      </w:r>
      <w:r w:rsidR="00900B09" w:rsidRPr="00912227">
        <w:rPr>
          <w:rFonts w:ascii="Arial" w:hAnsi="Arial" w:cs="Arial"/>
          <w:b/>
          <w:color w:val="000000"/>
          <w:kern w:val="0"/>
        </w:rPr>
        <w:t xml:space="preserve">finally </w:t>
      </w:r>
      <w:r w:rsidRPr="00912227">
        <w:rPr>
          <w:rFonts w:ascii="Arial" w:hAnsi="Arial" w:cs="Arial"/>
          <w:b/>
          <w:color w:val="000000"/>
          <w:kern w:val="0"/>
        </w:rPr>
        <w:t xml:space="preserve">out of date? </w:t>
      </w:r>
      <w:r>
        <w:rPr>
          <w:rFonts w:ascii="Arial" w:hAnsi="Arial" w:cs="Arial"/>
          <w:color w:val="000000"/>
          <w:kern w:val="0"/>
        </w:rPr>
        <w:t xml:space="preserve">Nostalgia apart, </w:t>
      </w:r>
      <w:r w:rsidR="00715C32">
        <w:rPr>
          <w:rFonts w:ascii="Arial" w:hAnsi="Arial" w:cs="Arial"/>
          <w:color w:val="000000"/>
          <w:kern w:val="0"/>
        </w:rPr>
        <w:t xml:space="preserve">this </w:t>
      </w:r>
      <w:r>
        <w:rPr>
          <w:rFonts w:ascii="Arial" w:hAnsi="Arial" w:cs="Arial"/>
          <w:color w:val="000000"/>
          <w:kern w:val="0"/>
        </w:rPr>
        <w:t xml:space="preserve">seems inevitable. TEV can use the space to </w:t>
      </w:r>
      <w:r w:rsidR="003A4B23" w:rsidRPr="00A02370">
        <w:rPr>
          <w:rFonts w:ascii="Arial" w:hAnsi="Arial" w:cs="Arial"/>
          <w:i/>
          <w:color w:val="000000"/>
          <w:kern w:val="0"/>
        </w:rPr>
        <w:t xml:space="preserve">much </w:t>
      </w:r>
      <w:r w:rsidRPr="00A02370">
        <w:rPr>
          <w:rFonts w:ascii="Arial" w:hAnsi="Arial" w:cs="Arial"/>
          <w:i/>
          <w:color w:val="000000"/>
          <w:kern w:val="0"/>
        </w:rPr>
        <w:t>better effect</w:t>
      </w:r>
      <w:r w:rsidR="002D5A5E">
        <w:rPr>
          <w:rFonts w:ascii="Arial" w:hAnsi="Arial" w:cs="Arial"/>
          <w:i/>
          <w:color w:val="000000"/>
          <w:kern w:val="0"/>
        </w:rPr>
        <w:t xml:space="preserve"> (see Chapter 9)</w:t>
      </w:r>
      <w:r>
        <w:rPr>
          <w:rFonts w:ascii="Arial" w:hAnsi="Arial" w:cs="Arial"/>
          <w:color w:val="000000"/>
          <w:kern w:val="0"/>
        </w:rPr>
        <w:t xml:space="preserve">. </w:t>
      </w:r>
      <w:r w:rsidR="008965DD">
        <w:rPr>
          <w:rFonts w:ascii="Arial" w:hAnsi="Arial" w:cs="Arial"/>
          <w:color w:val="000000"/>
          <w:kern w:val="0"/>
        </w:rPr>
        <w:t>Th</w:t>
      </w:r>
      <w:r w:rsidR="007A5F29">
        <w:rPr>
          <w:rFonts w:ascii="Arial" w:hAnsi="Arial" w:cs="Arial"/>
          <w:color w:val="000000"/>
          <w:kern w:val="0"/>
        </w:rPr>
        <w:t>e</w:t>
      </w:r>
      <w:r w:rsidR="00125109">
        <w:rPr>
          <w:rFonts w:ascii="Arial" w:hAnsi="Arial" w:cs="Arial"/>
          <w:color w:val="000000"/>
          <w:kern w:val="0"/>
        </w:rPr>
        <w:t xml:space="preserve"> reduced</w:t>
      </w:r>
      <w:r w:rsidR="008965DD">
        <w:rPr>
          <w:rFonts w:ascii="Arial" w:hAnsi="Arial" w:cs="Arial"/>
          <w:color w:val="000000"/>
          <w:kern w:val="0"/>
        </w:rPr>
        <w:t xml:space="preserve"> average speed </w:t>
      </w:r>
      <w:r w:rsidR="00394BC1">
        <w:rPr>
          <w:rFonts w:ascii="Arial" w:hAnsi="Arial" w:cs="Arial"/>
          <w:color w:val="000000"/>
          <w:kern w:val="0"/>
        </w:rPr>
        <w:t>o</w:t>
      </w:r>
      <w:r w:rsidR="00AB6B2F">
        <w:rPr>
          <w:rFonts w:ascii="Arial" w:hAnsi="Arial" w:cs="Arial"/>
          <w:color w:val="000000"/>
          <w:kern w:val="0"/>
        </w:rPr>
        <w:t xml:space="preserve">f trains </w:t>
      </w:r>
      <w:r w:rsidR="00394BC1">
        <w:rPr>
          <w:rFonts w:ascii="Arial" w:hAnsi="Arial" w:cs="Arial"/>
          <w:color w:val="000000"/>
          <w:kern w:val="0"/>
        </w:rPr>
        <w:t xml:space="preserve">due to stopping </w:t>
      </w:r>
      <w:r w:rsidR="00E235DD">
        <w:rPr>
          <w:rFonts w:ascii="Arial" w:hAnsi="Arial" w:cs="Arial"/>
          <w:color w:val="000000"/>
          <w:kern w:val="0"/>
        </w:rPr>
        <w:t xml:space="preserve">in stations </w:t>
      </w:r>
      <w:r w:rsidR="00125109">
        <w:rPr>
          <w:rFonts w:ascii="Arial" w:hAnsi="Arial" w:cs="Arial"/>
          <w:color w:val="000000"/>
          <w:kern w:val="0"/>
        </w:rPr>
        <w:t xml:space="preserve">can </w:t>
      </w:r>
      <w:r w:rsidR="003A4B23">
        <w:rPr>
          <w:rFonts w:ascii="Arial" w:hAnsi="Arial" w:cs="Arial"/>
          <w:color w:val="000000"/>
          <w:kern w:val="0"/>
        </w:rPr>
        <w:t xml:space="preserve">only </w:t>
      </w:r>
      <w:r w:rsidR="00125109">
        <w:rPr>
          <w:rFonts w:ascii="Arial" w:hAnsi="Arial" w:cs="Arial"/>
          <w:color w:val="000000"/>
          <w:kern w:val="0"/>
        </w:rPr>
        <w:t xml:space="preserve">be </w:t>
      </w:r>
      <w:bookmarkStart w:id="378" w:name="OLE_LINK686"/>
      <w:bookmarkStart w:id="379" w:name="OLE_LINK687"/>
      <w:r w:rsidR="008965DD">
        <w:rPr>
          <w:rFonts w:ascii="Arial" w:hAnsi="Arial" w:cs="Arial"/>
          <w:color w:val="000000"/>
          <w:kern w:val="0"/>
        </w:rPr>
        <w:t>partly avoided</w:t>
      </w:r>
      <w:bookmarkEnd w:id="378"/>
      <w:bookmarkEnd w:id="379"/>
      <w:r w:rsidR="008965DD">
        <w:rPr>
          <w:rFonts w:ascii="Arial" w:hAnsi="Arial" w:cs="Arial"/>
          <w:color w:val="000000"/>
          <w:kern w:val="0"/>
        </w:rPr>
        <w:t xml:space="preserve"> by having long distances between </w:t>
      </w:r>
      <w:bookmarkStart w:id="380" w:name="OLE_LINK684"/>
      <w:bookmarkStart w:id="381" w:name="OLE_LINK685"/>
      <w:r w:rsidR="008965DD">
        <w:rPr>
          <w:rFonts w:ascii="Arial" w:hAnsi="Arial" w:cs="Arial"/>
          <w:color w:val="000000"/>
          <w:kern w:val="0"/>
        </w:rPr>
        <w:t>station</w:t>
      </w:r>
      <w:bookmarkEnd w:id="380"/>
      <w:bookmarkEnd w:id="381"/>
      <w:r w:rsidR="008965DD">
        <w:rPr>
          <w:rFonts w:ascii="Arial" w:hAnsi="Arial" w:cs="Arial"/>
          <w:color w:val="000000"/>
          <w:kern w:val="0"/>
        </w:rPr>
        <w:t xml:space="preserve">s. </w:t>
      </w:r>
      <w:r w:rsidR="008965DD" w:rsidRPr="00F52ED0">
        <w:rPr>
          <w:rFonts w:ascii="Arial" w:hAnsi="Arial" w:cs="Arial"/>
          <w:iCs/>
          <w:color w:val="000000"/>
          <w:kern w:val="0"/>
        </w:rPr>
        <w:t xml:space="preserve">Fast trains, therefore, are </w:t>
      </w:r>
      <w:r w:rsidR="005F27FE" w:rsidRPr="00F52ED0">
        <w:rPr>
          <w:rFonts w:ascii="Arial" w:hAnsi="Arial" w:cs="Arial"/>
          <w:iCs/>
          <w:color w:val="000000"/>
          <w:kern w:val="0"/>
        </w:rPr>
        <w:t xml:space="preserve">like </w:t>
      </w:r>
      <w:r w:rsidR="008965DD" w:rsidRPr="00F52ED0">
        <w:rPr>
          <w:rFonts w:ascii="Arial" w:hAnsi="Arial" w:cs="Arial"/>
          <w:iCs/>
          <w:color w:val="000000"/>
          <w:kern w:val="0"/>
        </w:rPr>
        <w:t>inter-city expresses</w:t>
      </w:r>
      <w:r w:rsidR="00E57B7F" w:rsidRPr="00F52ED0">
        <w:rPr>
          <w:rFonts w:ascii="Arial" w:hAnsi="Arial" w:cs="Arial"/>
          <w:iCs/>
          <w:color w:val="000000"/>
          <w:kern w:val="0"/>
        </w:rPr>
        <w:t xml:space="preserve"> </w:t>
      </w:r>
      <w:r w:rsidR="005F27FE" w:rsidRPr="00F52ED0">
        <w:rPr>
          <w:rFonts w:ascii="Arial" w:hAnsi="Arial" w:cs="Arial"/>
          <w:iCs/>
          <w:color w:val="000000"/>
          <w:kern w:val="0"/>
        </w:rPr>
        <w:t>or</w:t>
      </w:r>
      <w:r w:rsidR="008965DD" w:rsidRPr="00F52ED0">
        <w:rPr>
          <w:rFonts w:ascii="Arial" w:hAnsi="Arial" w:cs="Arial"/>
          <w:color w:val="000000"/>
          <w:kern w:val="0"/>
        </w:rPr>
        <w:t xml:space="preserve"> </w:t>
      </w:r>
      <w:bookmarkStart w:id="382" w:name="OLE_LINK688"/>
      <w:bookmarkStart w:id="383" w:name="OLE_LINK689"/>
      <w:r w:rsidR="008965DD" w:rsidRPr="00F52ED0">
        <w:rPr>
          <w:rFonts w:ascii="Arial" w:hAnsi="Arial" w:cs="Arial"/>
          <w:color w:val="000000"/>
          <w:kern w:val="0"/>
        </w:rPr>
        <w:t>airline</w:t>
      </w:r>
      <w:bookmarkEnd w:id="382"/>
      <w:bookmarkEnd w:id="383"/>
      <w:r w:rsidR="008965DD" w:rsidRPr="00F52ED0">
        <w:rPr>
          <w:rFonts w:ascii="Arial" w:hAnsi="Arial" w:cs="Arial"/>
          <w:color w:val="000000"/>
          <w:kern w:val="0"/>
        </w:rPr>
        <w:t>s</w:t>
      </w:r>
      <w:r w:rsidR="008965DD" w:rsidRPr="00F52ED0">
        <w:rPr>
          <w:rFonts w:ascii="Arial" w:hAnsi="Arial" w:cs="Arial"/>
          <w:bCs/>
          <w:color w:val="000000"/>
          <w:kern w:val="0"/>
        </w:rPr>
        <w:t>.</w:t>
      </w:r>
      <w:r w:rsidR="0029781E">
        <w:rPr>
          <w:rFonts w:ascii="Arial" w:hAnsi="Arial" w:cs="Arial"/>
          <w:b/>
          <w:bCs/>
          <w:color w:val="000000"/>
          <w:kern w:val="0"/>
        </w:rPr>
        <w:t xml:space="preserve"> </w:t>
      </w:r>
      <w:r w:rsidR="0029781E" w:rsidRPr="009206EF">
        <w:rPr>
          <w:rFonts w:ascii="Arial" w:hAnsi="Arial" w:cs="Arial"/>
          <w:bCs/>
          <w:color w:val="000000"/>
          <w:kern w:val="0"/>
        </w:rPr>
        <w:t xml:space="preserve">To be really fast they should </w:t>
      </w:r>
      <w:r w:rsidR="00F52ED0" w:rsidRPr="009206EF">
        <w:rPr>
          <w:rFonts w:ascii="Arial" w:hAnsi="Arial" w:cs="Arial"/>
          <w:bCs/>
          <w:color w:val="000000"/>
          <w:kern w:val="0"/>
        </w:rPr>
        <w:t xml:space="preserve">only </w:t>
      </w:r>
      <w:r w:rsidR="0029781E" w:rsidRPr="009206EF">
        <w:rPr>
          <w:rFonts w:ascii="Arial" w:hAnsi="Arial" w:cs="Arial"/>
          <w:bCs/>
          <w:color w:val="000000"/>
          <w:kern w:val="0"/>
        </w:rPr>
        <w:t>stop</w:t>
      </w:r>
      <w:r w:rsidR="00F52ED0" w:rsidRPr="009206EF">
        <w:rPr>
          <w:rFonts w:ascii="Arial" w:hAnsi="Arial" w:cs="Arial"/>
          <w:bCs/>
          <w:color w:val="000000"/>
          <w:kern w:val="0"/>
        </w:rPr>
        <w:t>,</w:t>
      </w:r>
      <w:r w:rsidR="0029781E" w:rsidRPr="009206EF">
        <w:rPr>
          <w:rFonts w:ascii="Arial" w:hAnsi="Arial" w:cs="Arial"/>
          <w:bCs/>
          <w:color w:val="000000"/>
          <w:kern w:val="0"/>
        </w:rPr>
        <w:t xml:space="preserve"> </w:t>
      </w:r>
      <w:r w:rsidR="003A4B23" w:rsidRPr="009206EF">
        <w:rPr>
          <w:rFonts w:ascii="Arial" w:hAnsi="Arial" w:cs="Arial"/>
          <w:bCs/>
          <w:color w:val="000000"/>
          <w:kern w:val="0"/>
        </w:rPr>
        <w:t>briefly</w:t>
      </w:r>
      <w:r w:rsidR="00F52ED0" w:rsidRPr="009206EF">
        <w:rPr>
          <w:rFonts w:ascii="Arial" w:hAnsi="Arial" w:cs="Arial"/>
          <w:bCs/>
          <w:color w:val="000000"/>
          <w:kern w:val="0"/>
        </w:rPr>
        <w:t>,</w:t>
      </w:r>
      <w:r w:rsidR="003A4B23" w:rsidRPr="009206EF">
        <w:rPr>
          <w:rFonts w:ascii="Arial" w:hAnsi="Arial" w:cs="Arial"/>
          <w:bCs/>
          <w:color w:val="000000"/>
          <w:kern w:val="0"/>
        </w:rPr>
        <w:t xml:space="preserve"> </w:t>
      </w:r>
      <w:r w:rsidR="0029781E" w:rsidRPr="009206EF">
        <w:rPr>
          <w:rFonts w:ascii="Arial" w:hAnsi="Arial" w:cs="Arial"/>
          <w:bCs/>
          <w:color w:val="000000"/>
          <w:kern w:val="0"/>
        </w:rPr>
        <w:t xml:space="preserve">on the </w:t>
      </w:r>
      <w:r w:rsidR="0029781E" w:rsidRPr="009206EF">
        <w:rPr>
          <w:rFonts w:ascii="Arial" w:hAnsi="Arial" w:cs="Arial"/>
          <w:b/>
          <w:bCs/>
          <w:color w:val="000000"/>
          <w:kern w:val="0"/>
        </w:rPr>
        <w:t>outskirt</w:t>
      </w:r>
      <w:r w:rsidR="006C0AB1" w:rsidRPr="009206EF">
        <w:rPr>
          <w:rFonts w:ascii="Arial" w:hAnsi="Arial" w:cs="Arial"/>
          <w:b/>
          <w:color w:val="000000"/>
          <w:kern w:val="0"/>
        </w:rPr>
        <w:t xml:space="preserve"> </w:t>
      </w:r>
      <w:r w:rsidR="0029781E" w:rsidRPr="009206EF">
        <w:rPr>
          <w:rFonts w:ascii="Arial" w:hAnsi="Arial" w:cs="Arial"/>
          <w:b/>
          <w:color w:val="000000"/>
          <w:kern w:val="0"/>
        </w:rPr>
        <w:t>of cities</w:t>
      </w:r>
      <w:r w:rsidR="0029781E" w:rsidRPr="009206EF">
        <w:rPr>
          <w:rFonts w:ascii="Arial" w:hAnsi="Arial" w:cs="Arial"/>
          <w:color w:val="000000"/>
          <w:kern w:val="0"/>
        </w:rPr>
        <w:t>.</w:t>
      </w:r>
    </w:p>
    <w:p w:rsidR="008965DD" w:rsidRPr="004E36D5" w:rsidRDefault="00743CCD" w:rsidP="004B027A">
      <w:pPr>
        <w:widowControl/>
        <w:autoSpaceDE w:val="0"/>
        <w:autoSpaceDN w:val="0"/>
        <w:adjustRightInd w:val="0"/>
        <w:spacing w:after="240" w:line="280" w:lineRule="atLeast"/>
        <w:rPr>
          <w:rFonts w:ascii="Arial" w:hAnsi="Arial" w:cs="Arial"/>
          <w:b/>
          <w:color w:val="000000"/>
          <w:kern w:val="0"/>
        </w:rPr>
      </w:pPr>
      <w:r>
        <w:rPr>
          <w:rFonts w:ascii="Arial" w:hAnsi="Arial" w:cs="Arial"/>
          <w:color w:val="000000"/>
          <w:kern w:val="0"/>
        </w:rPr>
        <w:t xml:space="preserve">TEV </w:t>
      </w:r>
      <w:r w:rsidR="0029781E">
        <w:rPr>
          <w:rFonts w:ascii="Arial" w:hAnsi="Arial" w:cs="Arial"/>
          <w:color w:val="000000"/>
          <w:kern w:val="0"/>
        </w:rPr>
        <w:t xml:space="preserve">cars </w:t>
      </w:r>
      <w:r w:rsidR="00801E40">
        <w:rPr>
          <w:rFonts w:ascii="Arial" w:hAnsi="Arial" w:cs="Arial"/>
          <w:color w:val="000000"/>
          <w:kern w:val="0"/>
        </w:rPr>
        <w:t>do</w:t>
      </w:r>
      <w:r w:rsidR="003A4B23">
        <w:rPr>
          <w:rFonts w:ascii="Arial" w:hAnsi="Arial" w:cs="Arial"/>
          <w:color w:val="000000"/>
          <w:kern w:val="0"/>
        </w:rPr>
        <w:t xml:space="preserve">n’t </w:t>
      </w:r>
      <w:r w:rsidR="00A63A7F">
        <w:rPr>
          <w:rFonts w:ascii="Arial" w:hAnsi="Arial" w:cs="Arial"/>
          <w:color w:val="000000"/>
          <w:kern w:val="0"/>
        </w:rPr>
        <w:t>stop</w:t>
      </w:r>
      <w:r w:rsidR="00801E40">
        <w:rPr>
          <w:rFonts w:ascii="Arial" w:hAnsi="Arial" w:cs="Arial"/>
          <w:color w:val="000000"/>
          <w:kern w:val="0"/>
        </w:rPr>
        <w:t xml:space="preserve"> like train</w:t>
      </w:r>
      <w:r w:rsidR="00D9080A">
        <w:rPr>
          <w:rFonts w:ascii="Arial" w:hAnsi="Arial" w:cs="Arial"/>
          <w:color w:val="000000"/>
          <w:kern w:val="0"/>
        </w:rPr>
        <w:t>s</w:t>
      </w:r>
      <w:r w:rsidR="00801E40">
        <w:rPr>
          <w:rFonts w:ascii="Arial" w:hAnsi="Arial" w:cs="Arial"/>
          <w:color w:val="000000"/>
          <w:kern w:val="0"/>
        </w:rPr>
        <w:t xml:space="preserve"> </w:t>
      </w:r>
      <w:r w:rsidR="00D9080A">
        <w:rPr>
          <w:rFonts w:ascii="Arial" w:hAnsi="Arial" w:cs="Arial"/>
          <w:color w:val="000000"/>
          <w:kern w:val="0"/>
        </w:rPr>
        <w:t>in stations</w:t>
      </w:r>
      <w:r w:rsidR="00AC4E52">
        <w:rPr>
          <w:rFonts w:ascii="Arial" w:hAnsi="Arial" w:cs="Arial"/>
          <w:color w:val="000000"/>
          <w:kern w:val="0"/>
        </w:rPr>
        <w:t xml:space="preserve"> because </w:t>
      </w:r>
      <w:r w:rsidR="00D9080A" w:rsidRPr="00AC4E52">
        <w:rPr>
          <w:rFonts w:ascii="Arial" w:hAnsi="Arial" w:cs="Arial"/>
          <w:b/>
          <w:color w:val="000000"/>
          <w:kern w:val="0"/>
        </w:rPr>
        <w:t xml:space="preserve">TEV </w:t>
      </w:r>
      <w:r w:rsidR="008242A4" w:rsidRPr="00AC4E52">
        <w:rPr>
          <w:rFonts w:ascii="Arial" w:hAnsi="Arial" w:cs="Arial"/>
          <w:b/>
          <w:color w:val="000000"/>
          <w:kern w:val="0"/>
        </w:rPr>
        <w:t>has no stations</w:t>
      </w:r>
      <w:r w:rsidR="00A02370">
        <w:rPr>
          <w:rFonts w:ascii="Arial" w:hAnsi="Arial" w:cs="Arial"/>
          <w:b/>
          <w:color w:val="000000"/>
          <w:kern w:val="0"/>
        </w:rPr>
        <w:t>!</w:t>
      </w:r>
      <w:r w:rsidR="008242A4">
        <w:rPr>
          <w:rFonts w:ascii="Arial" w:hAnsi="Arial" w:cs="Arial"/>
          <w:color w:val="000000"/>
          <w:kern w:val="0"/>
        </w:rPr>
        <w:t xml:space="preserve"> T</w:t>
      </w:r>
      <w:r w:rsidR="00801E40">
        <w:rPr>
          <w:rFonts w:ascii="Arial" w:hAnsi="Arial" w:cs="Arial"/>
          <w:color w:val="000000"/>
          <w:kern w:val="0"/>
        </w:rPr>
        <w:t>he t</w:t>
      </w:r>
      <w:r>
        <w:rPr>
          <w:rFonts w:ascii="Arial" w:hAnsi="Arial" w:cs="Arial"/>
          <w:color w:val="000000"/>
          <w:kern w:val="0"/>
        </w:rPr>
        <w:t xml:space="preserve">racks have </w:t>
      </w:r>
      <w:r w:rsidR="00801E40">
        <w:rPr>
          <w:rFonts w:ascii="Arial" w:hAnsi="Arial" w:cs="Arial"/>
          <w:color w:val="000000"/>
          <w:kern w:val="0"/>
        </w:rPr>
        <w:t xml:space="preserve">exits but </w:t>
      </w:r>
      <w:r w:rsidR="00A846C8">
        <w:rPr>
          <w:rFonts w:ascii="Arial" w:hAnsi="Arial" w:cs="Arial"/>
          <w:color w:val="000000"/>
          <w:kern w:val="0"/>
        </w:rPr>
        <w:t>the</w:t>
      </w:r>
      <w:r w:rsidR="00900B09">
        <w:rPr>
          <w:rFonts w:ascii="Arial" w:hAnsi="Arial" w:cs="Arial"/>
          <w:color w:val="000000"/>
          <w:kern w:val="0"/>
        </w:rPr>
        <w:t>se</w:t>
      </w:r>
      <w:r w:rsidR="00A846C8">
        <w:rPr>
          <w:rFonts w:ascii="Arial" w:hAnsi="Arial" w:cs="Arial"/>
          <w:color w:val="000000"/>
          <w:kern w:val="0"/>
        </w:rPr>
        <w:t xml:space="preserve"> don’t </w:t>
      </w:r>
      <w:r>
        <w:rPr>
          <w:rFonts w:ascii="Arial" w:hAnsi="Arial" w:cs="Arial"/>
          <w:color w:val="000000"/>
          <w:kern w:val="0"/>
        </w:rPr>
        <w:t xml:space="preserve">affect the cars’ average speed </w:t>
      </w:r>
      <w:r w:rsidR="00D9080A">
        <w:rPr>
          <w:rFonts w:ascii="Arial" w:hAnsi="Arial" w:cs="Arial"/>
          <w:color w:val="000000"/>
          <w:kern w:val="0"/>
        </w:rPr>
        <w:t xml:space="preserve">on a track. </w:t>
      </w:r>
      <w:r w:rsidR="008242A4">
        <w:rPr>
          <w:rFonts w:ascii="Arial" w:hAnsi="Arial" w:cs="Arial"/>
          <w:color w:val="000000"/>
          <w:kern w:val="0"/>
        </w:rPr>
        <w:t xml:space="preserve">So, our </w:t>
      </w:r>
      <w:r w:rsidR="008965DD">
        <w:rPr>
          <w:rFonts w:ascii="Arial" w:hAnsi="Arial" w:cs="Arial"/>
          <w:color w:val="000000"/>
          <w:kern w:val="0"/>
        </w:rPr>
        <w:t xml:space="preserve">calculations </w:t>
      </w:r>
      <w:r w:rsidR="00806343">
        <w:rPr>
          <w:rFonts w:ascii="Arial" w:hAnsi="Arial" w:cs="Arial"/>
          <w:color w:val="000000"/>
          <w:kern w:val="0"/>
        </w:rPr>
        <w:t xml:space="preserve">hint </w:t>
      </w:r>
      <w:r w:rsidR="008242A4">
        <w:rPr>
          <w:rFonts w:ascii="Arial" w:hAnsi="Arial" w:cs="Arial"/>
          <w:color w:val="000000"/>
          <w:kern w:val="0"/>
        </w:rPr>
        <w:t>t</w:t>
      </w:r>
      <w:r w:rsidR="008965DD">
        <w:rPr>
          <w:rFonts w:ascii="Arial" w:hAnsi="Arial" w:cs="Arial"/>
          <w:color w:val="000000"/>
          <w:kern w:val="0"/>
        </w:rPr>
        <w:t>hat</w:t>
      </w:r>
      <w:r>
        <w:rPr>
          <w:rFonts w:ascii="Arial" w:hAnsi="Arial" w:cs="Arial"/>
          <w:color w:val="000000"/>
          <w:kern w:val="0"/>
        </w:rPr>
        <w:t xml:space="preserve"> </w:t>
      </w:r>
      <w:r w:rsidR="008965DD" w:rsidRPr="008242A4">
        <w:rPr>
          <w:rFonts w:ascii="Arial" w:hAnsi="Arial" w:cs="Arial"/>
          <w:iCs/>
          <w:color w:val="000000"/>
          <w:kern w:val="0"/>
        </w:rPr>
        <w:t xml:space="preserve">TEV </w:t>
      </w:r>
      <w:r w:rsidR="003A4B23">
        <w:rPr>
          <w:rFonts w:ascii="Arial" w:hAnsi="Arial" w:cs="Arial"/>
          <w:iCs/>
          <w:color w:val="000000"/>
          <w:kern w:val="0"/>
        </w:rPr>
        <w:t>journey</w:t>
      </w:r>
      <w:r w:rsidR="00841185">
        <w:rPr>
          <w:rFonts w:ascii="Arial" w:hAnsi="Arial" w:cs="Arial"/>
          <w:iCs/>
          <w:color w:val="000000"/>
          <w:kern w:val="0"/>
        </w:rPr>
        <w:t>s</w:t>
      </w:r>
      <w:r w:rsidR="003A4B23">
        <w:rPr>
          <w:rFonts w:ascii="Arial" w:hAnsi="Arial" w:cs="Arial"/>
          <w:iCs/>
          <w:color w:val="000000"/>
          <w:kern w:val="0"/>
        </w:rPr>
        <w:t xml:space="preserve"> </w:t>
      </w:r>
      <w:r w:rsidR="008965DD" w:rsidRPr="008242A4">
        <w:rPr>
          <w:rFonts w:ascii="Arial" w:hAnsi="Arial" w:cs="Arial"/>
          <w:iCs/>
          <w:color w:val="000000"/>
          <w:kern w:val="0"/>
        </w:rPr>
        <w:t xml:space="preserve">will be </w:t>
      </w:r>
      <w:r w:rsidR="008965DD" w:rsidRPr="00841185">
        <w:rPr>
          <w:rFonts w:ascii="Arial" w:hAnsi="Arial" w:cs="Arial"/>
          <w:iCs/>
          <w:color w:val="000000"/>
          <w:kern w:val="0"/>
        </w:rPr>
        <w:t>faster</w:t>
      </w:r>
      <w:r w:rsidR="00A72F38" w:rsidRPr="00841185">
        <w:rPr>
          <w:rFonts w:ascii="Arial" w:hAnsi="Arial" w:cs="Arial"/>
          <w:iCs/>
          <w:color w:val="000000"/>
          <w:kern w:val="0"/>
        </w:rPr>
        <w:t xml:space="preserve"> </w:t>
      </w:r>
      <w:r w:rsidR="00715C32" w:rsidRPr="00841185">
        <w:rPr>
          <w:rFonts w:ascii="Arial" w:hAnsi="Arial" w:cs="Arial"/>
          <w:iCs/>
          <w:color w:val="000000"/>
          <w:kern w:val="0"/>
        </w:rPr>
        <w:t>in m</w:t>
      </w:r>
      <w:r w:rsidR="002D5A5E">
        <w:rPr>
          <w:rFonts w:ascii="Arial" w:hAnsi="Arial" w:cs="Arial"/>
          <w:iCs/>
          <w:color w:val="000000"/>
          <w:kern w:val="0"/>
        </w:rPr>
        <w:t xml:space="preserve">any </w:t>
      </w:r>
      <w:r w:rsidR="00385D01">
        <w:rPr>
          <w:rFonts w:ascii="Arial" w:hAnsi="Arial" w:cs="Arial"/>
          <w:b/>
          <w:iCs/>
          <w:color w:val="000000"/>
          <w:kern w:val="0"/>
        </w:rPr>
        <w:t>d</w:t>
      </w:r>
      <w:r w:rsidR="00A72F38">
        <w:rPr>
          <w:rFonts w:ascii="Arial" w:hAnsi="Arial" w:cs="Arial"/>
          <w:b/>
          <w:iCs/>
          <w:color w:val="000000"/>
          <w:kern w:val="0"/>
        </w:rPr>
        <w:t xml:space="preserve">oor to </w:t>
      </w:r>
      <w:r w:rsidR="00A72F38" w:rsidRPr="00AC4E52">
        <w:rPr>
          <w:rFonts w:ascii="Arial" w:hAnsi="Arial" w:cs="Arial"/>
          <w:b/>
          <w:iCs/>
          <w:color w:val="000000"/>
          <w:kern w:val="0"/>
        </w:rPr>
        <w:t>door</w:t>
      </w:r>
      <w:r w:rsidR="00715C32" w:rsidRPr="00AC4E52">
        <w:rPr>
          <w:rFonts w:ascii="Arial" w:hAnsi="Arial" w:cs="Arial"/>
          <w:b/>
          <w:iCs/>
          <w:color w:val="000000"/>
          <w:kern w:val="0"/>
        </w:rPr>
        <w:t xml:space="preserve"> </w:t>
      </w:r>
      <w:r w:rsidR="00715C32" w:rsidRPr="00841185">
        <w:rPr>
          <w:rFonts w:ascii="Arial" w:hAnsi="Arial" w:cs="Arial"/>
          <w:iCs/>
          <w:color w:val="000000"/>
          <w:kern w:val="0"/>
        </w:rPr>
        <w:t>journeys</w:t>
      </w:r>
      <w:r>
        <w:rPr>
          <w:rFonts w:ascii="Arial" w:hAnsi="Arial" w:cs="Arial"/>
          <w:b/>
          <w:iCs/>
          <w:color w:val="000000"/>
          <w:kern w:val="0"/>
        </w:rPr>
        <w:t xml:space="preserve"> </w:t>
      </w:r>
      <w:r w:rsidRPr="008242A4">
        <w:rPr>
          <w:rFonts w:ascii="Arial" w:hAnsi="Arial" w:cs="Arial"/>
          <w:iCs/>
          <w:color w:val="000000"/>
          <w:kern w:val="0"/>
        </w:rPr>
        <w:t xml:space="preserve">than </w:t>
      </w:r>
      <w:r w:rsidR="00AC4E52">
        <w:rPr>
          <w:rFonts w:ascii="Arial" w:hAnsi="Arial" w:cs="Arial"/>
          <w:iCs/>
          <w:color w:val="000000"/>
          <w:kern w:val="0"/>
        </w:rPr>
        <w:t xml:space="preserve">on </w:t>
      </w:r>
      <w:r w:rsidR="007E48EC" w:rsidRPr="008242A4">
        <w:rPr>
          <w:rFonts w:ascii="Arial" w:hAnsi="Arial" w:cs="Arial"/>
          <w:iCs/>
          <w:color w:val="000000"/>
          <w:kern w:val="0"/>
        </w:rPr>
        <w:t>high speed trains</w:t>
      </w:r>
      <w:r w:rsidR="0029781E">
        <w:rPr>
          <w:rFonts w:ascii="Arial" w:hAnsi="Arial" w:cs="Arial"/>
          <w:iCs/>
          <w:color w:val="000000"/>
          <w:kern w:val="0"/>
        </w:rPr>
        <w:t>!</w:t>
      </w:r>
      <w:r w:rsidR="007E48EC">
        <w:rPr>
          <w:rFonts w:ascii="Arial" w:hAnsi="Arial" w:cs="Arial"/>
          <w:b/>
          <w:iCs/>
          <w:color w:val="000000"/>
          <w:kern w:val="0"/>
        </w:rPr>
        <w:t xml:space="preserve"> </w:t>
      </w:r>
    </w:p>
    <w:p w:rsidR="008965DD" w:rsidRPr="002A6AD1" w:rsidRDefault="000B0B20"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More good news. </w:t>
      </w:r>
      <w:r w:rsidR="008965DD">
        <w:rPr>
          <w:rFonts w:ascii="Arial" w:hAnsi="Arial" w:cs="Arial"/>
          <w:color w:val="000000"/>
          <w:kern w:val="0"/>
        </w:rPr>
        <w:t xml:space="preserve">By using </w:t>
      </w:r>
      <w:r w:rsidR="00AB6B2F" w:rsidRPr="00AB6B2F">
        <w:rPr>
          <w:rFonts w:ascii="Arial" w:hAnsi="Arial" w:cs="Arial"/>
          <w:color w:val="000000"/>
          <w:kern w:val="0"/>
        </w:rPr>
        <w:t xml:space="preserve">small </w:t>
      </w:r>
      <w:r w:rsidR="008965DD" w:rsidRPr="00AB6B2F">
        <w:rPr>
          <w:rFonts w:ascii="Arial" w:hAnsi="Arial" w:cs="Arial"/>
          <w:color w:val="000000"/>
          <w:kern w:val="0"/>
        </w:rPr>
        <w:t>tunnels</w:t>
      </w:r>
      <w:r w:rsidR="008965DD">
        <w:rPr>
          <w:rFonts w:ascii="Arial" w:hAnsi="Arial" w:cs="Arial"/>
          <w:color w:val="000000"/>
          <w:kern w:val="0"/>
        </w:rPr>
        <w:t xml:space="preserve"> or reusing old </w:t>
      </w:r>
      <w:bookmarkStart w:id="384" w:name="OLE_LINK1635"/>
      <w:bookmarkStart w:id="385" w:name="OLE_LINK1636"/>
      <w:r w:rsidR="008965DD">
        <w:rPr>
          <w:rFonts w:ascii="Arial" w:hAnsi="Arial" w:cs="Arial"/>
          <w:color w:val="000000"/>
          <w:kern w:val="0"/>
        </w:rPr>
        <w:t>railway line</w:t>
      </w:r>
      <w:bookmarkEnd w:id="384"/>
      <w:bookmarkEnd w:id="385"/>
      <w:r w:rsidR="008965DD">
        <w:rPr>
          <w:rFonts w:ascii="Arial" w:hAnsi="Arial" w:cs="Arial"/>
          <w:color w:val="000000"/>
          <w:kern w:val="0"/>
        </w:rPr>
        <w:t xml:space="preserve">s, TEV </w:t>
      </w:r>
      <w:r w:rsidR="008242A4">
        <w:rPr>
          <w:rFonts w:ascii="Arial" w:hAnsi="Arial" w:cs="Arial"/>
          <w:color w:val="000000"/>
          <w:kern w:val="0"/>
        </w:rPr>
        <w:t>low speed</w:t>
      </w:r>
      <w:r w:rsidR="00A02370">
        <w:rPr>
          <w:rFonts w:ascii="Arial" w:hAnsi="Arial" w:cs="Arial"/>
          <w:color w:val="000000"/>
          <w:kern w:val="0"/>
        </w:rPr>
        <w:t xml:space="preserve"> vehicles </w:t>
      </w:r>
      <w:r w:rsidR="008965DD">
        <w:rPr>
          <w:rFonts w:ascii="Arial" w:hAnsi="Arial" w:cs="Arial"/>
          <w:color w:val="000000"/>
          <w:kern w:val="0"/>
        </w:rPr>
        <w:t>c</w:t>
      </w:r>
      <w:r w:rsidR="00C86F0A">
        <w:rPr>
          <w:rFonts w:ascii="Arial" w:hAnsi="Arial" w:cs="Arial"/>
          <w:color w:val="000000"/>
          <w:kern w:val="0"/>
        </w:rPr>
        <w:t xml:space="preserve">ould </w:t>
      </w:r>
      <w:r w:rsidR="008965DD">
        <w:rPr>
          <w:rFonts w:ascii="Arial" w:hAnsi="Arial" w:cs="Arial"/>
          <w:color w:val="000000"/>
          <w:kern w:val="0"/>
        </w:rPr>
        <w:t xml:space="preserve">go into the heart of old, </w:t>
      </w:r>
      <w:bookmarkStart w:id="386" w:name="OLE_LINK694"/>
      <w:bookmarkStart w:id="387" w:name="OLE_LINK695"/>
      <w:r w:rsidR="008965DD">
        <w:rPr>
          <w:rFonts w:ascii="Arial" w:hAnsi="Arial" w:cs="Arial"/>
          <w:color w:val="000000"/>
          <w:kern w:val="0"/>
        </w:rPr>
        <w:t>established cities</w:t>
      </w:r>
      <w:bookmarkEnd w:id="386"/>
      <w:bookmarkEnd w:id="387"/>
      <w:r w:rsidR="008965DD">
        <w:rPr>
          <w:rFonts w:ascii="Arial" w:hAnsi="Arial" w:cs="Arial"/>
          <w:color w:val="000000"/>
          <w:kern w:val="0"/>
        </w:rPr>
        <w:t xml:space="preserve"> as easily as </w:t>
      </w:r>
      <w:r w:rsidR="008242A4">
        <w:rPr>
          <w:rFonts w:ascii="Arial" w:hAnsi="Arial" w:cs="Arial"/>
          <w:color w:val="000000"/>
          <w:kern w:val="0"/>
        </w:rPr>
        <w:t xml:space="preserve">they </w:t>
      </w:r>
      <w:r w:rsidR="00A63A7E">
        <w:rPr>
          <w:rFonts w:ascii="Arial" w:hAnsi="Arial" w:cs="Arial"/>
          <w:color w:val="000000"/>
          <w:kern w:val="0"/>
        </w:rPr>
        <w:t>c</w:t>
      </w:r>
      <w:r w:rsidR="00AC4E52">
        <w:rPr>
          <w:rFonts w:ascii="Arial" w:hAnsi="Arial" w:cs="Arial"/>
          <w:color w:val="000000"/>
          <w:kern w:val="0"/>
        </w:rPr>
        <w:t xml:space="preserve">ould </w:t>
      </w:r>
      <w:r w:rsidR="008965DD">
        <w:rPr>
          <w:rFonts w:ascii="Arial" w:hAnsi="Arial" w:cs="Arial"/>
          <w:color w:val="000000"/>
          <w:kern w:val="0"/>
        </w:rPr>
        <w:t>go into the countryside.</w:t>
      </w:r>
      <w:r w:rsidR="000F4055">
        <w:rPr>
          <w:rFonts w:ascii="Arial" w:hAnsi="Arial" w:cs="Arial"/>
          <w:color w:val="000000"/>
          <w:kern w:val="0"/>
        </w:rPr>
        <w:t xml:space="preserve"> </w:t>
      </w:r>
      <w:r w:rsidR="003A4B23">
        <w:rPr>
          <w:rFonts w:ascii="Arial" w:hAnsi="Arial" w:cs="Arial"/>
          <w:color w:val="000000"/>
          <w:kern w:val="0"/>
        </w:rPr>
        <w:t xml:space="preserve">Cars are </w:t>
      </w:r>
      <w:bookmarkStart w:id="388" w:name="OLE_LINK696"/>
      <w:bookmarkStart w:id="389" w:name="OLE_LINK697"/>
      <w:r w:rsidR="000F4055">
        <w:rPr>
          <w:rFonts w:ascii="Arial" w:hAnsi="Arial" w:cs="Arial"/>
          <w:color w:val="000000"/>
          <w:kern w:val="0"/>
        </w:rPr>
        <w:t xml:space="preserve">much </w:t>
      </w:r>
      <w:bookmarkEnd w:id="388"/>
      <w:bookmarkEnd w:id="389"/>
      <w:r w:rsidR="008965DD">
        <w:rPr>
          <w:rFonts w:ascii="Arial" w:hAnsi="Arial" w:cs="Arial"/>
          <w:color w:val="000000"/>
          <w:kern w:val="0"/>
        </w:rPr>
        <w:t xml:space="preserve">more flexible </w:t>
      </w:r>
      <w:r w:rsidR="003A4B23">
        <w:rPr>
          <w:rFonts w:ascii="Arial" w:hAnsi="Arial" w:cs="Arial"/>
          <w:color w:val="000000"/>
          <w:kern w:val="0"/>
        </w:rPr>
        <w:t xml:space="preserve">than </w:t>
      </w:r>
      <w:r w:rsidR="000F4055">
        <w:rPr>
          <w:rFonts w:ascii="Arial" w:hAnsi="Arial" w:cs="Arial"/>
          <w:color w:val="000000"/>
          <w:kern w:val="0"/>
        </w:rPr>
        <w:t xml:space="preserve">lumbering </w:t>
      </w:r>
      <w:r w:rsidR="008965DD">
        <w:rPr>
          <w:rFonts w:ascii="Arial" w:hAnsi="Arial" w:cs="Arial"/>
          <w:color w:val="000000"/>
          <w:kern w:val="0"/>
        </w:rPr>
        <w:t>train</w:t>
      </w:r>
      <w:r w:rsidR="00A63A7F">
        <w:rPr>
          <w:rFonts w:ascii="Arial" w:hAnsi="Arial" w:cs="Arial"/>
          <w:color w:val="000000"/>
          <w:kern w:val="0"/>
        </w:rPr>
        <w:t>s</w:t>
      </w:r>
      <w:r>
        <w:rPr>
          <w:rFonts w:ascii="Arial" w:hAnsi="Arial" w:cs="Arial"/>
          <w:color w:val="000000"/>
          <w:kern w:val="0"/>
        </w:rPr>
        <w:t xml:space="preserve">. </w:t>
      </w:r>
      <w:r w:rsidR="00A02370">
        <w:rPr>
          <w:rFonts w:ascii="Arial" w:hAnsi="Arial" w:cs="Arial"/>
          <w:color w:val="000000"/>
          <w:kern w:val="0"/>
        </w:rPr>
        <w:t xml:space="preserve">And </w:t>
      </w:r>
      <w:r w:rsidR="009F2BB8">
        <w:rPr>
          <w:rFonts w:ascii="Arial" w:hAnsi="Arial" w:cs="Arial"/>
          <w:color w:val="000000"/>
          <w:kern w:val="0"/>
        </w:rPr>
        <w:t xml:space="preserve">remember, </w:t>
      </w:r>
      <w:r w:rsidR="008965DD">
        <w:rPr>
          <w:rFonts w:ascii="Arial" w:hAnsi="Arial" w:cs="Arial"/>
          <w:color w:val="000000"/>
          <w:kern w:val="0"/>
        </w:rPr>
        <w:t xml:space="preserve">two TEV tracks </w:t>
      </w:r>
      <w:r w:rsidR="008242A4">
        <w:rPr>
          <w:rFonts w:ascii="Arial" w:hAnsi="Arial" w:cs="Arial"/>
          <w:color w:val="000000"/>
          <w:kern w:val="0"/>
        </w:rPr>
        <w:t xml:space="preserve">can be stacked </w:t>
      </w:r>
      <w:r w:rsidR="008965DD">
        <w:rPr>
          <w:rFonts w:ascii="Arial" w:hAnsi="Arial" w:cs="Arial"/>
          <w:color w:val="000000"/>
          <w:kern w:val="0"/>
        </w:rPr>
        <w:t xml:space="preserve">in one </w:t>
      </w:r>
      <w:r w:rsidR="00A63A7E">
        <w:rPr>
          <w:rFonts w:ascii="Arial" w:hAnsi="Arial" w:cs="Arial"/>
          <w:color w:val="000000"/>
          <w:kern w:val="0"/>
        </w:rPr>
        <w:t xml:space="preserve">disused </w:t>
      </w:r>
      <w:r w:rsidR="008965DD">
        <w:rPr>
          <w:rFonts w:ascii="Arial" w:hAnsi="Arial" w:cs="Arial"/>
          <w:color w:val="000000"/>
          <w:kern w:val="0"/>
        </w:rPr>
        <w:t>railway tunnel.</w:t>
      </w:r>
      <w:r w:rsidR="0029781E">
        <w:rPr>
          <w:rFonts w:ascii="Arial" w:hAnsi="Arial" w:cs="Arial"/>
          <w:color w:val="000000"/>
          <w:kern w:val="0"/>
        </w:rPr>
        <w:t xml:space="preserve"> See Chapter 9</w:t>
      </w:r>
      <w:r w:rsidR="009F2BB8">
        <w:rPr>
          <w:rFonts w:ascii="Arial" w:hAnsi="Arial" w:cs="Arial"/>
          <w:color w:val="000000"/>
          <w:kern w:val="0"/>
        </w:rPr>
        <w:t xml:space="preserve">. </w:t>
      </w:r>
      <w:r w:rsidR="009F2BB8" w:rsidRPr="009F2BB8">
        <w:rPr>
          <w:rFonts w:ascii="Arial" w:hAnsi="Arial" w:cs="Arial"/>
          <w:i/>
          <w:color w:val="000000"/>
          <w:kern w:val="0"/>
        </w:rPr>
        <w:t xml:space="preserve">Does that make </w:t>
      </w:r>
      <w:r w:rsidR="009F2BB8">
        <w:rPr>
          <w:rFonts w:ascii="Arial" w:hAnsi="Arial" w:cs="Arial"/>
          <w:i/>
          <w:color w:val="000000"/>
          <w:kern w:val="0"/>
        </w:rPr>
        <w:t xml:space="preserve">it </w:t>
      </w:r>
      <w:r w:rsidR="009F2BB8" w:rsidRPr="009F2BB8">
        <w:rPr>
          <w:rFonts w:ascii="Arial" w:hAnsi="Arial" w:cs="Arial"/>
          <w:i/>
          <w:color w:val="000000"/>
          <w:kern w:val="0"/>
        </w:rPr>
        <w:t>a 34 lane track?</w:t>
      </w:r>
    </w:p>
    <w:p w:rsidR="008965DD" w:rsidRPr="00437E00" w:rsidRDefault="008965DD" w:rsidP="004B027A">
      <w:pPr>
        <w:widowControl/>
        <w:autoSpaceDE w:val="0"/>
        <w:autoSpaceDN w:val="0"/>
        <w:adjustRightInd w:val="0"/>
        <w:spacing w:after="240" w:line="280" w:lineRule="atLeast"/>
        <w:rPr>
          <w:rFonts w:ascii="Arial" w:hAnsi="Arial" w:cs="Arial"/>
          <w:b/>
          <w:bCs/>
          <w:color w:val="000000"/>
          <w:kern w:val="0"/>
        </w:rPr>
      </w:pPr>
      <w:r w:rsidRPr="001149D2">
        <w:rPr>
          <w:rFonts w:ascii="Arial" w:hAnsi="Arial" w:cs="Arial"/>
          <w:b/>
          <w:bCs/>
          <w:color w:val="000000"/>
          <w:kern w:val="0"/>
        </w:rPr>
        <w:t xml:space="preserve">How do commuter trains compare? </w:t>
      </w:r>
    </w:p>
    <w:p w:rsidR="000945E8"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Most people would </w:t>
      </w:r>
      <w:bookmarkStart w:id="390" w:name="OLE_LINK702"/>
      <w:bookmarkStart w:id="391" w:name="OLE_LINK703"/>
      <w:bookmarkStart w:id="392" w:name="OLE_LINK704"/>
      <w:r>
        <w:rPr>
          <w:rFonts w:ascii="Arial" w:hAnsi="Arial" w:cs="Arial"/>
          <w:color w:val="000000"/>
          <w:kern w:val="0"/>
        </w:rPr>
        <w:t>assume</w:t>
      </w:r>
      <w:bookmarkEnd w:id="390"/>
      <w:bookmarkEnd w:id="391"/>
      <w:bookmarkEnd w:id="392"/>
      <w:r>
        <w:rPr>
          <w:rFonts w:ascii="Arial" w:hAnsi="Arial" w:cs="Arial"/>
          <w:color w:val="000000"/>
          <w:kern w:val="0"/>
        </w:rPr>
        <w:t xml:space="preserve"> that the commuter train, crowded with passengers, has the highest passenger capacity of all. </w:t>
      </w:r>
      <w:r w:rsidR="00A846C8">
        <w:rPr>
          <w:rFonts w:ascii="Arial" w:hAnsi="Arial" w:cs="Arial"/>
          <w:color w:val="000000"/>
          <w:kern w:val="0"/>
        </w:rPr>
        <w:t>But t</w:t>
      </w:r>
      <w:r w:rsidR="00C86F0A">
        <w:rPr>
          <w:rFonts w:ascii="Arial" w:hAnsi="Arial" w:cs="Arial"/>
          <w:color w:val="000000"/>
          <w:kern w:val="0"/>
        </w:rPr>
        <w:t xml:space="preserve">hey </w:t>
      </w:r>
      <w:r>
        <w:rPr>
          <w:rFonts w:ascii="Arial" w:hAnsi="Arial" w:cs="Arial"/>
          <w:color w:val="000000"/>
          <w:kern w:val="0"/>
        </w:rPr>
        <w:t xml:space="preserve">would be wrong. Even though it is </w:t>
      </w:r>
      <w:bookmarkStart w:id="393" w:name="OLE_LINK705"/>
      <w:bookmarkStart w:id="394" w:name="OLE_LINK706"/>
      <w:r>
        <w:rPr>
          <w:rFonts w:ascii="Arial" w:hAnsi="Arial" w:cs="Arial"/>
          <w:color w:val="000000"/>
          <w:kern w:val="0"/>
        </w:rPr>
        <w:t>cramped</w:t>
      </w:r>
      <w:bookmarkEnd w:id="393"/>
      <w:bookmarkEnd w:id="394"/>
      <w:r>
        <w:rPr>
          <w:rFonts w:ascii="Arial" w:hAnsi="Arial" w:cs="Arial"/>
          <w:color w:val="000000"/>
          <w:kern w:val="0"/>
        </w:rPr>
        <w:t xml:space="preserve">, </w:t>
      </w:r>
      <w:bookmarkStart w:id="395" w:name="OLE_LINK707"/>
      <w:bookmarkStart w:id="396" w:name="OLE_LINK708"/>
      <w:r>
        <w:rPr>
          <w:rFonts w:ascii="Arial" w:hAnsi="Arial" w:cs="Arial"/>
          <w:color w:val="000000"/>
          <w:kern w:val="0"/>
        </w:rPr>
        <w:t>uncivilized</w:t>
      </w:r>
      <w:bookmarkEnd w:id="395"/>
      <w:bookmarkEnd w:id="396"/>
      <w:r>
        <w:rPr>
          <w:rFonts w:ascii="Arial" w:hAnsi="Arial" w:cs="Arial"/>
          <w:color w:val="000000"/>
          <w:kern w:val="0"/>
        </w:rPr>
        <w:t xml:space="preserve"> and </w:t>
      </w:r>
      <w:bookmarkStart w:id="397" w:name="OLE_LINK709"/>
      <w:bookmarkStart w:id="398" w:name="OLE_LINK710"/>
      <w:r>
        <w:rPr>
          <w:rFonts w:ascii="Arial" w:hAnsi="Arial" w:cs="Arial"/>
          <w:color w:val="000000"/>
          <w:kern w:val="0"/>
        </w:rPr>
        <w:t>unhealthy</w:t>
      </w:r>
      <w:bookmarkEnd w:id="397"/>
      <w:bookmarkEnd w:id="398"/>
      <w:r>
        <w:rPr>
          <w:rFonts w:ascii="Arial" w:hAnsi="Arial" w:cs="Arial"/>
          <w:color w:val="000000"/>
          <w:kern w:val="0"/>
        </w:rPr>
        <w:t xml:space="preserve">, the commuter train can’t </w:t>
      </w:r>
      <w:bookmarkStart w:id="399" w:name="OLE_LINK1637"/>
      <w:bookmarkStart w:id="400" w:name="OLE_LINK1638"/>
      <w:r>
        <w:rPr>
          <w:rFonts w:ascii="Arial" w:hAnsi="Arial" w:cs="Arial"/>
          <w:color w:val="000000"/>
          <w:kern w:val="0"/>
        </w:rPr>
        <w:t>come close to</w:t>
      </w:r>
      <w:bookmarkEnd w:id="399"/>
      <w:bookmarkEnd w:id="400"/>
      <w:r>
        <w:rPr>
          <w:rFonts w:ascii="Arial" w:hAnsi="Arial" w:cs="Arial"/>
          <w:color w:val="000000"/>
          <w:kern w:val="0"/>
        </w:rPr>
        <w:t xml:space="preserve"> TEV for capacity</w:t>
      </w:r>
      <w:r w:rsidR="000945E8">
        <w:rPr>
          <w:rFonts w:ascii="Arial" w:hAnsi="Arial" w:cs="Arial"/>
          <w:color w:val="000000"/>
          <w:kern w:val="0"/>
        </w:rPr>
        <w:t xml:space="preserve"> </w:t>
      </w:r>
      <w:r>
        <w:rPr>
          <w:rFonts w:ascii="Arial" w:hAnsi="Arial" w:cs="Arial"/>
          <w:color w:val="000000"/>
          <w:kern w:val="0"/>
        </w:rPr>
        <w:t xml:space="preserve">because </w:t>
      </w:r>
      <w:r w:rsidR="00AC4E52">
        <w:rPr>
          <w:rFonts w:ascii="Arial" w:hAnsi="Arial" w:cs="Arial"/>
          <w:color w:val="000000"/>
          <w:kern w:val="0"/>
        </w:rPr>
        <w:t>the train</w:t>
      </w:r>
      <w:r w:rsidR="000945E8">
        <w:rPr>
          <w:rFonts w:ascii="Arial" w:hAnsi="Arial" w:cs="Arial"/>
          <w:color w:val="000000"/>
          <w:kern w:val="0"/>
        </w:rPr>
        <w:t xml:space="preserve"> m</w:t>
      </w:r>
      <w:r>
        <w:rPr>
          <w:rFonts w:ascii="Arial" w:hAnsi="Arial" w:cs="Arial"/>
          <w:color w:val="000000"/>
          <w:kern w:val="0"/>
        </w:rPr>
        <w:t xml:space="preserve">ust </w:t>
      </w:r>
      <w:r w:rsidR="00AC4E52" w:rsidRPr="00900B09">
        <w:rPr>
          <w:rFonts w:ascii="Arial" w:hAnsi="Arial" w:cs="Arial"/>
          <w:b/>
          <w:color w:val="000000"/>
          <w:kern w:val="0"/>
        </w:rPr>
        <w:t xml:space="preserve">stop </w:t>
      </w:r>
      <w:r w:rsidRPr="00900B09">
        <w:rPr>
          <w:rFonts w:ascii="Arial" w:hAnsi="Arial" w:cs="Arial"/>
          <w:b/>
          <w:bCs/>
          <w:iCs/>
          <w:color w:val="000000"/>
          <w:kern w:val="0"/>
        </w:rPr>
        <w:t xml:space="preserve">on the </w:t>
      </w:r>
      <w:bookmarkStart w:id="401" w:name="OLE_LINK1639"/>
      <w:bookmarkStart w:id="402" w:name="OLE_LINK1640"/>
      <w:r w:rsidR="004E36D5" w:rsidRPr="00900B09">
        <w:rPr>
          <w:rFonts w:ascii="Arial" w:hAnsi="Arial" w:cs="Arial"/>
          <w:b/>
          <w:bCs/>
          <w:iCs/>
          <w:color w:val="000000"/>
          <w:kern w:val="0"/>
        </w:rPr>
        <w:t>track</w:t>
      </w:r>
      <w:r>
        <w:rPr>
          <w:rFonts w:ascii="Arial" w:hAnsi="Arial" w:cs="Arial"/>
          <w:b/>
          <w:bCs/>
          <w:i/>
          <w:iCs/>
          <w:color w:val="000000"/>
          <w:kern w:val="0"/>
        </w:rPr>
        <w:t xml:space="preserve"> </w:t>
      </w:r>
      <w:r>
        <w:rPr>
          <w:rFonts w:ascii="Arial" w:hAnsi="Arial" w:cs="Arial"/>
          <w:color w:val="000000"/>
          <w:kern w:val="0"/>
        </w:rPr>
        <w:t xml:space="preserve">in </w:t>
      </w:r>
      <w:r w:rsidR="00AC4E52">
        <w:rPr>
          <w:rFonts w:ascii="Arial" w:hAnsi="Arial" w:cs="Arial"/>
          <w:color w:val="000000"/>
          <w:kern w:val="0"/>
        </w:rPr>
        <w:t xml:space="preserve">each </w:t>
      </w:r>
      <w:r>
        <w:rPr>
          <w:rFonts w:ascii="Arial" w:hAnsi="Arial" w:cs="Arial"/>
          <w:color w:val="000000"/>
          <w:kern w:val="0"/>
        </w:rPr>
        <w:t>station</w:t>
      </w:r>
      <w:bookmarkEnd w:id="401"/>
      <w:bookmarkEnd w:id="402"/>
      <w:r w:rsidR="00E93B88">
        <w:rPr>
          <w:rFonts w:ascii="Arial" w:hAnsi="Arial" w:cs="Arial"/>
          <w:color w:val="000000"/>
          <w:kern w:val="0"/>
        </w:rPr>
        <w:t>,</w:t>
      </w:r>
      <w:r w:rsidR="003A4B23">
        <w:rPr>
          <w:rFonts w:ascii="Arial" w:hAnsi="Arial" w:cs="Arial"/>
          <w:color w:val="000000"/>
          <w:kern w:val="0"/>
        </w:rPr>
        <w:t xml:space="preserve"> which will </w:t>
      </w:r>
      <w:bookmarkStart w:id="403" w:name="OLE_LINK1641"/>
      <w:bookmarkStart w:id="404" w:name="OLE_LINK1642"/>
      <w:r>
        <w:rPr>
          <w:rFonts w:ascii="Arial" w:hAnsi="Arial" w:cs="Arial"/>
          <w:color w:val="000000"/>
          <w:kern w:val="0"/>
        </w:rPr>
        <w:t>ruin</w:t>
      </w:r>
      <w:bookmarkEnd w:id="403"/>
      <w:bookmarkEnd w:id="404"/>
      <w:r>
        <w:rPr>
          <w:rFonts w:ascii="Arial" w:hAnsi="Arial" w:cs="Arial"/>
          <w:color w:val="000000"/>
          <w:kern w:val="0"/>
        </w:rPr>
        <w:t xml:space="preserve"> </w:t>
      </w:r>
      <w:r w:rsidR="0029781E">
        <w:rPr>
          <w:rFonts w:ascii="Arial" w:hAnsi="Arial" w:cs="Arial"/>
          <w:color w:val="000000"/>
          <w:kern w:val="0"/>
        </w:rPr>
        <w:t xml:space="preserve">its </w:t>
      </w:r>
      <w:r>
        <w:rPr>
          <w:rFonts w:ascii="Arial" w:hAnsi="Arial" w:cs="Arial"/>
          <w:color w:val="000000"/>
          <w:kern w:val="0"/>
        </w:rPr>
        <w:t>capacity.</w:t>
      </w:r>
      <w:r w:rsidR="005C39AE" w:rsidRPr="00437E00">
        <w:rPr>
          <w:rFonts w:ascii="Arial" w:hAnsi="Arial" w:cs="Arial"/>
          <w:color w:val="000000"/>
          <w:kern w:val="0"/>
        </w:rPr>
        <w:t xml:space="preserve"> </w:t>
      </w:r>
      <w:r>
        <w:rPr>
          <w:rFonts w:ascii="Arial" w:hAnsi="Arial" w:cs="Arial"/>
          <w:color w:val="000000"/>
          <w:kern w:val="0"/>
        </w:rPr>
        <w:t xml:space="preserve">To </w:t>
      </w:r>
      <w:bookmarkStart w:id="405" w:name="OLE_LINK715"/>
      <w:bookmarkStart w:id="406" w:name="OLE_LINK716"/>
      <w:r>
        <w:rPr>
          <w:rFonts w:ascii="Arial" w:hAnsi="Arial" w:cs="Arial"/>
          <w:color w:val="000000"/>
          <w:kern w:val="0"/>
        </w:rPr>
        <w:t>match</w:t>
      </w:r>
      <w:bookmarkEnd w:id="405"/>
      <w:bookmarkEnd w:id="406"/>
      <w:r>
        <w:rPr>
          <w:rFonts w:ascii="Arial" w:hAnsi="Arial" w:cs="Arial"/>
          <w:color w:val="000000"/>
          <w:kern w:val="0"/>
        </w:rPr>
        <w:t xml:space="preserve"> the </w:t>
      </w:r>
      <w:r w:rsidR="008A6F3A">
        <w:rPr>
          <w:rFonts w:ascii="Arial" w:hAnsi="Arial" w:cs="Arial"/>
          <w:color w:val="000000"/>
          <w:kern w:val="0"/>
        </w:rPr>
        <w:t>c</w:t>
      </w:r>
      <w:r>
        <w:rPr>
          <w:rFonts w:ascii="Arial" w:hAnsi="Arial" w:cs="Arial"/>
          <w:color w:val="000000"/>
          <w:kern w:val="0"/>
        </w:rPr>
        <w:t xml:space="preserve">apacity of a single TEV track, a commuter </w:t>
      </w:r>
      <w:bookmarkStart w:id="407" w:name="OLE_LINK717"/>
      <w:bookmarkStart w:id="408" w:name="OLE_LINK718"/>
      <w:r>
        <w:rPr>
          <w:rFonts w:ascii="Arial" w:hAnsi="Arial" w:cs="Arial"/>
          <w:color w:val="000000"/>
          <w:kern w:val="0"/>
        </w:rPr>
        <w:t>rail line</w:t>
      </w:r>
      <w:bookmarkEnd w:id="407"/>
      <w:bookmarkEnd w:id="408"/>
      <w:r>
        <w:rPr>
          <w:rFonts w:ascii="Arial" w:hAnsi="Arial" w:cs="Arial"/>
          <w:color w:val="000000"/>
          <w:kern w:val="0"/>
        </w:rPr>
        <w:t xml:space="preserve"> </w:t>
      </w:r>
      <w:r w:rsidR="008A6F3A">
        <w:rPr>
          <w:rFonts w:ascii="Arial" w:hAnsi="Arial" w:cs="Arial"/>
          <w:color w:val="000000"/>
          <w:kern w:val="0"/>
        </w:rPr>
        <w:t xml:space="preserve">must </w:t>
      </w:r>
      <w:r w:rsidR="00E235DD">
        <w:rPr>
          <w:rFonts w:ascii="Arial" w:hAnsi="Arial" w:cs="Arial"/>
          <w:color w:val="000000"/>
          <w:kern w:val="0"/>
        </w:rPr>
        <w:t xml:space="preserve">service </w:t>
      </w:r>
      <w:r>
        <w:rPr>
          <w:rFonts w:ascii="Arial" w:hAnsi="Arial" w:cs="Arial"/>
          <w:color w:val="000000"/>
          <w:kern w:val="0"/>
        </w:rPr>
        <w:t>one 500 passenger</w:t>
      </w:r>
      <w:r w:rsidR="00E235DD">
        <w:rPr>
          <w:rFonts w:ascii="Arial" w:hAnsi="Arial" w:cs="Arial"/>
          <w:color w:val="000000"/>
          <w:kern w:val="0"/>
        </w:rPr>
        <w:t xml:space="preserve"> train</w:t>
      </w:r>
      <w:r>
        <w:rPr>
          <w:rFonts w:ascii="Arial" w:hAnsi="Arial" w:cs="Arial"/>
          <w:color w:val="000000"/>
          <w:kern w:val="0"/>
        </w:rPr>
        <w:t xml:space="preserve">, </w:t>
      </w:r>
      <w:r>
        <w:rPr>
          <w:rFonts w:ascii="Arial" w:hAnsi="Arial" w:cs="Arial"/>
          <w:i/>
          <w:iCs/>
          <w:color w:val="000000"/>
          <w:kern w:val="0"/>
        </w:rPr>
        <w:t>every 15 seconds</w:t>
      </w:r>
      <w:r>
        <w:rPr>
          <w:rFonts w:ascii="Arial" w:hAnsi="Arial" w:cs="Arial"/>
          <w:color w:val="000000"/>
          <w:kern w:val="0"/>
        </w:rPr>
        <w:t xml:space="preserve">. </w:t>
      </w:r>
      <w:r w:rsidR="008A6F3A">
        <w:rPr>
          <w:rFonts w:ascii="Arial" w:hAnsi="Arial" w:cs="Arial"/>
          <w:color w:val="000000"/>
          <w:kern w:val="0"/>
        </w:rPr>
        <w:t xml:space="preserve">This </w:t>
      </w:r>
      <w:r>
        <w:rPr>
          <w:rFonts w:ascii="Arial" w:hAnsi="Arial" w:cs="Arial"/>
          <w:color w:val="000000"/>
          <w:kern w:val="0"/>
        </w:rPr>
        <w:t>would be impossible because the train must stop in each station for longer than th</w:t>
      </w:r>
      <w:r w:rsidR="00900B09">
        <w:rPr>
          <w:rFonts w:ascii="Arial" w:hAnsi="Arial" w:cs="Arial"/>
          <w:color w:val="000000"/>
          <w:kern w:val="0"/>
        </w:rPr>
        <w:t>at.</w:t>
      </w:r>
      <w:r>
        <w:rPr>
          <w:rFonts w:ascii="Arial" w:hAnsi="Arial" w:cs="Arial"/>
          <w:color w:val="000000"/>
          <w:kern w:val="0"/>
        </w:rPr>
        <w:t xml:space="preserve"> </w:t>
      </w:r>
      <w:r w:rsidR="00A846C8">
        <w:rPr>
          <w:rFonts w:ascii="Arial" w:hAnsi="Arial" w:cs="Arial"/>
          <w:color w:val="000000"/>
          <w:kern w:val="0"/>
        </w:rPr>
        <w:t xml:space="preserve">One </w:t>
      </w:r>
      <w:r>
        <w:rPr>
          <w:rFonts w:ascii="Arial" w:hAnsi="Arial" w:cs="Arial"/>
          <w:color w:val="000000"/>
          <w:kern w:val="0"/>
        </w:rPr>
        <w:lastRenderedPageBreak/>
        <w:t xml:space="preserve">London Underground suburban station </w:t>
      </w:r>
      <w:r w:rsidR="004E36D5">
        <w:rPr>
          <w:rFonts w:ascii="Arial" w:hAnsi="Arial" w:cs="Arial"/>
          <w:color w:val="000000"/>
          <w:kern w:val="0"/>
        </w:rPr>
        <w:t xml:space="preserve">had a </w:t>
      </w:r>
      <w:r w:rsidR="00E57B7F">
        <w:rPr>
          <w:rFonts w:ascii="Arial" w:hAnsi="Arial" w:cs="Arial"/>
          <w:color w:val="000000"/>
          <w:kern w:val="0"/>
        </w:rPr>
        <w:t xml:space="preserve">commuter </w:t>
      </w:r>
      <w:r>
        <w:rPr>
          <w:rFonts w:ascii="Arial" w:hAnsi="Arial" w:cs="Arial"/>
          <w:color w:val="000000"/>
          <w:kern w:val="0"/>
        </w:rPr>
        <w:t xml:space="preserve">train </w:t>
      </w:r>
      <w:bookmarkStart w:id="409" w:name="OLE_LINK719"/>
      <w:bookmarkStart w:id="410" w:name="OLE_LINK720"/>
      <w:r w:rsidR="00AE2361">
        <w:rPr>
          <w:rFonts w:ascii="Arial" w:hAnsi="Arial" w:cs="Arial"/>
          <w:color w:val="000000"/>
          <w:kern w:val="0"/>
        </w:rPr>
        <w:t xml:space="preserve">that </w:t>
      </w:r>
      <w:r>
        <w:rPr>
          <w:rFonts w:ascii="Arial" w:hAnsi="Arial" w:cs="Arial"/>
          <w:color w:val="000000"/>
          <w:kern w:val="0"/>
        </w:rPr>
        <w:t>roll</w:t>
      </w:r>
      <w:bookmarkEnd w:id="409"/>
      <w:bookmarkEnd w:id="410"/>
      <w:r>
        <w:rPr>
          <w:rFonts w:ascii="Arial" w:hAnsi="Arial" w:cs="Arial"/>
          <w:color w:val="000000"/>
          <w:kern w:val="0"/>
        </w:rPr>
        <w:t>ed by every 10 minutes</w:t>
      </w:r>
      <w:r w:rsidR="008A6F3A">
        <w:rPr>
          <w:rFonts w:ascii="Arial" w:hAnsi="Arial" w:cs="Arial"/>
          <w:color w:val="000000"/>
          <w:kern w:val="0"/>
        </w:rPr>
        <w:t xml:space="preserve">. </w:t>
      </w:r>
      <w:r>
        <w:rPr>
          <w:rFonts w:ascii="Arial" w:hAnsi="Arial" w:cs="Arial"/>
          <w:color w:val="000000"/>
          <w:kern w:val="0"/>
        </w:rPr>
        <w:t>In that case, the capacity of th</w:t>
      </w:r>
      <w:r w:rsidR="00A846C8">
        <w:rPr>
          <w:rFonts w:ascii="Arial" w:hAnsi="Arial" w:cs="Arial"/>
          <w:color w:val="000000"/>
          <w:kern w:val="0"/>
        </w:rPr>
        <w:t xml:space="preserve">e </w:t>
      </w:r>
      <w:r>
        <w:rPr>
          <w:rFonts w:ascii="Arial" w:hAnsi="Arial" w:cs="Arial"/>
          <w:color w:val="000000"/>
          <w:kern w:val="0"/>
        </w:rPr>
        <w:t xml:space="preserve">rail track </w:t>
      </w:r>
      <w:r w:rsidR="00394BC1">
        <w:rPr>
          <w:rFonts w:ascii="Arial" w:hAnsi="Arial" w:cs="Arial"/>
          <w:color w:val="000000"/>
          <w:kern w:val="0"/>
        </w:rPr>
        <w:t xml:space="preserve">was </w:t>
      </w:r>
      <w:r>
        <w:rPr>
          <w:rFonts w:ascii="Arial" w:hAnsi="Arial" w:cs="Arial"/>
          <w:color w:val="000000"/>
          <w:kern w:val="0"/>
        </w:rPr>
        <w:t>about 3,000 passengers per hour, the equivalent of 750 cars</w:t>
      </w:r>
      <w:r w:rsidR="00385D01">
        <w:rPr>
          <w:rFonts w:ascii="Arial" w:hAnsi="Arial" w:cs="Arial"/>
          <w:color w:val="000000"/>
          <w:kern w:val="0"/>
        </w:rPr>
        <w:t xml:space="preserve"> per hour</w:t>
      </w:r>
      <w:r w:rsidR="00A846C8">
        <w:rPr>
          <w:rFonts w:ascii="Arial" w:hAnsi="Arial" w:cs="Arial"/>
          <w:color w:val="000000"/>
          <w:kern w:val="0"/>
        </w:rPr>
        <w:t>,</w:t>
      </w:r>
      <w:r>
        <w:rPr>
          <w:rFonts w:ascii="Arial" w:hAnsi="Arial" w:cs="Arial"/>
          <w:color w:val="000000"/>
          <w:kern w:val="0"/>
        </w:rPr>
        <w:t xml:space="preserve"> </w:t>
      </w:r>
      <w:r w:rsidR="000B0B20">
        <w:rPr>
          <w:rFonts w:ascii="Arial" w:hAnsi="Arial" w:cs="Arial"/>
          <w:color w:val="000000"/>
          <w:kern w:val="0"/>
        </w:rPr>
        <w:t xml:space="preserve">or </w:t>
      </w:r>
      <w:r>
        <w:rPr>
          <w:rFonts w:ascii="Arial" w:hAnsi="Arial" w:cs="Arial"/>
          <w:color w:val="000000"/>
          <w:kern w:val="0"/>
        </w:rPr>
        <w:t xml:space="preserve">half the capacity of a single lane of highway. This makes the commuter train the </w:t>
      </w:r>
      <w:r w:rsidRPr="00E57B7F">
        <w:rPr>
          <w:rFonts w:ascii="Arial" w:hAnsi="Arial" w:cs="Arial"/>
          <w:b/>
          <w:color w:val="000000"/>
          <w:kern w:val="0"/>
        </w:rPr>
        <w:t xml:space="preserve">worst </w:t>
      </w:r>
      <w:r w:rsidRPr="0029781E">
        <w:rPr>
          <w:rFonts w:ascii="Arial" w:hAnsi="Arial" w:cs="Arial"/>
          <w:b/>
          <w:color w:val="000000"/>
          <w:kern w:val="0"/>
        </w:rPr>
        <w:t xml:space="preserve">people mover </w:t>
      </w:r>
      <w:bookmarkStart w:id="411" w:name="OLE_LINK721"/>
      <w:bookmarkStart w:id="412" w:name="OLE_LINK722"/>
      <w:r w:rsidR="000945E8" w:rsidRPr="0029781E">
        <w:rPr>
          <w:rFonts w:ascii="Arial" w:hAnsi="Arial" w:cs="Arial"/>
          <w:b/>
          <w:color w:val="000000"/>
          <w:kern w:val="0"/>
        </w:rPr>
        <w:t>of all</w:t>
      </w:r>
      <w:r w:rsidR="000945E8">
        <w:rPr>
          <w:rFonts w:ascii="Arial" w:hAnsi="Arial" w:cs="Arial"/>
          <w:color w:val="000000"/>
          <w:kern w:val="0"/>
        </w:rPr>
        <w:t xml:space="preserve">. </w:t>
      </w:r>
      <w:bookmarkEnd w:id="411"/>
      <w:bookmarkEnd w:id="412"/>
    </w:p>
    <w:p w:rsidR="008965DD" w:rsidRPr="00CD4B25" w:rsidRDefault="00715C32" w:rsidP="004B027A">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R</w:t>
      </w:r>
      <w:r w:rsidR="008965DD">
        <w:rPr>
          <w:rFonts w:ascii="Arial" w:hAnsi="Arial" w:cs="Arial"/>
          <w:b/>
          <w:bCs/>
          <w:color w:val="000000"/>
          <w:kern w:val="0"/>
        </w:rPr>
        <w:t xml:space="preserve">esults and conclusions on capacity </w:t>
      </w:r>
    </w:p>
    <w:p w:rsidR="008965DD" w:rsidRPr="00F67A79"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For a fair comparison between train, road cars and TEV cars, we must compare passengers carried per hour per lane</w:t>
      </w:r>
      <w:r>
        <w:rPr>
          <w:rFonts w:ascii="Arial" w:hAnsi="Arial" w:cs="Arial"/>
          <w:b/>
          <w:bCs/>
          <w:i/>
          <w:iCs/>
          <w:color w:val="000000"/>
          <w:kern w:val="0"/>
        </w:rPr>
        <w:t xml:space="preserve">. </w:t>
      </w:r>
      <w:r>
        <w:rPr>
          <w:rFonts w:ascii="Arial" w:hAnsi="Arial" w:cs="Arial"/>
          <w:color w:val="000000"/>
          <w:kern w:val="0"/>
        </w:rPr>
        <w:t xml:space="preserve">With each road car and TEV car having four seats, this is the result: </w:t>
      </w:r>
    </w:p>
    <w:tbl>
      <w:tblPr>
        <w:tblW w:w="10010" w:type="dxa"/>
        <w:jc w:val="center"/>
        <w:tblBorders>
          <w:top w:val="nil"/>
          <w:left w:val="nil"/>
          <w:right w:val="nil"/>
        </w:tblBorders>
        <w:tblLayout w:type="fixed"/>
        <w:tblLook w:val="0000" w:firstRow="0" w:lastRow="0" w:firstColumn="0" w:lastColumn="0" w:noHBand="0" w:noVBand="0"/>
      </w:tblPr>
      <w:tblGrid>
        <w:gridCol w:w="2430"/>
        <w:gridCol w:w="1750"/>
        <w:gridCol w:w="1843"/>
        <w:gridCol w:w="1861"/>
        <w:gridCol w:w="2126"/>
      </w:tblGrid>
      <w:tr w:rsidR="008965DD" w:rsidTr="002A4404">
        <w:trPr>
          <w:trHeight w:val="844"/>
          <w:jc w:val="center"/>
        </w:trPr>
        <w:tc>
          <w:tcPr>
            <w:tcW w:w="243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Default="008965DD" w:rsidP="005C39AE">
            <w:pPr>
              <w:widowControl/>
              <w:autoSpaceDE w:val="0"/>
              <w:autoSpaceDN w:val="0"/>
              <w:adjustRightInd w:val="0"/>
              <w:spacing w:line="300" w:lineRule="exact"/>
              <w:jc w:val="center"/>
              <w:rPr>
                <w:rFonts w:ascii="Times" w:hAnsi="Times" w:cs="Times"/>
                <w:color w:val="000000"/>
                <w:kern w:val="0"/>
              </w:rPr>
            </w:pPr>
            <w:r>
              <w:rPr>
                <w:rFonts w:ascii="Arial" w:hAnsi="Arial" w:cs="Arial"/>
                <w:b/>
                <w:bCs/>
                <w:color w:val="000000"/>
                <w:kern w:val="0"/>
              </w:rPr>
              <w:t>System</w:t>
            </w:r>
            <w:r w:rsidR="005C39AE">
              <w:rPr>
                <w:rFonts w:ascii="Times" w:hAnsi="Times" w:cs="Times"/>
                <w:color w:val="000000"/>
                <w:kern w:val="0"/>
              </w:rPr>
              <w:t xml:space="preserve"> </w:t>
            </w:r>
          </w:p>
        </w:tc>
        <w:tc>
          <w:tcPr>
            <w:tcW w:w="175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F67A79" w:rsidRPr="00F67A79" w:rsidRDefault="008965DD" w:rsidP="005C39AE">
            <w:pPr>
              <w:pStyle w:val="Default"/>
              <w:spacing w:line="300" w:lineRule="exact"/>
              <w:jc w:val="center"/>
              <w:rPr>
                <w:b/>
                <w:bCs/>
              </w:rPr>
            </w:pPr>
            <w:r>
              <w:rPr>
                <w:b/>
                <w:bCs/>
              </w:rPr>
              <w:t xml:space="preserve">Speed (mph) </w:t>
            </w:r>
          </w:p>
        </w:tc>
        <w:tc>
          <w:tcPr>
            <w:tcW w:w="184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176801" w:rsidRDefault="008965DD" w:rsidP="005C39AE">
            <w:pPr>
              <w:pStyle w:val="Default"/>
              <w:spacing w:line="300" w:lineRule="exact"/>
              <w:jc w:val="center"/>
              <w:rPr>
                <w:b/>
                <w:bCs/>
              </w:rPr>
            </w:pPr>
            <w:r>
              <w:rPr>
                <w:b/>
                <w:bCs/>
              </w:rPr>
              <w:t xml:space="preserve">Vehicles per hour </w:t>
            </w:r>
          </w:p>
        </w:tc>
        <w:tc>
          <w:tcPr>
            <w:tcW w:w="18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Default="008965DD" w:rsidP="005C39AE">
            <w:pPr>
              <w:widowControl/>
              <w:autoSpaceDE w:val="0"/>
              <w:autoSpaceDN w:val="0"/>
              <w:adjustRightInd w:val="0"/>
              <w:spacing w:line="300" w:lineRule="exact"/>
              <w:jc w:val="center"/>
              <w:rPr>
                <w:rFonts w:ascii="Times" w:hAnsi="Times" w:cs="Times"/>
                <w:color w:val="000000"/>
                <w:kern w:val="0"/>
              </w:rPr>
            </w:pPr>
            <w:r>
              <w:rPr>
                <w:rFonts w:ascii="Arial" w:hAnsi="Arial" w:cs="Arial"/>
                <w:b/>
                <w:bCs/>
                <w:color w:val="000000"/>
                <w:kern w:val="0"/>
              </w:rPr>
              <w:t xml:space="preserve">Passengers per hour </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176801" w:rsidRDefault="008965DD" w:rsidP="00E57B7F">
            <w:pPr>
              <w:pStyle w:val="Default"/>
              <w:spacing w:line="300" w:lineRule="exact"/>
              <w:jc w:val="center"/>
              <w:rPr>
                <w:b/>
                <w:bCs/>
              </w:rPr>
            </w:pPr>
            <w:r>
              <w:rPr>
                <w:b/>
                <w:bCs/>
              </w:rPr>
              <w:t>Equivalent road</w:t>
            </w:r>
            <w:r w:rsidR="00E57B7F">
              <w:rPr>
                <w:b/>
                <w:bCs/>
              </w:rPr>
              <w:t xml:space="preserve"> </w:t>
            </w:r>
            <w:r>
              <w:rPr>
                <w:b/>
                <w:bCs/>
              </w:rPr>
              <w:t xml:space="preserve">lanes </w:t>
            </w:r>
          </w:p>
        </w:tc>
      </w:tr>
      <w:tr w:rsidR="008965DD" w:rsidTr="002A4404">
        <w:tblPrEx>
          <w:tblBorders>
            <w:top w:val="none" w:sz="0" w:space="0" w:color="auto"/>
          </w:tblBorders>
        </w:tblPrEx>
        <w:trPr>
          <w:jc w:val="center"/>
        </w:trPr>
        <w:tc>
          <w:tcPr>
            <w:tcW w:w="243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CB6B4C">
            <w:pPr>
              <w:pStyle w:val="Default"/>
              <w:spacing w:line="300" w:lineRule="exact"/>
              <w:jc w:val="center"/>
              <w:rPr>
                <w:rFonts w:ascii="Times" w:hAnsi="Times" w:cs="Times"/>
              </w:rPr>
            </w:pPr>
            <w:r w:rsidRPr="00241D66">
              <w:rPr>
                <w:bCs/>
              </w:rPr>
              <w:t>Highway</w:t>
            </w:r>
            <w:r w:rsidR="00CB6B4C">
              <w:rPr>
                <w:bCs/>
              </w:rPr>
              <w:t>, o</w:t>
            </w:r>
            <w:r w:rsidRPr="00241D66">
              <w:rPr>
                <w:bCs/>
              </w:rPr>
              <w:t>ne lane</w:t>
            </w:r>
            <w:r w:rsidR="005C39AE" w:rsidRPr="00241D66">
              <w:rPr>
                <w:rFonts w:ascii="Times" w:hAnsi="Times" w:cs="Times"/>
              </w:rPr>
              <w:t xml:space="preserve"> </w:t>
            </w:r>
          </w:p>
        </w:tc>
        <w:tc>
          <w:tcPr>
            <w:tcW w:w="175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rPr>
            </w:pPr>
            <w:r w:rsidRPr="00241D66">
              <w:rPr>
                <w:bCs/>
              </w:rPr>
              <w:t>70</w:t>
            </w:r>
          </w:p>
        </w:tc>
        <w:tc>
          <w:tcPr>
            <w:tcW w:w="184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5C39AE">
            <w:pPr>
              <w:pStyle w:val="Default"/>
              <w:spacing w:line="300" w:lineRule="exact"/>
              <w:jc w:val="center"/>
              <w:rPr>
                <w:bCs/>
              </w:rPr>
            </w:pPr>
            <w:r w:rsidRPr="00241D66">
              <w:rPr>
                <w:bCs/>
              </w:rPr>
              <w:t xml:space="preserve">1688 cars </w:t>
            </w:r>
          </w:p>
        </w:tc>
        <w:tc>
          <w:tcPr>
            <w:tcW w:w="18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rPr>
            </w:pPr>
            <w:r w:rsidRPr="00241D66">
              <w:rPr>
                <w:bCs/>
              </w:rPr>
              <w:t>6,752</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rPr>
            </w:pPr>
            <w:r w:rsidRPr="00241D66">
              <w:rPr>
                <w:bCs/>
              </w:rPr>
              <w:t>1</w:t>
            </w:r>
          </w:p>
        </w:tc>
      </w:tr>
      <w:tr w:rsidR="008965DD" w:rsidTr="002A4404">
        <w:tblPrEx>
          <w:tblBorders>
            <w:top w:val="none" w:sz="0" w:space="0" w:color="auto"/>
          </w:tblBorders>
        </w:tblPrEx>
        <w:trPr>
          <w:jc w:val="center"/>
        </w:trPr>
        <w:tc>
          <w:tcPr>
            <w:tcW w:w="243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rPr>
            </w:pPr>
            <w:r w:rsidRPr="00241D66">
              <w:rPr>
                <w:bCs/>
              </w:rPr>
              <w:t>Commuter train</w:t>
            </w:r>
          </w:p>
          <w:p w:rsidR="008965DD" w:rsidRPr="00241D66" w:rsidRDefault="00CB6B4C" w:rsidP="00CB6B4C">
            <w:pPr>
              <w:pStyle w:val="Default"/>
              <w:spacing w:line="300" w:lineRule="exact"/>
              <w:jc w:val="center"/>
              <w:rPr>
                <w:bCs/>
              </w:rPr>
            </w:pPr>
            <w:r>
              <w:rPr>
                <w:bCs/>
              </w:rPr>
              <w:t>o</w:t>
            </w:r>
            <w:r w:rsidR="008965DD" w:rsidRPr="00241D66">
              <w:rPr>
                <w:bCs/>
              </w:rPr>
              <w:t xml:space="preserve">ne track </w:t>
            </w:r>
          </w:p>
        </w:tc>
        <w:tc>
          <w:tcPr>
            <w:tcW w:w="175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5C39AE">
            <w:pPr>
              <w:pStyle w:val="Default"/>
              <w:spacing w:line="300" w:lineRule="exact"/>
              <w:jc w:val="center"/>
              <w:rPr>
                <w:bCs/>
              </w:rPr>
            </w:pPr>
            <w:r w:rsidRPr="00241D66">
              <w:rPr>
                <w:bCs/>
              </w:rPr>
              <w:t xml:space="preserve">variable </w:t>
            </w:r>
          </w:p>
        </w:tc>
        <w:tc>
          <w:tcPr>
            <w:tcW w:w="184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5C39AE">
            <w:pPr>
              <w:pStyle w:val="Default"/>
              <w:spacing w:line="300" w:lineRule="exact"/>
              <w:jc w:val="center"/>
              <w:rPr>
                <w:bCs/>
              </w:rPr>
            </w:pPr>
            <w:r w:rsidRPr="00241D66">
              <w:rPr>
                <w:bCs/>
              </w:rPr>
              <w:t xml:space="preserve">6 trains </w:t>
            </w:r>
          </w:p>
        </w:tc>
        <w:tc>
          <w:tcPr>
            <w:tcW w:w="18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rPr>
            </w:pPr>
            <w:r w:rsidRPr="00241D66">
              <w:rPr>
                <w:bCs/>
              </w:rPr>
              <w:t>3,000</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rPr>
            </w:pPr>
            <w:r w:rsidRPr="00241D66">
              <w:rPr>
                <w:bCs/>
              </w:rPr>
              <w:t>1/2</w:t>
            </w:r>
          </w:p>
        </w:tc>
      </w:tr>
      <w:tr w:rsidR="008965DD" w:rsidTr="002A4404">
        <w:tblPrEx>
          <w:tblBorders>
            <w:top w:val="none" w:sz="0" w:space="0" w:color="auto"/>
          </w:tblBorders>
        </w:tblPrEx>
        <w:trPr>
          <w:jc w:val="center"/>
        </w:trPr>
        <w:tc>
          <w:tcPr>
            <w:tcW w:w="243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rPr>
            </w:pPr>
            <w:r w:rsidRPr="00241D66">
              <w:rPr>
                <w:bCs/>
              </w:rPr>
              <w:t>High Speed Train</w:t>
            </w:r>
          </w:p>
          <w:p w:rsidR="008965DD" w:rsidRPr="00241D66" w:rsidRDefault="00CB6B4C" w:rsidP="005C39AE">
            <w:pPr>
              <w:pStyle w:val="Default"/>
              <w:spacing w:line="300" w:lineRule="exact"/>
              <w:jc w:val="center"/>
              <w:rPr>
                <w:bCs/>
              </w:rPr>
            </w:pPr>
            <w:r>
              <w:rPr>
                <w:bCs/>
              </w:rPr>
              <w:t>o</w:t>
            </w:r>
            <w:r w:rsidR="008965DD" w:rsidRPr="00241D66">
              <w:rPr>
                <w:bCs/>
              </w:rPr>
              <w:t xml:space="preserve">ne track </w:t>
            </w:r>
          </w:p>
        </w:tc>
        <w:tc>
          <w:tcPr>
            <w:tcW w:w="175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rPr>
            </w:pPr>
            <w:r w:rsidRPr="00241D66">
              <w:rPr>
                <w:bCs/>
              </w:rPr>
              <w:t>180</w:t>
            </w:r>
          </w:p>
        </w:tc>
        <w:tc>
          <w:tcPr>
            <w:tcW w:w="184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5C39AE">
            <w:pPr>
              <w:pStyle w:val="Default"/>
              <w:spacing w:line="300" w:lineRule="exact"/>
              <w:jc w:val="center"/>
              <w:rPr>
                <w:bCs/>
              </w:rPr>
            </w:pPr>
            <w:r w:rsidRPr="00241D66">
              <w:rPr>
                <w:bCs/>
              </w:rPr>
              <w:t xml:space="preserve">16 trains </w:t>
            </w:r>
          </w:p>
        </w:tc>
        <w:tc>
          <w:tcPr>
            <w:tcW w:w="18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rPr>
            </w:pPr>
            <w:r w:rsidRPr="00241D66">
              <w:rPr>
                <w:bCs/>
              </w:rPr>
              <w:t>12,800</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2A4404" w:rsidP="001E4ADD">
            <w:pPr>
              <w:pStyle w:val="Default"/>
              <w:spacing w:line="300" w:lineRule="exact"/>
              <w:jc w:val="center"/>
              <w:rPr>
                <w:bCs/>
              </w:rPr>
            </w:pPr>
            <w:r w:rsidRPr="00241D66">
              <w:rPr>
                <w:rFonts w:hint="eastAsia"/>
                <w:bCs/>
              </w:rPr>
              <w:t>2</w:t>
            </w:r>
          </w:p>
        </w:tc>
      </w:tr>
      <w:tr w:rsidR="008965DD" w:rsidTr="002A4404">
        <w:trPr>
          <w:jc w:val="center"/>
        </w:trPr>
        <w:tc>
          <w:tcPr>
            <w:tcW w:w="243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3A4B23">
            <w:pPr>
              <w:pStyle w:val="Default"/>
              <w:spacing w:line="300" w:lineRule="exact"/>
              <w:jc w:val="center"/>
              <w:rPr>
                <w:bCs/>
                <w:color w:val="auto"/>
              </w:rPr>
            </w:pPr>
            <w:r w:rsidRPr="00241D66">
              <w:rPr>
                <w:bCs/>
                <w:color w:val="auto"/>
              </w:rPr>
              <w:t>TEV</w:t>
            </w:r>
            <w:r w:rsidR="00E57B7F">
              <w:rPr>
                <w:bCs/>
                <w:color w:val="auto"/>
              </w:rPr>
              <w:t xml:space="preserve">, </w:t>
            </w:r>
            <w:r w:rsidR="003A4B23">
              <w:rPr>
                <w:bCs/>
                <w:color w:val="auto"/>
              </w:rPr>
              <w:t>Single</w:t>
            </w:r>
            <w:r w:rsidRPr="00241D66">
              <w:rPr>
                <w:bCs/>
                <w:color w:val="auto"/>
              </w:rPr>
              <w:t xml:space="preserve"> track </w:t>
            </w:r>
          </w:p>
        </w:tc>
        <w:tc>
          <w:tcPr>
            <w:tcW w:w="1750"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color w:val="auto"/>
              </w:rPr>
            </w:pPr>
            <w:r w:rsidRPr="00241D66">
              <w:rPr>
                <w:bCs/>
                <w:color w:val="auto"/>
              </w:rPr>
              <w:t>120</w:t>
            </w:r>
          </w:p>
        </w:tc>
        <w:tc>
          <w:tcPr>
            <w:tcW w:w="1843"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5C39AE">
            <w:pPr>
              <w:pStyle w:val="Default"/>
              <w:spacing w:line="300" w:lineRule="exact"/>
              <w:jc w:val="center"/>
              <w:rPr>
                <w:bCs/>
                <w:color w:val="auto"/>
              </w:rPr>
            </w:pPr>
            <w:r w:rsidRPr="00241D66">
              <w:rPr>
                <w:bCs/>
                <w:color w:val="auto"/>
              </w:rPr>
              <w:t xml:space="preserve">29,700 </w:t>
            </w:r>
          </w:p>
        </w:tc>
        <w:tc>
          <w:tcPr>
            <w:tcW w:w="1861"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241D66" w:rsidRDefault="008965DD" w:rsidP="001E4ADD">
            <w:pPr>
              <w:pStyle w:val="Default"/>
              <w:spacing w:line="300" w:lineRule="exact"/>
              <w:jc w:val="center"/>
              <w:rPr>
                <w:bCs/>
                <w:color w:val="auto"/>
              </w:rPr>
            </w:pPr>
            <w:r w:rsidRPr="00241D66">
              <w:rPr>
                <w:bCs/>
                <w:color w:val="auto"/>
              </w:rPr>
              <w:t>118,800</w:t>
            </w:r>
          </w:p>
        </w:tc>
        <w:tc>
          <w:tcPr>
            <w:tcW w:w="2126"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rsidR="008965DD" w:rsidRPr="00D2251A" w:rsidRDefault="008965DD" w:rsidP="001E4ADD">
            <w:pPr>
              <w:pStyle w:val="Default"/>
              <w:spacing w:line="300" w:lineRule="exact"/>
              <w:jc w:val="center"/>
              <w:rPr>
                <w:b/>
                <w:bCs/>
                <w:color w:val="auto"/>
              </w:rPr>
            </w:pPr>
            <w:r w:rsidRPr="00D2251A">
              <w:rPr>
                <w:b/>
                <w:bCs/>
                <w:color w:val="FF0000"/>
              </w:rPr>
              <w:t>17</w:t>
            </w:r>
          </w:p>
        </w:tc>
      </w:tr>
    </w:tbl>
    <w:p w:rsidR="00F67A79" w:rsidRDefault="00F67A79" w:rsidP="004B027A">
      <w:pPr>
        <w:widowControl/>
        <w:autoSpaceDE w:val="0"/>
        <w:autoSpaceDN w:val="0"/>
        <w:adjustRightInd w:val="0"/>
        <w:spacing w:after="240" w:line="280" w:lineRule="atLeast"/>
        <w:rPr>
          <w:rFonts w:ascii="Arial" w:hAnsi="Arial" w:cs="Arial"/>
          <w:color w:val="000000"/>
          <w:kern w:val="0"/>
        </w:rPr>
      </w:pPr>
    </w:p>
    <w:p w:rsidR="008965DD" w:rsidRPr="0031156C" w:rsidRDefault="00856A6E"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A big </w:t>
      </w:r>
      <w:r w:rsidR="00F14430">
        <w:rPr>
          <w:rFonts w:ascii="Arial" w:hAnsi="Arial" w:cs="Arial"/>
          <w:color w:val="000000"/>
          <w:kern w:val="0"/>
        </w:rPr>
        <w:t xml:space="preserve">surprise is </w:t>
      </w:r>
      <w:r w:rsidR="008965DD">
        <w:rPr>
          <w:rFonts w:ascii="Arial" w:hAnsi="Arial" w:cs="Arial"/>
          <w:color w:val="000000"/>
          <w:kern w:val="0"/>
        </w:rPr>
        <w:t xml:space="preserve">that the </w:t>
      </w:r>
      <w:r w:rsidR="002B3E64">
        <w:rPr>
          <w:rFonts w:ascii="Arial" w:hAnsi="Arial" w:cs="Arial"/>
          <w:color w:val="000000"/>
          <w:kern w:val="0"/>
        </w:rPr>
        <w:t xml:space="preserve">TGV </w:t>
      </w:r>
      <w:r w:rsidR="008965DD" w:rsidRPr="002F3716">
        <w:rPr>
          <w:rFonts w:ascii="Arial" w:hAnsi="Arial" w:cs="Arial"/>
          <w:color w:val="000000"/>
          <w:kern w:val="0"/>
        </w:rPr>
        <w:t xml:space="preserve">high-speed train </w:t>
      </w:r>
      <w:r w:rsidR="008965DD">
        <w:rPr>
          <w:rFonts w:ascii="Arial" w:hAnsi="Arial" w:cs="Arial"/>
          <w:color w:val="000000"/>
          <w:kern w:val="0"/>
        </w:rPr>
        <w:t xml:space="preserve">only has a capacity equivalent to two lanes of highway traffic. The 16 trains per </w:t>
      </w:r>
      <w:r w:rsidR="001E42FE">
        <w:rPr>
          <w:rFonts w:ascii="Arial" w:hAnsi="Arial" w:cs="Arial"/>
          <w:color w:val="000000"/>
          <w:kern w:val="0"/>
        </w:rPr>
        <w:t xml:space="preserve">hour </w:t>
      </w:r>
      <w:r w:rsidR="008965DD">
        <w:rPr>
          <w:rFonts w:ascii="Arial" w:hAnsi="Arial" w:cs="Arial"/>
          <w:color w:val="000000"/>
          <w:kern w:val="0"/>
        </w:rPr>
        <w:t xml:space="preserve">figure </w:t>
      </w:r>
      <w:bookmarkStart w:id="413" w:name="OLE_LINK733"/>
      <w:bookmarkStart w:id="414" w:name="OLE_LINK734"/>
      <w:r w:rsidR="008965DD">
        <w:rPr>
          <w:rFonts w:ascii="Arial" w:hAnsi="Arial" w:cs="Arial"/>
          <w:color w:val="000000"/>
          <w:kern w:val="0"/>
        </w:rPr>
        <w:t>corresponds to</w:t>
      </w:r>
      <w:bookmarkEnd w:id="413"/>
      <w:bookmarkEnd w:id="414"/>
      <w:r w:rsidR="008965DD">
        <w:rPr>
          <w:rFonts w:ascii="Arial" w:hAnsi="Arial" w:cs="Arial"/>
          <w:color w:val="000000"/>
          <w:kern w:val="0"/>
        </w:rPr>
        <w:t xml:space="preserve"> a rate of one train every 3.75 minutes. </w:t>
      </w:r>
      <w:r w:rsidR="008965DD" w:rsidRPr="006841B2">
        <w:rPr>
          <w:rFonts w:ascii="Arial" w:hAnsi="Arial" w:cs="Arial"/>
          <w:iCs/>
          <w:color w:val="000000"/>
          <w:kern w:val="0"/>
        </w:rPr>
        <w:t xml:space="preserve">That is, if a train stops in any station for more than this it will </w:t>
      </w:r>
      <w:bookmarkStart w:id="415" w:name="OLE_LINK735"/>
      <w:bookmarkStart w:id="416" w:name="OLE_LINK736"/>
      <w:bookmarkStart w:id="417" w:name="OLE_LINK1643"/>
      <w:r w:rsidR="008965DD" w:rsidRPr="006841B2">
        <w:rPr>
          <w:rFonts w:ascii="Arial" w:hAnsi="Arial" w:cs="Arial"/>
          <w:iCs/>
          <w:color w:val="000000"/>
          <w:kern w:val="0"/>
        </w:rPr>
        <w:t>hold up</w:t>
      </w:r>
      <w:bookmarkEnd w:id="415"/>
      <w:bookmarkEnd w:id="416"/>
      <w:bookmarkEnd w:id="417"/>
      <w:r w:rsidR="008965DD" w:rsidRPr="006841B2">
        <w:rPr>
          <w:rFonts w:ascii="Arial" w:hAnsi="Arial" w:cs="Arial"/>
          <w:iCs/>
          <w:color w:val="000000"/>
          <w:kern w:val="0"/>
        </w:rPr>
        <w:t xml:space="preserve"> the following train</w:t>
      </w:r>
      <w:r w:rsidR="008965DD">
        <w:rPr>
          <w:rFonts w:ascii="Arial" w:hAnsi="Arial" w:cs="Arial"/>
          <w:i/>
          <w:iCs/>
          <w:color w:val="000000"/>
          <w:kern w:val="0"/>
        </w:rPr>
        <w:t>.</w:t>
      </w:r>
      <w:r w:rsidR="008965DD">
        <w:rPr>
          <w:rFonts w:ascii="Arial" w:hAnsi="Arial" w:cs="Arial"/>
          <w:color w:val="000000"/>
          <w:kern w:val="0"/>
        </w:rPr>
        <w:t xml:space="preserve"> </w:t>
      </w:r>
    </w:p>
    <w:p w:rsidR="008965DD" w:rsidRPr="00384B4A"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Another </w:t>
      </w:r>
      <w:r w:rsidR="000B0B20">
        <w:rPr>
          <w:rFonts w:ascii="Arial" w:hAnsi="Arial" w:cs="Arial"/>
          <w:color w:val="000000"/>
          <w:kern w:val="0"/>
        </w:rPr>
        <w:t xml:space="preserve">waste of resources </w:t>
      </w:r>
      <w:r>
        <w:rPr>
          <w:rFonts w:ascii="Arial" w:hAnsi="Arial" w:cs="Arial"/>
          <w:color w:val="000000"/>
          <w:kern w:val="0"/>
        </w:rPr>
        <w:t xml:space="preserve">is the </w:t>
      </w:r>
      <w:r w:rsidR="00BF75BC">
        <w:rPr>
          <w:rFonts w:ascii="Arial" w:hAnsi="Arial" w:cs="Arial"/>
          <w:color w:val="000000"/>
          <w:kern w:val="0"/>
        </w:rPr>
        <w:t xml:space="preserve">city </w:t>
      </w:r>
      <w:r w:rsidRPr="005279A1">
        <w:rPr>
          <w:rFonts w:ascii="Arial" w:hAnsi="Arial" w:cs="Arial"/>
          <w:i/>
          <w:color w:val="000000"/>
          <w:kern w:val="0"/>
        </w:rPr>
        <w:t>commuter</w:t>
      </w:r>
      <w:r w:rsidRPr="00E235DD">
        <w:rPr>
          <w:rFonts w:ascii="Arial" w:hAnsi="Arial" w:cs="Arial"/>
          <w:color w:val="000000"/>
          <w:kern w:val="0"/>
        </w:rPr>
        <w:t xml:space="preserve"> train</w:t>
      </w:r>
      <w:r w:rsidR="000B0B20">
        <w:rPr>
          <w:rFonts w:ascii="Arial" w:hAnsi="Arial" w:cs="Arial"/>
          <w:color w:val="000000"/>
          <w:kern w:val="0"/>
        </w:rPr>
        <w:t xml:space="preserve">. </w:t>
      </w:r>
      <w:r w:rsidRPr="006C0AB1">
        <w:rPr>
          <w:rFonts w:ascii="Arial" w:hAnsi="Arial" w:cs="Arial"/>
          <w:iCs/>
          <w:color w:val="000000"/>
          <w:kern w:val="0"/>
        </w:rPr>
        <w:t xml:space="preserve">The </w:t>
      </w:r>
      <w:r w:rsidRPr="00B66255">
        <w:rPr>
          <w:rFonts w:ascii="Arial" w:hAnsi="Arial" w:cs="Arial"/>
          <w:b/>
          <w:iCs/>
          <w:color w:val="000000"/>
          <w:kern w:val="0"/>
        </w:rPr>
        <w:t xml:space="preserve">priceless </w:t>
      </w:r>
      <w:bookmarkStart w:id="418" w:name="OLE_LINK739"/>
      <w:bookmarkStart w:id="419" w:name="OLE_LINK740"/>
      <w:r w:rsidRPr="006C0AB1">
        <w:rPr>
          <w:rFonts w:ascii="Arial" w:hAnsi="Arial" w:cs="Arial"/>
          <w:iCs/>
          <w:color w:val="000000"/>
          <w:kern w:val="0"/>
        </w:rPr>
        <w:t>rights-of-way</w:t>
      </w:r>
      <w:bookmarkEnd w:id="418"/>
      <w:bookmarkEnd w:id="419"/>
      <w:r w:rsidRPr="006C0AB1">
        <w:rPr>
          <w:rFonts w:ascii="Arial" w:hAnsi="Arial" w:cs="Arial"/>
          <w:iCs/>
          <w:color w:val="000000"/>
          <w:kern w:val="0"/>
        </w:rPr>
        <w:t xml:space="preserve"> that trains use to get into </w:t>
      </w:r>
      <w:r w:rsidR="003D56F8" w:rsidRPr="006C0AB1">
        <w:rPr>
          <w:rFonts w:ascii="Arial" w:hAnsi="Arial" w:cs="Arial"/>
          <w:iCs/>
          <w:color w:val="000000"/>
          <w:kern w:val="0"/>
        </w:rPr>
        <w:t xml:space="preserve">a big </w:t>
      </w:r>
      <w:r w:rsidRPr="006C0AB1">
        <w:rPr>
          <w:rFonts w:ascii="Arial" w:hAnsi="Arial" w:cs="Arial"/>
          <w:iCs/>
          <w:color w:val="000000"/>
          <w:kern w:val="0"/>
        </w:rPr>
        <w:t>city could be put to better use by</w:t>
      </w:r>
      <w:r>
        <w:rPr>
          <w:rFonts w:ascii="Arial" w:hAnsi="Arial" w:cs="Arial"/>
          <w:i/>
          <w:iCs/>
          <w:color w:val="000000"/>
          <w:kern w:val="0"/>
        </w:rPr>
        <w:t xml:space="preserve"> </w:t>
      </w:r>
      <w:r w:rsidRPr="00AE2361">
        <w:rPr>
          <w:rFonts w:ascii="Arial" w:hAnsi="Arial" w:cs="Arial"/>
          <w:iCs/>
          <w:color w:val="000000"/>
          <w:kern w:val="0"/>
        </w:rPr>
        <w:t>TEV</w:t>
      </w:r>
      <w:r w:rsidR="005B5EB2" w:rsidRPr="00AE2361">
        <w:rPr>
          <w:rFonts w:ascii="Arial" w:hAnsi="Arial" w:cs="Arial"/>
          <w:i/>
          <w:iCs/>
          <w:color w:val="000000"/>
          <w:kern w:val="0"/>
        </w:rPr>
        <w:t xml:space="preserve"> </w:t>
      </w:r>
      <w:r w:rsidRPr="00AE2361">
        <w:rPr>
          <w:rFonts w:ascii="Arial" w:hAnsi="Arial" w:cs="Arial"/>
          <w:color w:val="000000"/>
          <w:kern w:val="0"/>
        </w:rPr>
        <w:t xml:space="preserve">mini-buses </w:t>
      </w:r>
      <w:r w:rsidR="005279A1">
        <w:rPr>
          <w:rFonts w:ascii="Arial" w:hAnsi="Arial" w:cs="Arial"/>
          <w:color w:val="000000"/>
          <w:kern w:val="0"/>
        </w:rPr>
        <w:t xml:space="preserve">ad hire cars </w:t>
      </w:r>
      <w:r w:rsidR="005B5EB2" w:rsidRPr="00AE2361">
        <w:rPr>
          <w:rFonts w:ascii="Arial" w:hAnsi="Arial" w:cs="Arial"/>
          <w:color w:val="000000"/>
          <w:kern w:val="0"/>
        </w:rPr>
        <w:t>wh</w:t>
      </w:r>
      <w:r w:rsidR="005B5EB2">
        <w:rPr>
          <w:rFonts w:ascii="Arial" w:hAnsi="Arial" w:cs="Arial"/>
          <w:color w:val="000000"/>
          <w:kern w:val="0"/>
        </w:rPr>
        <w:t xml:space="preserve">ich </w:t>
      </w:r>
      <w:r>
        <w:rPr>
          <w:rFonts w:ascii="Arial" w:hAnsi="Arial" w:cs="Arial"/>
          <w:color w:val="000000"/>
          <w:kern w:val="0"/>
        </w:rPr>
        <w:t xml:space="preserve">could supply all the peak </w:t>
      </w:r>
      <w:bookmarkStart w:id="420" w:name="OLE_LINK741"/>
      <w:bookmarkStart w:id="421" w:name="OLE_LINK742"/>
      <w:r>
        <w:rPr>
          <w:rFonts w:ascii="Arial" w:hAnsi="Arial" w:cs="Arial"/>
          <w:color w:val="000000"/>
          <w:kern w:val="0"/>
        </w:rPr>
        <w:t>passenger traffic</w:t>
      </w:r>
      <w:bookmarkEnd w:id="420"/>
      <w:bookmarkEnd w:id="421"/>
      <w:r>
        <w:rPr>
          <w:rFonts w:ascii="Arial" w:hAnsi="Arial" w:cs="Arial"/>
          <w:color w:val="000000"/>
          <w:kern w:val="0"/>
        </w:rPr>
        <w:t xml:space="preserve"> </w:t>
      </w:r>
      <w:r w:rsidR="005279A1">
        <w:rPr>
          <w:rFonts w:ascii="Arial" w:hAnsi="Arial" w:cs="Arial"/>
          <w:color w:val="000000"/>
          <w:kern w:val="0"/>
        </w:rPr>
        <w:t xml:space="preserve">quickly. </w:t>
      </w:r>
      <w:r w:rsidR="00BF75BC">
        <w:rPr>
          <w:rFonts w:ascii="Arial" w:hAnsi="Arial" w:cs="Arial"/>
          <w:color w:val="000000"/>
          <w:kern w:val="0"/>
        </w:rPr>
        <w:t>Other</w:t>
      </w:r>
      <w:r>
        <w:rPr>
          <w:rFonts w:ascii="Arial" w:hAnsi="Arial" w:cs="Arial"/>
          <w:color w:val="000000"/>
          <w:kern w:val="0"/>
        </w:rPr>
        <w:t xml:space="preserve"> TEV vehicles, like parcel vans, could use the same </w:t>
      </w:r>
      <w:r w:rsidR="006841B2">
        <w:rPr>
          <w:rFonts w:ascii="Arial" w:hAnsi="Arial" w:cs="Arial"/>
          <w:color w:val="000000"/>
          <w:kern w:val="0"/>
        </w:rPr>
        <w:t xml:space="preserve">TEV </w:t>
      </w:r>
      <w:r>
        <w:rPr>
          <w:rFonts w:ascii="Arial" w:hAnsi="Arial" w:cs="Arial"/>
          <w:color w:val="000000"/>
          <w:kern w:val="0"/>
        </w:rPr>
        <w:t>track</w:t>
      </w:r>
      <w:r w:rsidR="006841B2">
        <w:rPr>
          <w:rFonts w:ascii="Arial" w:hAnsi="Arial" w:cs="Arial"/>
          <w:color w:val="000000"/>
          <w:kern w:val="0"/>
        </w:rPr>
        <w:t>s</w:t>
      </w:r>
      <w:r>
        <w:rPr>
          <w:rFonts w:ascii="Arial" w:hAnsi="Arial" w:cs="Arial"/>
          <w:color w:val="000000"/>
          <w:kern w:val="0"/>
        </w:rPr>
        <w:t xml:space="preserve"> during other times of the day. </w:t>
      </w:r>
    </w:p>
    <w:p w:rsidR="005C39AE" w:rsidRPr="00C93A57" w:rsidRDefault="008965DD" w:rsidP="005C39AE">
      <w:pPr>
        <w:widowControl/>
        <w:autoSpaceDE w:val="0"/>
        <w:autoSpaceDN w:val="0"/>
        <w:adjustRightInd w:val="0"/>
        <w:spacing w:after="240" w:line="280" w:lineRule="atLeast"/>
        <w:rPr>
          <w:rFonts w:ascii="Arial" w:hAnsi="Arial"/>
        </w:rPr>
      </w:pPr>
      <w:r w:rsidRPr="00C93A57">
        <w:rPr>
          <w:rFonts w:ascii="Arial" w:hAnsi="Arial"/>
          <w:b/>
        </w:rPr>
        <w:t xml:space="preserve">But the most </w:t>
      </w:r>
      <w:bookmarkStart w:id="422" w:name="OLE_LINK1648"/>
      <w:bookmarkStart w:id="423" w:name="OLE_LINK1649"/>
      <w:r w:rsidRPr="00C93A57">
        <w:rPr>
          <w:rFonts w:ascii="Arial" w:hAnsi="Arial"/>
          <w:b/>
        </w:rPr>
        <w:t>remarkable</w:t>
      </w:r>
      <w:bookmarkEnd w:id="422"/>
      <w:bookmarkEnd w:id="423"/>
      <w:r w:rsidRPr="00C93A57">
        <w:rPr>
          <w:rFonts w:ascii="Arial" w:hAnsi="Arial"/>
          <w:b/>
        </w:rPr>
        <w:t xml:space="preserve"> conclusion is that the simple, low-cost, TEV track</w:t>
      </w:r>
      <w:r w:rsidR="00C86F0A" w:rsidRPr="00C93A57">
        <w:rPr>
          <w:rFonts w:ascii="Arial" w:hAnsi="Arial"/>
          <w:b/>
        </w:rPr>
        <w:t xml:space="preserve"> has </w:t>
      </w:r>
      <w:bookmarkStart w:id="424" w:name="OLE_LINK1652"/>
      <w:bookmarkStart w:id="425" w:name="OLE_LINK1653"/>
      <w:r w:rsidR="00700729">
        <w:rPr>
          <w:rFonts w:ascii="Arial" w:hAnsi="Arial"/>
          <w:b/>
        </w:rPr>
        <w:t xml:space="preserve">a </w:t>
      </w:r>
      <w:r w:rsidR="00B66255">
        <w:rPr>
          <w:rFonts w:ascii="Arial" w:hAnsi="Arial"/>
          <w:b/>
        </w:rPr>
        <w:t xml:space="preserve">much </w:t>
      </w:r>
      <w:r w:rsidRPr="00C93A57">
        <w:rPr>
          <w:rFonts w:ascii="Arial" w:hAnsi="Arial"/>
          <w:b/>
        </w:rPr>
        <w:t>greater</w:t>
      </w:r>
      <w:bookmarkEnd w:id="424"/>
      <w:bookmarkEnd w:id="425"/>
      <w:r w:rsidRPr="00C93A57">
        <w:rPr>
          <w:rFonts w:ascii="Arial" w:hAnsi="Arial"/>
          <w:b/>
        </w:rPr>
        <w:t xml:space="preserve"> capacity than freeways</w:t>
      </w:r>
      <w:r w:rsidR="000945E8" w:rsidRPr="00C93A57">
        <w:rPr>
          <w:rFonts w:ascii="Arial" w:hAnsi="Arial"/>
          <w:b/>
        </w:rPr>
        <w:t xml:space="preserve"> </w:t>
      </w:r>
      <w:r w:rsidR="00C93A57">
        <w:rPr>
          <w:rFonts w:ascii="Arial" w:hAnsi="Arial"/>
          <w:b/>
        </w:rPr>
        <w:t xml:space="preserve">or </w:t>
      </w:r>
      <w:r w:rsidRPr="00C93A57">
        <w:rPr>
          <w:rFonts w:ascii="Arial" w:hAnsi="Arial"/>
          <w:b/>
        </w:rPr>
        <w:t xml:space="preserve">high-speed trains </w:t>
      </w:r>
      <w:r w:rsidR="00C93A57">
        <w:rPr>
          <w:rFonts w:ascii="Arial" w:hAnsi="Arial"/>
          <w:b/>
        </w:rPr>
        <w:t xml:space="preserve">or </w:t>
      </w:r>
      <w:r w:rsidRPr="00C93A57">
        <w:rPr>
          <w:rFonts w:ascii="Arial" w:hAnsi="Arial"/>
          <w:b/>
        </w:rPr>
        <w:t>commuter trains</w:t>
      </w:r>
      <w:r w:rsidR="00C93A57">
        <w:rPr>
          <w:rFonts w:ascii="Arial" w:hAnsi="Arial"/>
          <w:b/>
        </w:rPr>
        <w:t xml:space="preserve">. </w:t>
      </w:r>
      <w:r w:rsidR="00A63A7E" w:rsidRPr="002F3716">
        <w:rPr>
          <w:rFonts w:ascii="Arial" w:hAnsi="Arial"/>
          <w:b/>
          <w:iCs/>
        </w:rPr>
        <w:t xml:space="preserve">Its </w:t>
      </w:r>
      <w:r w:rsidRPr="002F3716">
        <w:rPr>
          <w:rFonts w:ascii="Arial" w:hAnsi="Arial"/>
          <w:b/>
          <w:iCs/>
        </w:rPr>
        <w:t xml:space="preserve">combination of speed and capacity </w:t>
      </w:r>
      <w:bookmarkStart w:id="426" w:name="OLE_LINK751"/>
      <w:bookmarkStart w:id="427" w:name="OLE_LINK752"/>
      <w:bookmarkStart w:id="428" w:name="OLE_LINK753"/>
      <w:r w:rsidRPr="002F3716">
        <w:rPr>
          <w:rFonts w:ascii="Arial" w:hAnsi="Arial"/>
          <w:b/>
          <w:iCs/>
        </w:rPr>
        <w:t>puts it in a class of its own</w:t>
      </w:r>
      <w:bookmarkEnd w:id="426"/>
      <w:bookmarkEnd w:id="427"/>
      <w:bookmarkEnd w:id="428"/>
      <w:r w:rsidRPr="00C93A57">
        <w:rPr>
          <w:rFonts w:ascii="Arial" w:hAnsi="Arial"/>
          <w:iCs/>
        </w:rPr>
        <w:t>.</w:t>
      </w:r>
    </w:p>
    <w:p w:rsidR="00CB6B4C" w:rsidRPr="000945E8" w:rsidRDefault="00A63A7E" w:rsidP="009206EF">
      <w:pPr>
        <w:widowControl/>
        <w:autoSpaceDE w:val="0"/>
        <w:autoSpaceDN w:val="0"/>
        <w:adjustRightInd w:val="0"/>
        <w:spacing w:after="240" w:line="280" w:lineRule="atLeast"/>
        <w:rPr>
          <w:rFonts w:ascii="Times" w:hAnsi="Times" w:cs="Times"/>
          <w:color w:val="000000"/>
          <w:kern w:val="0"/>
        </w:rPr>
      </w:pPr>
      <w:r>
        <w:rPr>
          <w:rFonts w:ascii="Arial" w:hAnsi="Arial"/>
        </w:rPr>
        <w:t xml:space="preserve">But </w:t>
      </w:r>
      <w:r w:rsidR="00C93A57">
        <w:rPr>
          <w:rFonts w:ascii="Arial" w:hAnsi="Arial"/>
        </w:rPr>
        <w:t xml:space="preserve">let’s </w:t>
      </w:r>
      <w:r w:rsidR="008965DD" w:rsidRPr="005C39AE">
        <w:rPr>
          <w:rFonts w:ascii="Arial" w:hAnsi="Arial"/>
        </w:rPr>
        <w:t xml:space="preserve">arbitrarily reduce the claimed </w:t>
      </w:r>
      <w:r w:rsidR="00C93A57">
        <w:rPr>
          <w:rFonts w:ascii="Arial" w:hAnsi="Arial"/>
        </w:rPr>
        <w:t xml:space="preserve">theoretical </w:t>
      </w:r>
      <w:r w:rsidR="008965DD" w:rsidRPr="005C39AE">
        <w:rPr>
          <w:rFonts w:ascii="Arial" w:hAnsi="Arial"/>
        </w:rPr>
        <w:t xml:space="preserve">capacity of TEV from 17 lanes of highway down </w:t>
      </w:r>
      <w:r w:rsidR="00394BC1">
        <w:rPr>
          <w:rFonts w:ascii="Arial" w:hAnsi="Arial"/>
        </w:rPr>
        <w:t xml:space="preserve">to </w:t>
      </w:r>
      <w:r w:rsidR="008965DD" w:rsidRPr="005C39AE">
        <w:rPr>
          <w:rFonts w:ascii="Arial" w:hAnsi="Arial"/>
        </w:rPr>
        <w:t>10 lanes – just to make a round number</w:t>
      </w:r>
      <w:r w:rsidR="00AB6B2F">
        <w:rPr>
          <w:rFonts w:ascii="Arial" w:hAnsi="Arial"/>
        </w:rPr>
        <w:t xml:space="preserve">. Few would argue </w:t>
      </w:r>
      <w:r w:rsidR="00417E8A">
        <w:rPr>
          <w:rFonts w:ascii="Arial" w:hAnsi="Arial"/>
        </w:rPr>
        <w:t xml:space="preserve">that </w:t>
      </w:r>
      <w:r w:rsidR="00AB6B2F">
        <w:rPr>
          <w:rFonts w:ascii="Arial" w:hAnsi="Arial"/>
        </w:rPr>
        <w:t xml:space="preserve">TEV track </w:t>
      </w:r>
      <w:r w:rsidR="00417E8A">
        <w:rPr>
          <w:rFonts w:ascii="Arial" w:hAnsi="Arial"/>
        </w:rPr>
        <w:t>lane c</w:t>
      </w:r>
      <w:r w:rsidR="00385D01">
        <w:rPr>
          <w:rFonts w:ascii="Arial" w:hAnsi="Arial"/>
        </w:rPr>
        <w:t xml:space="preserve">an easily </w:t>
      </w:r>
      <w:r w:rsidR="00417E8A">
        <w:rPr>
          <w:rFonts w:ascii="Arial" w:hAnsi="Arial"/>
        </w:rPr>
        <w:t xml:space="preserve">be made to </w:t>
      </w:r>
      <w:r w:rsidR="00C93A57">
        <w:rPr>
          <w:rFonts w:ascii="Arial" w:hAnsi="Arial"/>
        </w:rPr>
        <w:t xml:space="preserve">carry </w:t>
      </w:r>
      <w:r w:rsidR="00AB6B2F" w:rsidRPr="006C0AB1">
        <w:rPr>
          <w:rFonts w:ascii="Arial" w:hAnsi="Arial"/>
        </w:rPr>
        <w:t xml:space="preserve">10 </w:t>
      </w:r>
      <w:r w:rsidR="00010192" w:rsidRPr="006C0AB1">
        <w:rPr>
          <w:rFonts w:ascii="Arial" w:hAnsi="Arial"/>
        </w:rPr>
        <w:t>road lanes</w:t>
      </w:r>
      <w:r w:rsidR="00C93A57" w:rsidRPr="006C0AB1">
        <w:rPr>
          <w:rFonts w:ascii="Arial" w:hAnsi="Arial"/>
        </w:rPr>
        <w:t xml:space="preserve"> of traffic.</w:t>
      </w:r>
      <w:r w:rsidR="00AB6B2F">
        <w:rPr>
          <w:rFonts w:ascii="Arial" w:hAnsi="Arial"/>
        </w:rPr>
        <w:t xml:space="preserve"> That is enough advantage to justify construction of the TEV system. </w:t>
      </w:r>
      <w:r w:rsidR="008965DD" w:rsidRPr="000945E8">
        <w:t xml:space="preserve"> </w:t>
      </w:r>
      <w:r w:rsidR="005C39AE">
        <w:rPr>
          <w:rFonts w:ascii="Arial" w:hAnsi="Arial" w:cs="Arial"/>
          <w:b/>
          <w:bCs/>
          <w:color w:val="000000"/>
          <w:kern w:val="0"/>
        </w:rPr>
        <w:t>_____________________________________________</w:t>
      </w:r>
    </w:p>
    <w:p w:rsidR="006633B8" w:rsidRDefault="006633B8" w:rsidP="004B027A">
      <w:pPr>
        <w:widowControl/>
        <w:autoSpaceDE w:val="0"/>
        <w:autoSpaceDN w:val="0"/>
        <w:adjustRightInd w:val="0"/>
        <w:spacing w:after="240" w:line="440" w:lineRule="atLeast"/>
        <w:rPr>
          <w:rFonts w:ascii="Arial" w:hAnsi="Arial" w:cs="Arial"/>
          <w:b/>
          <w:bCs/>
          <w:color w:val="000000"/>
          <w:kern w:val="0"/>
          <w:sz w:val="37"/>
          <w:szCs w:val="37"/>
        </w:rPr>
      </w:pPr>
    </w:p>
    <w:p w:rsidR="00575283" w:rsidRDefault="00575283" w:rsidP="004B027A">
      <w:pPr>
        <w:widowControl/>
        <w:autoSpaceDE w:val="0"/>
        <w:autoSpaceDN w:val="0"/>
        <w:adjustRightInd w:val="0"/>
        <w:spacing w:after="240" w:line="440" w:lineRule="atLeast"/>
        <w:rPr>
          <w:rFonts w:ascii="Arial" w:hAnsi="Arial" w:cs="Arial"/>
          <w:b/>
          <w:bCs/>
          <w:color w:val="000000"/>
          <w:kern w:val="0"/>
          <w:sz w:val="37"/>
          <w:szCs w:val="37"/>
        </w:rPr>
      </w:pPr>
    </w:p>
    <w:p w:rsidR="00575283" w:rsidRDefault="00575283" w:rsidP="004B027A">
      <w:pPr>
        <w:widowControl/>
        <w:autoSpaceDE w:val="0"/>
        <w:autoSpaceDN w:val="0"/>
        <w:adjustRightInd w:val="0"/>
        <w:spacing w:after="240" w:line="440" w:lineRule="atLeast"/>
        <w:rPr>
          <w:rFonts w:ascii="Arial" w:hAnsi="Arial" w:cs="Arial"/>
          <w:b/>
          <w:bCs/>
          <w:color w:val="000000"/>
          <w:kern w:val="0"/>
          <w:sz w:val="37"/>
          <w:szCs w:val="37"/>
        </w:rPr>
      </w:pPr>
    </w:p>
    <w:p w:rsidR="00575283" w:rsidRDefault="00575283" w:rsidP="004B027A">
      <w:pPr>
        <w:widowControl/>
        <w:autoSpaceDE w:val="0"/>
        <w:autoSpaceDN w:val="0"/>
        <w:adjustRightInd w:val="0"/>
        <w:spacing w:after="240" w:line="440" w:lineRule="atLeast"/>
        <w:rPr>
          <w:rFonts w:ascii="Arial" w:hAnsi="Arial" w:cs="Arial"/>
          <w:b/>
          <w:bCs/>
          <w:color w:val="000000"/>
          <w:kern w:val="0"/>
          <w:sz w:val="37"/>
          <w:szCs w:val="37"/>
        </w:rPr>
      </w:pPr>
    </w:p>
    <w:p w:rsidR="008965DD" w:rsidRDefault="008965DD" w:rsidP="004B027A">
      <w:pPr>
        <w:widowControl/>
        <w:autoSpaceDE w:val="0"/>
        <w:autoSpaceDN w:val="0"/>
        <w:adjustRightInd w:val="0"/>
        <w:spacing w:after="240" w:line="440" w:lineRule="atLeast"/>
        <w:rPr>
          <w:rFonts w:ascii="Times" w:hAnsi="Times" w:cs="Times"/>
          <w:color w:val="000000"/>
          <w:kern w:val="0"/>
        </w:rPr>
      </w:pPr>
      <w:r>
        <w:rPr>
          <w:rFonts w:ascii="Arial" w:hAnsi="Arial" w:cs="Arial"/>
          <w:b/>
          <w:bCs/>
          <w:color w:val="000000"/>
          <w:kern w:val="0"/>
          <w:sz w:val="37"/>
          <w:szCs w:val="37"/>
        </w:rPr>
        <w:lastRenderedPageBreak/>
        <w:t>6</w:t>
      </w:r>
      <w:r w:rsidR="005B5EB2">
        <w:rPr>
          <w:rFonts w:ascii="Arial" w:hAnsi="Arial" w:cs="Arial"/>
          <w:b/>
          <w:bCs/>
          <w:color w:val="000000"/>
          <w:kern w:val="0"/>
          <w:sz w:val="37"/>
          <w:szCs w:val="37"/>
        </w:rPr>
        <w:t xml:space="preserve">. </w:t>
      </w:r>
      <w:r>
        <w:rPr>
          <w:rFonts w:ascii="Arial" w:hAnsi="Arial" w:cs="Arial"/>
          <w:b/>
          <w:bCs/>
          <w:color w:val="000000"/>
          <w:kern w:val="0"/>
          <w:sz w:val="37"/>
          <w:szCs w:val="37"/>
        </w:rPr>
        <w:t xml:space="preserve">Energy consumption of TEV vehicles </w:t>
      </w:r>
    </w:p>
    <w:p w:rsidR="008965DD" w:rsidRPr="00F90D21"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Suppose we developed a </w:t>
      </w:r>
      <w:bookmarkStart w:id="429" w:name="OLE_LINK1659"/>
      <w:bookmarkStart w:id="430" w:name="OLE_LINK1660"/>
      <w:r>
        <w:rPr>
          <w:rFonts w:ascii="Arial" w:hAnsi="Arial" w:cs="Arial"/>
          <w:color w:val="000000"/>
          <w:kern w:val="0"/>
        </w:rPr>
        <w:t>magic battery</w:t>
      </w:r>
      <w:bookmarkEnd w:id="429"/>
      <w:bookmarkEnd w:id="430"/>
      <w:r>
        <w:rPr>
          <w:rFonts w:ascii="Arial" w:hAnsi="Arial" w:cs="Arial"/>
          <w:color w:val="000000"/>
          <w:kern w:val="0"/>
        </w:rPr>
        <w:t xml:space="preserve"> that gave electric cars the same </w:t>
      </w:r>
      <w:r w:rsidR="00A846C8">
        <w:rPr>
          <w:rFonts w:ascii="Arial" w:hAnsi="Arial" w:cs="Arial"/>
          <w:color w:val="000000"/>
          <w:kern w:val="0"/>
        </w:rPr>
        <w:t xml:space="preserve">range </w:t>
      </w:r>
      <w:r>
        <w:rPr>
          <w:rFonts w:ascii="Arial" w:hAnsi="Arial" w:cs="Arial"/>
          <w:color w:val="000000"/>
          <w:kern w:val="0"/>
        </w:rPr>
        <w:t>as conventional gasoline-powered cars</w:t>
      </w:r>
      <w:r w:rsidR="00715C32">
        <w:rPr>
          <w:rFonts w:ascii="Arial" w:hAnsi="Arial" w:cs="Arial"/>
          <w:color w:val="000000"/>
          <w:kern w:val="0"/>
        </w:rPr>
        <w:t xml:space="preserve"> on normal roads</w:t>
      </w:r>
      <w:r>
        <w:rPr>
          <w:rFonts w:ascii="Arial" w:hAnsi="Arial" w:cs="Arial"/>
          <w:color w:val="000000"/>
          <w:kern w:val="0"/>
        </w:rPr>
        <w:t>. Would that option be as good as TEV? Absolutely not.</w:t>
      </w:r>
      <w:r>
        <w:rPr>
          <w:rFonts w:ascii="Arial" w:hAnsi="Arial" w:cs="Arial"/>
          <w:b/>
          <w:bCs/>
          <w:i/>
          <w:iCs/>
          <w:color w:val="000000"/>
          <w:kern w:val="0"/>
        </w:rPr>
        <w:t xml:space="preserve"> </w:t>
      </w:r>
      <w:r>
        <w:rPr>
          <w:rFonts w:ascii="Arial" w:hAnsi="Arial" w:cs="Arial"/>
          <w:color w:val="000000"/>
          <w:kern w:val="0"/>
        </w:rPr>
        <w:t xml:space="preserve">Why? </w:t>
      </w:r>
      <w:r w:rsidR="0076546A">
        <w:rPr>
          <w:rFonts w:ascii="Arial" w:hAnsi="Arial" w:cs="Arial"/>
          <w:color w:val="000000"/>
          <w:kern w:val="0"/>
        </w:rPr>
        <w:t xml:space="preserve">Because the TEV Track </w:t>
      </w:r>
      <w:r w:rsidR="000945E8">
        <w:rPr>
          <w:rFonts w:ascii="Arial" w:hAnsi="Arial" w:cs="Arial"/>
          <w:color w:val="000000"/>
          <w:kern w:val="0"/>
        </w:rPr>
        <w:t xml:space="preserve">does not have </w:t>
      </w:r>
      <w:r>
        <w:rPr>
          <w:rFonts w:ascii="Arial" w:hAnsi="Arial" w:cs="Arial"/>
          <w:color w:val="000000"/>
          <w:kern w:val="0"/>
        </w:rPr>
        <w:t xml:space="preserve">the </w:t>
      </w:r>
      <w:r w:rsidR="00E93B88">
        <w:rPr>
          <w:rFonts w:ascii="Arial" w:hAnsi="Arial" w:cs="Arial"/>
          <w:color w:val="000000"/>
          <w:kern w:val="0"/>
        </w:rPr>
        <w:t xml:space="preserve">traffic jams, stop </w:t>
      </w:r>
      <w:r>
        <w:rPr>
          <w:rFonts w:ascii="Arial" w:hAnsi="Arial" w:cs="Arial"/>
          <w:color w:val="000000"/>
          <w:kern w:val="0"/>
        </w:rPr>
        <w:t xml:space="preserve">lights, intersections, accidents, </w:t>
      </w:r>
      <w:r w:rsidR="007A7ACA">
        <w:rPr>
          <w:rFonts w:ascii="Arial" w:hAnsi="Arial" w:cs="Arial"/>
          <w:color w:val="000000"/>
          <w:kern w:val="0"/>
        </w:rPr>
        <w:t>road</w:t>
      </w:r>
      <w:r w:rsidR="00932C62">
        <w:rPr>
          <w:rFonts w:ascii="Arial" w:hAnsi="Arial" w:cs="Arial"/>
          <w:color w:val="000000"/>
          <w:kern w:val="0"/>
        </w:rPr>
        <w:t>-</w:t>
      </w:r>
      <w:r>
        <w:rPr>
          <w:rFonts w:ascii="Arial" w:hAnsi="Arial" w:cs="Arial"/>
          <w:color w:val="000000"/>
          <w:kern w:val="0"/>
        </w:rPr>
        <w:t xml:space="preserve">repairs, </w:t>
      </w:r>
      <w:bookmarkStart w:id="431" w:name="OLE_LINK772"/>
      <w:bookmarkStart w:id="432" w:name="OLE_LINK773"/>
      <w:r>
        <w:rPr>
          <w:rFonts w:ascii="Arial" w:hAnsi="Arial" w:cs="Arial"/>
          <w:color w:val="000000"/>
          <w:kern w:val="0"/>
        </w:rPr>
        <w:t>bad driver</w:t>
      </w:r>
      <w:bookmarkEnd w:id="431"/>
      <w:bookmarkEnd w:id="432"/>
      <w:r>
        <w:rPr>
          <w:rFonts w:ascii="Arial" w:hAnsi="Arial" w:cs="Arial"/>
          <w:color w:val="000000"/>
          <w:kern w:val="0"/>
        </w:rPr>
        <w:t xml:space="preserve">s, parking problems, bad weather and all the other causes of </w:t>
      </w:r>
      <w:bookmarkStart w:id="433" w:name="OLE_LINK774"/>
      <w:bookmarkStart w:id="434" w:name="OLE_LINK775"/>
      <w:r>
        <w:rPr>
          <w:rFonts w:ascii="Arial" w:hAnsi="Arial" w:cs="Arial"/>
          <w:color w:val="000000"/>
          <w:kern w:val="0"/>
        </w:rPr>
        <w:t>stoppage</w:t>
      </w:r>
      <w:bookmarkEnd w:id="433"/>
      <w:bookmarkEnd w:id="434"/>
      <w:r>
        <w:rPr>
          <w:rFonts w:ascii="Arial" w:hAnsi="Arial" w:cs="Arial"/>
          <w:color w:val="000000"/>
          <w:kern w:val="0"/>
        </w:rPr>
        <w:t xml:space="preserve">. </w:t>
      </w:r>
    </w:p>
    <w:p w:rsidR="008965DD" w:rsidRPr="007A7BE7"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TEV’s energy efficiency is high because </w:t>
      </w:r>
      <w:r w:rsidR="00B1154C">
        <w:rPr>
          <w:rFonts w:ascii="Arial" w:hAnsi="Arial" w:cs="Arial"/>
          <w:color w:val="000000"/>
          <w:kern w:val="0"/>
        </w:rPr>
        <w:t xml:space="preserve">energy </w:t>
      </w:r>
      <w:r w:rsidR="00AB7DF5">
        <w:rPr>
          <w:rFonts w:ascii="Arial" w:hAnsi="Arial" w:cs="Arial"/>
          <w:color w:val="000000"/>
          <w:kern w:val="0"/>
        </w:rPr>
        <w:t xml:space="preserve">is </w:t>
      </w:r>
      <w:r w:rsidR="00AB7DF5" w:rsidRPr="00AB7DF5">
        <w:rPr>
          <w:rFonts w:ascii="Arial" w:hAnsi="Arial" w:cs="Arial"/>
          <w:b/>
          <w:color w:val="000000"/>
          <w:kern w:val="0"/>
        </w:rPr>
        <w:t xml:space="preserve">not wasted </w:t>
      </w:r>
      <w:r w:rsidR="00AB7DF5">
        <w:rPr>
          <w:rFonts w:ascii="Arial" w:hAnsi="Arial" w:cs="Arial"/>
          <w:color w:val="000000"/>
          <w:kern w:val="0"/>
        </w:rPr>
        <w:t xml:space="preserve">in </w:t>
      </w:r>
      <w:r>
        <w:rPr>
          <w:rFonts w:ascii="Arial" w:hAnsi="Arial" w:cs="Arial"/>
          <w:color w:val="000000"/>
          <w:kern w:val="0"/>
        </w:rPr>
        <w:t xml:space="preserve">stopping and starting on the track. It is improved further by the combination of smooth </w:t>
      </w:r>
      <w:r w:rsidR="00B1154C">
        <w:rPr>
          <w:rFonts w:ascii="Arial" w:hAnsi="Arial" w:cs="Arial"/>
          <w:color w:val="000000"/>
          <w:kern w:val="0"/>
        </w:rPr>
        <w:t>TEV-</w:t>
      </w:r>
      <w:r>
        <w:rPr>
          <w:rFonts w:ascii="Arial" w:hAnsi="Arial" w:cs="Arial"/>
          <w:color w:val="000000"/>
          <w:kern w:val="0"/>
        </w:rPr>
        <w:t xml:space="preserve">track surfaces, low-resistance </w:t>
      </w:r>
      <w:r w:rsidR="000B0B20">
        <w:rPr>
          <w:rFonts w:ascii="Arial" w:hAnsi="Arial" w:cs="Arial"/>
          <w:color w:val="000000"/>
          <w:kern w:val="0"/>
        </w:rPr>
        <w:t xml:space="preserve">but high friction </w:t>
      </w:r>
      <w:r>
        <w:rPr>
          <w:rFonts w:ascii="Arial" w:hAnsi="Arial" w:cs="Arial"/>
          <w:color w:val="000000"/>
          <w:kern w:val="0"/>
        </w:rPr>
        <w:t xml:space="preserve">tires, streamlined car bodies, </w:t>
      </w:r>
      <w:bookmarkStart w:id="435" w:name="OLE_LINK780"/>
      <w:bookmarkStart w:id="436" w:name="OLE_LINK781"/>
      <w:r>
        <w:rPr>
          <w:rFonts w:ascii="Arial" w:hAnsi="Arial" w:cs="Arial"/>
          <w:color w:val="000000"/>
          <w:kern w:val="0"/>
        </w:rPr>
        <w:t>banked turn</w:t>
      </w:r>
      <w:bookmarkEnd w:id="435"/>
      <w:bookmarkEnd w:id="436"/>
      <w:r>
        <w:rPr>
          <w:rFonts w:ascii="Arial" w:hAnsi="Arial" w:cs="Arial"/>
          <w:color w:val="000000"/>
          <w:kern w:val="0"/>
        </w:rPr>
        <w:t xml:space="preserve">s, direct supply of electrical power to the </w:t>
      </w:r>
      <w:bookmarkStart w:id="437" w:name="OLE_LINK782"/>
      <w:bookmarkStart w:id="438" w:name="OLE_LINK783"/>
      <w:r>
        <w:rPr>
          <w:rFonts w:ascii="Arial" w:hAnsi="Arial" w:cs="Arial"/>
          <w:color w:val="000000"/>
          <w:kern w:val="0"/>
        </w:rPr>
        <w:t>motor</w:t>
      </w:r>
      <w:bookmarkEnd w:id="437"/>
      <w:bookmarkEnd w:id="438"/>
      <w:r>
        <w:rPr>
          <w:rFonts w:ascii="Arial" w:hAnsi="Arial" w:cs="Arial"/>
          <w:color w:val="000000"/>
          <w:kern w:val="0"/>
        </w:rPr>
        <w:t xml:space="preserve">s, and aerodynamic drag-reducing techniques </w:t>
      </w:r>
      <w:bookmarkStart w:id="439" w:name="OLE_LINK784"/>
      <w:bookmarkStart w:id="440" w:name="OLE_LINK785"/>
      <w:r>
        <w:rPr>
          <w:rFonts w:ascii="Arial" w:hAnsi="Arial" w:cs="Arial"/>
          <w:color w:val="000000"/>
          <w:kern w:val="0"/>
        </w:rPr>
        <w:t>made possible by</w:t>
      </w:r>
      <w:bookmarkEnd w:id="439"/>
      <w:bookmarkEnd w:id="440"/>
      <w:r>
        <w:rPr>
          <w:rFonts w:ascii="Arial" w:hAnsi="Arial" w:cs="Arial"/>
          <w:color w:val="000000"/>
          <w:kern w:val="0"/>
        </w:rPr>
        <w:t xml:space="preserve"> </w:t>
      </w:r>
      <w:r w:rsidR="00AB7DF5">
        <w:rPr>
          <w:rFonts w:ascii="Arial" w:hAnsi="Arial" w:cs="Arial"/>
          <w:color w:val="000000"/>
          <w:kern w:val="0"/>
        </w:rPr>
        <w:t xml:space="preserve">using </w:t>
      </w:r>
      <w:r>
        <w:rPr>
          <w:rFonts w:ascii="Arial" w:hAnsi="Arial" w:cs="Arial"/>
          <w:color w:val="000000"/>
          <w:kern w:val="0"/>
        </w:rPr>
        <w:t xml:space="preserve">convoys. </w:t>
      </w:r>
    </w:p>
    <w:p w:rsidR="008965DD" w:rsidRDefault="008965DD" w:rsidP="00AC144B">
      <w:pPr>
        <w:widowControl/>
        <w:autoSpaceDE w:val="0"/>
        <w:autoSpaceDN w:val="0"/>
        <w:adjustRightInd w:val="0"/>
        <w:spacing w:line="280" w:lineRule="atLeast"/>
        <w:jc w:val="center"/>
        <w:rPr>
          <w:rFonts w:ascii="Times" w:hAnsi="Times" w:cs="Times"/>
          <w:color w:val="000000"/>
          <w:kern w:val="0"/>
        </w:rPr>
      </w:pPr>
      <w:r>
        <w:rPr>
          <w:rFonts w:ascii="Times" w:hAnsi="Times" w:cs="Times"/>
          <w:noProof/>
          <w:color w:val="000000"/>
          <w:kern w:val="0"/>
          <w:lang w:val="en-GB" w:eastAsia="en-GB"/>
        </w:rPr>
        <w:drawing>
          <wp:inline distT="0" distB="0" distL="0" distR="0" wp14:anchorId="0ADB391D" wp14:editId="172ACCC7">
            <wp:extent cx="5236210" cy="23387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210" cy="2338705"/>
                    </a:xfrm>
                    <a:prstGeom prst="rect">
                      <a:avLst/>
                    </a:prstGeom>
                    <a:noFill/>
                    <a:ln>
                      <a:noFill/>
                    </a:ln>
                  </pic:spPr>
                </pic:pic>
              </a:graphicData>
            </a:graphic>
          </wp:inline>
        </w:drawing>
      </w:r>
    </w:p>
    <w:p w:rsidR="008965DD" w:rsidRPr="005B46C2" w:rsidRDefault="008965DD" w:rsidP="00AC144B">
      <w:pPr>
        <w:widowControl/>
        <w:autoSpaceDE w:val="0"/>
        <w:autoSpaceDN w:val="0"/>
        <w:adjustRightInd w:val="0"/>
        <w:spacing w:after="240" w:line="240" w:lineRule="atLeast"/>
        <w:jc w:val="center"/>
        <w:rPr>
          <w:rFonts w:ascii="Arial" w:hAnsi="Arial" w:cs="Arial"/>
          <w:color w:val="000000"/>
          <w:kern w:val="0"/>
          <w:sz w:val="21"/>
          <w:szCs w:val="21"/>
        </w:rPr>
      </w:pPr>
      <w:r>
        <w:rPr>
          <w:rFonts w:ascii="Arial" w:hAnsi="Arial" w:cs="Arial"/>
          <w:color w:val="000000"/>
          <w:kern w:val="0"/>
          <w:sz w:val="21"/>
          <w:szCs w:val="21"/>
        </w:rPr>
        <w:t>Modern cars can have very low drag coefficients but still look normal</w:t>
      </w:r>
      <w:r w:rsidR="009D7308" w:rsidRPr="005B46C2">
        <w:rPr>
          <w:rFonts w:ascii="Arial" w:hAnsi="Arial" w:cs="Arial"/>
          <w:color w:val="000000"/>
          <w:kern w:val="0"/>
          <w:sz w:val="21"/>
          <w:szCs w:val="21"/>
        </w:rPr>
        <w:t xml:space="preserve"> </w:t>
      </w:r>
    </w:p>
    <w:p w:rsidR="008965DD" w:rsidRPr="00F62F2F"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Because of these </w:t>
      </w:r>
      <w:r w:rsidR="001D6F58">
        <w:rPr>
          <w:rFonts w:ascii="Arial" w:hAnsi="Arial" w:cs="Arial"/>
          <w:color w:val="000000"/>
          <w:kern w:val="0"/>
        </w:rPr>
        <w:t>“</w:t>
      </w:r>
      <w:r>
        <w:rPr>
          <w:rFonts w:ascii="Arial" w:hAnsi="Arial" w:cs="Arial"/>
          <w:color w:val="000000"/>
          <w:kern w:val="0"/>
        </w:rPr>
        <w:t>natural</w:t>
      </w:r>
      <w:r w:rsidR="001D6F58">
        <w:rPr>
          <w:rFonts w:ascii="Arial" w:hAnsi="Arial" w:cs="Arial"/>
          <w:color w:val="000000"/>
          <w:kern w:val="0"/>
        </w:rPr>
        <w:t>”</w:t>
      </w:r>
      <w:r w:rsidR="00493397">
        <w:rPr>
          <w:rFonts w:ascii="Arial" w:hAnsi="Arial" w:cs="Arial"/>
          <w:color w:val="000000"/>
          <w:kern w:val="0"/>
        </w:rPr>
        <w:t xml:space="preserve"> </w:t>
      </w:r>
      <w:r>
        <w:rPr>
          <w:rFonts w:ascii="Arial" w:hAnsi="Arial" w:cs="Arial"/>
          <w:color w:val="000000"/>
          <w:kern w:val="0"/>
        </w:rPr>
        <w:t>advantages, we would expect TEV vehicles to consume less energy per passenger-mile than conventional cars on a normal road system</w:t>
      </w:r>
      <w:r w:rsidR="006C0AB1">
        <w:rPr>
          <w:rFonts w:ascii="Arial" w:hAnsi="Arial" w:cs="Arial"/>
          <w:color w:val="000000"/>
          <w:kern w:val="0"/>
        </w:rPr>
        <w:t xml:space="preserve">. </w:t>
      </w:r>
      <w:r>
        <w:rPr>
          <w:rFonts w:ascii="Arial" w:hAnsi="Arial" w:cs="Arial"/>
          <w:color w:val="000000"/>
          <w:kern w:val="0"/>
        </w:rPr>
        <w:t xml:space="preserve">However, we would </w:t>
      </w:r>
      <w:r w:rsidR="006C0AB1">
        <w:rPr>
          <w:rFonts w:ascii="Arial" w:hAnsi="Arial" w:cs="Arial"/>
          <w:color w:val="000000"/>
          <w:kern w:val="0"/>
        </w:rPr>
        <w:t>no</w:t>
      </w:r>
      <w:r>
        <w:rPr>
          <w:rFonts w:ascii="Arial" w:hAnsi="Arial" w:cs="Arial"/>
          <w:color w:val="000000"/>
          <w:kern w:val="0"/>
        </w:rPr>
        <w:t xml:space="preserve">t expect TEV cars to </w:t>
      </w:r>
      <w:bookmarkStart w:id="441" w:name="OLE_LINK1256"/>
      <w:bookmarkStart w:id="442" w:name="OLE_LINK1257"/>
      <w:r>
        <w:rPr>
          <w:rFonts w:ascii="Arial" w:hAnsi="Arial" w:cs="Arial"/>
          <w:color w:val="000000"/>
          <w:kern w:val="0"/>
        </w:rPr>
        <w:t>be competitive with</w:t>
      </w:r>
      <w:bookmarkEnd w:id="441"/>
      <w:bookmarkEnd w:id="442"/>
      <w:r>
        <w:rPr>
          <w:rFonts w:ascii="Arial" w:hAnsi="Arial" w:cs="Arial"/>
          <w:color w:val="000000"/>
          <w:kern w:val="0"/>
        </w:rPr>
        <w:t xml:space="preserve"> streamlined, high-speed trains running on steel wheels, would we? </w:t>
      </w:r>
      <w:r w:rsidR="00AC144B">
        <w:rPr>
          <w:rFonts w:ascii="Arial" w:hAnsi="Arial" w:cs="Arial"/>
          <w:color w:val="000000"/>
          <w:kern w:val="0"/>
        </w:rPr>
        <w:t>Let’s find out.</w:t>
      </w:r>
      <w:r w:rsidR="009D7308" w:rsidRPr="00F62F2F">
        <w:rPr>
          <w:rFonts w:ascii="Arial" w:hAnsi="Arial" w:cs="Arial"/>
          <w:color w:val="000000"/>
          <w:kern w:val="0"/>
        </w:rPr>
        <w:t xml:space="preserve"> </w:t>
      </w:r>
    </w:p>
    <w:p w:rsidR="00C20D98" w:rsidRDefault="008965DD" w:rsidP="009D7308">
      <w:pPr>
        <w:widowControl/>
        <w:autoSpaceDE w:val="0"/>
        <w:autoSpaceDN w:val="0"/>
        <w:adjustRightInd w:val="0"/>
        <w:spacing w:after="240" w:line="280" w:lineRule="atLeast"/>
      </w:pPr>
      <w:r w:rsidRPr="0092299E">
        <w:rPr>
          <w:rFonts w:ascii="Arial" w:hAnsi="Arial" w:cs="Arial"/>
          <w:color w:val="000000"/>
          <w:kern w:val="0"/>
        </w:rPr>
        <w:t xml:space="preserve">A Japanese “Bullet Train” traveling at </w:t>
      </w:r>
      <w:r w:rsidR="0076546A">
        <w:rPr>
          <w:rFonts w:ascii="Arial" w:hAnsi="Arial" w:cs="Arial"/>
          <w:color w:val="000000"/>
          <w:kern w:val="0"/>
        </w:rPr>
        <w:t>270km/h</w:t>
      </w:r>
      <w:r w:rsidRPr="0092299E">
        <w:rPr>
          <w:rFonts w:ascii="Arial" w:hAnsi="Arial" w:cs="Arial"/>
          <w:color w:val="000000"/>
          <w:kern w:val="0"/>
        </w:rPr>
        <w:t xml:space="preserve"> is reported to consume only 55 watt-hours of energy per kilometer per passenger – counting half the seats as occupied by passengers. The French TGV train is said to consume the same amount of energy per kilometer, but at </w:t>
      </w:r>
      <w:r w:rsidR="0076546A">
        <w:rPr>
          <w:rFonts w:ascii="Arial" w:hAnsi="Arial" w:cs="Arial"/>
          <w:color w:val="000000"/>
          <w:kern w:val="0"/>
        </w:rPr>
        <w:t>300km/h</w:t>
      </w:r>
      <w:r w:rsidRPr="0092299E">
        <w:rPr>
          <w:rFonts w:ascii="Arial" w:hAnsi="Arial" w:cs="Arial"/>
          <w:color w:val="000000"/>
          <w:kern w:val="0"/>
        </w:rPr>
        <w:t xml:space="preserve">, and with all the seats occupied. In both cases, the consumption figures </w:t>
      </w:r>
      <w:bookmarkStart w:id="443" w:name="OLE_LINK1312"/>
      <w:bookmarkStart w:id="444" w:name="OLE_LINK1313"/>
      <w:r w:rsidRPr="0092299E">
        <w:rPr>
          <w:rFonts w:ascii="Arial" w:hAnsi="Arial" w:cs="Arial"/>
          <w:color w:val="000000"/>
          <w:kern w:val="0"/>
        </w:rPr>
        <w:t>equate to</w:t>
      </w:r>
      <w:bookmarkEnd w:id="443"/>
      <w:bookmarkEnd w:id="444"/>
      <w:r w:rsidRPr="0092299E">
        <w:rPr>
          <w:rFonts w:ascii="Arial" w:hAnsi="Arial" w:cs="Arial"/>
          <w:color w:val="000000"/>
          <w:kern w:val="0"/>
        </w:rPr>
        <w:t xml:space="preserve"> a </w:t>
      </w:r>
      <w:bookmarkStart w:id="445" w:name="OLE_LINK812"/>
      <w:bookmarkStart w:id="446" w:name="OLE_LINK813"/>
      <w:bookmarkStart w:id="447" w:name="OLE_LINK1314"/>
      <w:r w:rsidRPr="0092299E">
        <w:rPr>
          <w:rFonts w:ascii="Arial" w:hAnsi="Arial" w:cs="Arial"/>
          <w:color w:val="000000"/>
          <w:kern w:val="0"/>
        </w:rPr>
        <w:t>continuous</w:t>
      </w:r>
      <w:bookmarkStart w:id="448" w:name="OLE_LINK804"/>
      <w:bookmarkStart w:id="449" w:name="OLE_LINK805"/>
      <w:r w:rsidRPr="0092299E">
        <w:rPr>
          <w:rFonts w:ascii="Arial" w:hAnsi="Arial" w:cs="Arial"/>
          <w:color w:val="000000"/>
          <w:kern w:val="0"/>
        </w:rPr>
        <w:t xml:space="preserve"> </w:t>
      </w:r>
      <w:bookmarkStart w:id="450" w:name="OLE_LINK810"/>
      <w:bookmarkStart w:id="451" w:name="OLE_LINK811"/>
      <w:r w:rsidRPr="0092299E">
        <w:rPr>
          <w:rFonts w:ascii="Arial" w:hAnsi="Arial" w:cs="Arial"/>
          <w:color w:val="000000"/>
          <w:kern w:val="0"/>
        </w:rPr>
        <w:t>power draw</w:t>
      </w:r>
      <w:bookmarkEnd w:id="445"/>
      <w:bookmarkEnd w:id="446"/>
      <w:bookmarkEnd w:id="447"/>
      <w:bookmarkEnd w:id="448"/>
      <w:bookmarkEnd w:id="449"/>
      <w:bookmarkEnd w:id="450"/>
      <w:bookmarkEnd w:id="451"/>
      <w:r w:rsidRPr="0092299E">
        <w:rPr>
          <w:rFonts w:ascii="Arial" w:hAnsi="Arial" w:cs="Arial"/>
          <w:color w:val="000000"/>
          <w:kern w:val="0"/>
        </w:rPr>
        <w:t xml:space="preserve"> of 10kW per counted seat which is a useful comparative measure to have. So let’s compare TEV with super-trains on that measure. </w:t>
      </w:r>
    </w:p>
    <w:p w:rsidR="008965DD"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To </w:t>
      </w:r>
      <w:bookmarkStart w:id="452" w:name="OLE_LINK806"/>
      <w:bookmarkStart w:id="453" w:name="OLE_LINK807"/>
      <w:r>
        <w:rPr>
          <w:rFonts w:ascii="Arial" w:hAnsi="Arial" w:cs="Arial"/>
          <w:color w:val="000000"/>
          <w:kern w:val="0"/>
        </w:rPr>
        <w:t>match</w:t>
      </w:r>
      <w:bookmarkEnd w:id="452"/>
      <w:bookmarkEnd w:id="453"/>
      <w:r>
        <w:rPr>
          <w:rFonts w:ascii="Arial" w:hAnsi="Arial" w:cs="Arial"/>
          <w:color w:val="000000"/>
          <w:kern w:val="0"/>
        </w:rPr>
        <w:t xml:space="preserve"> the figure of 10 kW per seat, a four-seat TEV car would have to </w:t>
      </w:r>
      <w:bookmarkStart w:id="454" w:name="OLE_LINK808"/>
      <w:bookmarkStart w:id="455" w:name="OLE_LINK809"/>
      <w:r>
        <w:rPr>
          <w:rFonts w:ascii="Arial" w:hAnsi="Arial" w:cs="Arial"/>
          <w:color w:val="000000"/>
          <w:kern w:val="0"/>
        </w:rPr>
        <w:t>draw</w:t>
      </w:r>
      <w:bookmarkEnd w:id="454"/>
      <w:bookmarkEnd w:id="455"/>
      <w:r>
        <w:rPr>
          <w:rFonts w:ascii="Arial" w:hAnsi="Arial" w:cs="Arial"/>
          <w:color w:val="000000"/>
          <w:kern w:val="0"/>
        </w:rPr>
        <w:t xml:space="preserve"> just 40 kW of continuous power at 200km/h (120 mph). We can estimate the approximate power consumption of </w:t>
      </w:r>
      <w:r w:rsidR="00900B09">
        <w:rPr>
          <w:rFonts w:ascii="Arial" w:hAnsi="Arial" w:cs="Arial"/>
          <w:color w:val="000000"/>
          <w:kern w:val="0"/>
        </w:rPr>
        <w:t xml:space="preserve">the </w:t>
      </w:r>
      <w:r>
        <w:rPr>
          <w:rFonts w:ascii="Arial" w:hAnsi="Arial" w:cs="Arial"/>
          <w:color w:val="000000"/>
          <w:kern w:val="0"/>
        </w:rPr>
        <w:t xml:space="preserve">TEV vehicle, </w:t>
      </w:r>
      <w:r w:rsidR="00900B09">
        <w:rPr>
          <w:rFonts w:ascii="Arial" w:hAnsi="Arial" w:cs="Arial"/>
          <w:color w:val="000000"/>
          <w:kern w:val="0"/>
        </w:rPr>
        <w:t xml:space="preserve">even if </w:t>
      </w:r>
      <w:r>
        <w:rPr>
          <w:rFonts w:ascii="Arial" w:hAnsi="Arial" w:cs="Arial"/>
          <w:color w:val="000000"/>
          <w:kern w:val="0"/>
        </w:rPr>
        <w:t>some of the drag forces are difficult to compute, especially (</w:t>
      </w:r>
      <w:r w:rsidR="00841185">
        <w:rPr>
          <w:rFonts w:ascii="Arial" w:hAnsi="Arial" w:cs="Arial"/>
          <w:color w:val="000000"/>
          <w:kern w:val="0"/>
        </w:rPr>
        <w:t>1</w:t>
      </w:r>
      <w:r>
        <w:rPr>
          <w:rFonts w:ascii="Arial" w:hAnsi="Arial" w:cs="Arial"/>
          <w:color w:val="000000"/>
          <w:kern w:val="0"/>
        </w:rPr>
        <w:t xml:space="preserve">) the possible </w:t>
      </w:r>
      <w:r w:rsidRPr="00D9080A">
        <w:rPr>
          <w:rFonts w:ascii="Arial" w:hAnsi="Arial" w:cs="Arial"/>
          <w:bCs/>
          <w:iCs/>
          <w:color w:val="000000"/>
          <w:kern w:val="0"/>
        </w:rPr>
        <w:t>increase</w:t>
      </w:r>
      <w:r w:rsidRPr="006C0AB1">
        <w:rPr>
          <w:rFonts w:ascii="Arial" w:hAnsi="Arial" w:cs="Arial"/>
          <w:b/>
          <w:bCs/>
          <w:iCs/>
          <w:color w:val="000000"/>
          <w:kern w:val="0"/>
        </w:rPr>
        <w:t xml:space="preserve"> </w:t>
      </w:r>
      <w:r w:rsidRPr="00D9080A">
        <w:rPr>
          <w:rFonts w:ascii="Arial" w:hAnsi="Arial" w:cs="Arial"/>
          <w:bCs/>
          <w:iCs/>
          <w:color w:val="000000"/>
          <w:kern w:val="0"/>
        </w:rPr>
        <w:t>in</w:t>
      </w:r>
      <w:r w:rsidRPr="006C0AB1">
        <w:rPr>
          <w:rFonts w:ascii="Arial" w:hAnsi="Arial" w:cs="Arial"/>
          <w:b/>
          <w:bCs/>
          <w:iCs/>
          <w:color w:val="000000"/>
          <w:kern w:val="0"/>
        </w:rPr>
        <w:t xml:space="preserve"> </w:t>
      </w:r>
      <w:r>
        <w:rPr>
          <w:rFonts w:ascii="Arial" w:hAnsi="Arial" w:cs="Arial"/>
          <w:color w:val="000000"/>
          <w:kern w:val="0"/>
        </w:rPr>
        <w:t>aerodynamic drag of the cars within the partial enclosure of the track and (</w:t>
      </w:r>
      <w:r w:rsidR="00841185">
        <w:rPr>
          <w:rFonts w:ascii="Arial" w:hAnsi="Arial" w:cs="Arial"/>
          <w:color w:val="000000"/>
          <w:kern w:val="0"/>
        </w:rPr>
        <w:t>2</w:t>
      </w:r>
      <w:r>
        <w:rPr>
          <w:rFonts w:ascii="Arial" w:hAnsi="Arial" w:cs="Arial"/>
          <w:color w:val="000000"/>
          <w:kern w:val="0"/>
        </w:rPr>
        <w:t xml:space="preserve">) the very </w:t>
      </w:r>
      <w:bookmarkStart w:id="456" w:name="OLE_LINK818"/>
      <w:bookmarkStart w:id="457" w:name="OLE_LINK819"/>
      <w:r>
        <w:rPr>
          <w:rFonts w:ascii="Arial" w:hAnsi="Arial" w:cs="Arial"/>
          <w:color w:val="000000"/>
          <w:kern w:val="0"/>
        </w:rPr>
        <w:t>substantial</w:t>
      </w:r>
      <w:bookmarkEnd w:id="456"/>
      <w:bookmarkEnd w:id="457"/>
      <w:r>
        <w:rPr>
          <w:rFonts w:ascii="Arial" w:hAnsi="Arial" w:cs="Arial"/>
          <w:color w:val="000000"/>
          <w:kern w:val="0"/>
        </w:rPr>
        <w:t xml:space="preserve"> </w:t>
      </w:r>
      <w:r w:rsidRPr="00D9080A">
        <w:rPr>
          <w:rFonts w:ascii="Arial" w:hAnsi="Arial" w:cs="Arial"/>
          <w:bCs/>
          <w:iCs/>
          <w:color w:val="000000"/>
          <w:kern w:val="0"/>
        </w:rPr>
        <w:t>reduced</w:t>
      </w:r>
      <w:r>
        <w:rPr>
          <w:rFonts w:ascii="Arial" w:hAnsi="Arial" w:cs="Arial"/>
          <w:b/>
          <w:bCs/>
          <w:i/>
          <w:iCs/>
          <w:color w:val="000000"/>
          <w:kern w:val="0"/>
        </w:rPr>
        <w:t xml:space="preserve"> </w:t>
      </w:r>
      <w:r>
        <w:rPr>
          <w:rFonts w:ascii="Arial" w:hAnsi="Arial" w:cs="Arial"/>
          <w:color w:val="000000"/>
          <w:kern w:val="0"/>
        </w:rPr>
        <w:t>drag from the “</w:t>
      </w:r>
      <w:bookmarkStart w:id="458" w:name="OLE_LINK1341"/>
      <w:bookmarkStart w:id="459" w:name="OLE_LINK1348"/>
      <w:bookmarkStart w:id="460" w:name="OLE_LINK816"/>
      <w:bookmarkStart w:id="461" w:name="OLE_LINK817"/>
      <w:r>
        <w:rPr>
          <w:rFonts w:ascii="Arial" w:hAnsi="Arial" w:cs="Arial"/>
          <w:color w:val="000000"/>
          <w:kern w:val="0"/>
        </w:rPr>
        <w:t>drafting</w:t>
      </w:r>
      <w:bookmarkEnd w:id="458"/>
      <w:bookmarkEnd w:id="459"/>
      <w:r>
        <w:rPr>
          <w:rFonts w:ascii="Arial" w:hAnsi="Arial" w:cs="Arial"/>
          <w:color w:val="000000"/>
          <w:kern w:val="0"/>
        </w:rPr>
        <w:t>” effect</w:t>
      </w:r>
      <w:bookmarkEnd w:id="460"/>
      <w:bookmarkEnd w:id="461"/>
      <w:r>
        <w:rPr>
          <w:rFonts w:ascii="Arial" w:hAnsi="Arial" w:cs="Arial"/>
          <w:color w:val="000000"/>
          <w:kern w:val="0"/>
        </w:rPr>
        <w:t xml:space="preserve"> of convoys. Therefore, we will ignore both these factors, expecting them, at least partially, to cancel out. </w:t>
      </w:r>
    </w:p>
    <w:p w:rsidR="008965DD" w:rsidRDefault="008965DD" w:rsidP="00E47437">
      <w:pPr>
        <w:widowControl/>
        <w:autoSpaceDE w:val="0"/>
        <w:autoSpaceDN w:val="0"/>
        <w:adjustRightInd w:val="0"/>
        <w:spacing w:line="280" w:lineRule="atLeast"/>
        <w:jc w:val="center"/>
        <w:rPr>
          <w:rFonts w:ascii="Times" w:hAnsi="Times" w:cs="Times"/>
          <w:color w:val="000000"/>
          <w:kern w:val="0"/>
        </w:rPr>
      </w:pPr>
      <w:r>
        <w:rPr>
          <w:rFonts w:ascii="Times" w:hAnsi="Times" w:cs="Times"/>
          <w:noProof/>
          <w:color w:val="000000"/>
          <w:kern w:val="0"/>
          <w:lang w:val="en-GB" w:eastAsia="en-GB"/>
        </w:rPr>
        <w:lastRenderedPageBreak/>
        <w:drawing>
          <wp:inline distT="0" distB="0" distL="0" distR="0" wp14:anchorId="5FFEAD75" wp14:editId="48514010">
            <wp:extent cx="5236210" cy="30029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6210" cy="3002915"/>
                    </a:xfrm>
                    <a:prstGeom prst="rect">
                      <a:avLst/>
                    </a:prstGeom>
                    <a:noFill/>
                    <a:ln>
                      <a:noFill/>
                    </a:ln>
                  </pic:spPr>
                </pic:pic>
              </a:graphicData>
            </a:graphic>
          </wp:inline>
        </w:drawing>
      </w:r>
    </w:p>
    <w:p w:rsidR="008965DD" w:rsidRPr="0050521D" w:rsidRDefault="008965DD" w:rsidP="00E47437">
      <w:pPr>
        <w:widowControl/>
        <w:autoSpaceDE w:val="0"/>
        <w:autoSpaceDN w:val="0"/>
        <w:adjustRightInd w:val="0"/>
        <w:spacing w:after="240" w:line="240" w:lineRule="atLeast"/>
        <w:jc w:val="center"/>
        <w:rPr>
          <w:rFonts w:ascii="Arial" w:hAnsi="Arial" w:cs="Arial"/>
          <w:b/>
          <w:bCs/>
          <w:color w:val="000000"/>
          <w:kern w:val="0"/>
          <w:sz w:val="21"/>
          <w:szCs w:val="21"/>
        </w:rPr>
      </w:pPr>
      <w:r>
        <w:rPr>
          <w:rFonts w:ascii="Arial" w:hAnsi="Arial" w:cs="Arial"/>
          <w:b/>
          <w:bCs/>
          <w:color w:val="000000"/>
          <w:kern w:val="0"/>
          <w:sz w:val="21"/>
          <w:szCs w:val="21"/>
        </w:rPr>
        <w:t>Two drafting NASCAR vehicles doing 200mph</w:t>
      </w:r>
      <w:r w:rsidR="00CB6B4C">
        <w:rPr>
          <w:rFonts w:ascii="Arial" w:hAnsi="Arial" w:cs="Arial"/>
          <w:b/>
          <w:bCs/>
          <w:color w:val="000000"/>
          <w:kern w:val="0"/>
          <w:sz w:val="21"/>
          <w:szCs w:val="21"/>
        </w:rPr>
        <w:t xml:space="preserve"> (321km/h)</w:t>
      </w:r>
      <w:r>
        <w:rPr>
          <w:rFonts w:ascii="Arial" w:hAnsi="Arial" w:cs="Arial"/>
          <w:b/>
          <w:bCs/>
          <w:color w:val="000000"/>
          <w:kern w:val="0"/>
          <w:sz w:val="21"/>
          <w:szCs w:val="21"/>
        </w:rPr>
        <w:t xml:space="preserve">. Note that they are </w:t>
      </w:r>
      <w:r w:rsidR="0005429E">
        <w:rPr>
          <w:rFonts w:ascii="Arial" w:hAnsi="Arial" w:cs="Arial"/>
          <w:b/>
          <w:bCs/>
          <w:color w:val="000000"/>
          <w:kern w:val="0"/>
          <w:sz w:val="21"/>
          <w:szCs w:val="21"/>
        </w:rPr>
        <w:t>almost</w:t>
      </w:r>
      <w:r w:rsidR="007A7ACA">
        <w:rPr>
          <w:rFonts w:ascii="Arial" w:hAnsi="Arial" w:cs="Arial"/>
          <w:b/>
          <w:bCs/>
          <w:color w:val="000000"/>
          <w:kern w:val="0"/>
          <w:sz w:val="21"/>
          <w:szCs w:val="21"/>
        </w:rPr>
        <w:t xml:space="preserve"> touching. </w:t>
      </w:r>
    </w:p>
    <w:p w:rsidR="008965DD" w:rsidRPr="00FE279B"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We will assume that the TEV car is </w:t>
      </w:r>
      <w:bookmarkStart w:id="462" w:name="OLE_LINK1357"/>
      <w:bookmarkStart w:id="463" w:name="OLE_LINK1453"/>
      <w:r w:rsidR="00E218C2">
        <w:rPr>
          <w:rFonts w:ascii="Arial" w:hAnsi="Arial" w:cs="Arial"/>
          <w:color w:val="000000"/>
          <w:kern w:val="0"/>
        </w:rPr>
        <w:t xml:space="preserve">a </w:t>
      </w:r>
      <w:r w:rsidR="00900B09">
        <w:rPr>
          <w:rFonts w:ascii="Arial" w:hAnsi="Arial" w:cs="Arial"/>
          <w:color w:val="000000"/>
          <w:kern w:val="0"/>
        </w:rPr>
        <w:t>c</w:t>
      </w:r>
      <w:r>
        <w:rPr>
          <w:rFonts w:ascii="Arial" w:hAnsi="Arial" w:cs="Arial"/>
          <w:color w:val="000000"/>
          <w:kern w:val="0"/>
        </w:rPr>
        <w:t>ompact</w:t>
      </w:r>
      <w:bookmarkEnd w:id="462"/>
      <w:bookmarkEnd w:id="463"/>
      <w:r>
        <w:rPr>
          <w:rFonts w:ascii="Arial" w:hAnsi="Arial" w:cs="Arial"/>
          <w:color w:val="000000"/>
          <w:kern w:val="0"/>
        </w:rPr>
        <w:t xml:space="preserve">, </w:t>
      </w:r>
      <w:bookmarkStart w:id="464" w:name="OLE_LINK832"/>
      <w:bookmarkStart w:id="465" w:name="OLE_LINK833"/>
      <w:r>
        <w:rPr>
          <w:rFonts w:ascii="Arial" w:hAnsi="Arial" w:cs="Arial"/>
          <w:color w:val="000000"/>
          <w:kern w:val="0"/>
        </w:rPr>
        <w:t>weighing 2000 pounds</w:t>
      </w:r>
      <w:bookmarkEnd w:id="464"/>
      <w:bookmarkEnd w:id="465"/>
      <w:r w:rsidR="00CB6B4C">
        <w:rPr>
          <w:rFonts w:ascii="Arial" w:hAnsi="Arial" w:cs="Arial"/>
          <w:color w:val="000000"/>
          <w:kern w:val="0"/>
        </w:rPr>
        <w:t xml:space="preserve"> (900kg)</w:t>
      </w:r>
      <w:r w:rsidR="00E218C2">
        <w:rPr>
          <w:rFonts w:ascii="Arial" w:hAnsi="Arial" w:cs="Arial"/>
          <w:color w:val="000000"/>
          <w:kern w:val="0"/>
        </w:rPr>
        <w:t xml:space="preserve"> and </w:t>
      </w:r>
      <w:r>
        <w:rPr>
          <w:rFonts w:ascii="Arial" w:hAnsi="Arial" w:cs="Arial"/>
          <w:color w:val="000000"/>
          <w:kern w:val="0"/>
        </w:rPr>
        <w:t xml:space="preserve">having a </w:t>
      </w:r>
      <w:r w:rsidR="00DA6541">
        <w:rPr>
          <w:rFonts w:ascii="Arial" w:hAnsi="Arial" w:cs="Arial"/>
          <w:color w:val="000000"/>
          <w:kern w:val="0"/>
        </w:rPr>
        <w:t xml:space="preserve">normal frontal area </w:t>
      </w:r>
      <w:r>
        <w:rPr>
          <w:rFonts w:ascii="Arial" w:hAnsi="Arial" w:cs="Arial"/>
          <w:color w:val="000000"/>
          <w:kern w:val="0"/>
        </w:rPr>
        <w:t xml:space="preserve">and a </w:t>
      </w:r>
      <w:bookmarkStart w:id="466" w:name="OLE_LINK1349"/>
      <w:bookmarkStart w:id="467" w:name="OLE_LINK1356"/>
      <w:bookmarkStart w:id="468" w:name="OLE_LINK1626"/>
      <w:bookmarkStart w:id="469" w:name="OLE_LINK1627"/>
      <w:r w:rsidRPr="00AE2361">
        <w:rPr>
          <w:rFonts w:ascii="Arial" w:hAnsi="Arial" w:cs="Arial"/>
          <w:bCs/>
          <w:iCs/>
          <w:color w:val="000000"/>
          <w:kern w:val="0"/>
        </w:rPr>
        <w:t>very streamlined</w:t>
      </w:r>
      <w:bookmarkEnd w:id="466"/>
      <w:bookmarkEnd w:id="467"/>
      <w:r>
        <w:rPr>
          <w:rFonts w:ascii="Arial" w:hAnsi="Arial" w:cs="Arial"/>
          <w:b/>
          <w:bCs/>
          <w:i/>
          <w:iCs/>
          <w:color w:val="000000"/>
          <w:kern w:val="0"/>
        </w:rPr>
        <w:t xml:space="preserve"> </w:t>
      </w:r>
      <w:r>
        <w:rPr>
          <w:rFonts w:ascii="Arial" w:hAnsi="Arial" w:cs="Arial"/>
          <w:color w:val="000000"/>
          <w:kern w:val="0"/>
        </w:rPr>
        <w:t>shape</w:t>
      </w:r>
      <w:bookmarkEnd w:id="468"/>
      <w:bookmarkEnd w:id="469"/>
      <w:r>
        <w:rPr>
          <w:rFonts w:ascii="Arial" w:hAnsi="Arial" w:cs="Arial"/>
          <w:color w:val="000000"/>
          <w:kern w:val="0"/>
        </w:rPr>
        <w:t xml:space="preserve"> with a low drag coefficient of 0.15</w:t>
      </w:r>
      <w:r w:rsidR="00E218C2">
        <w:rPr>
          <w:rFonts w:ascii="Arial" w:hAnsi="Arial" w:cs="Arial"/>
          <w:color w:val="000000"/>
          <w:kern w:val="0"/>
        </w:rPr>
        <w:t xml:space="preserve">. This </w:t>
      </w:r>
      <w:r>
        <w:rPr>
          <w:rFonts w:ascii="Arial" w:hAnsi="Arial" w:cs="Arial"/>
          <w:color w:val="000000"/>
          <w:kern w:val="0"/>
        </w:rPr>
        <w:t xml:space="preserve">is </w:t>
      </w:r>
      <w:bookmarkStart w:id="470" w:name="OLE_LINK828"/>
      <w:bookmarkStart w:id="471" w:name="OLE_LINK829"/>
      <w:r>
        <w:rPr>
          <w:rFonts w:ascii="Arial" w:hAnsi="Arial" w:cs="Arial"/>
          <w:color w:val="000000"/>
          <w:kern w:val="0"/>
        </w:rPr>
        <w:t>achievable</w:t>
      </w:r>
      <w:bookmarkEnd w:id="470"/>
      <w:bookmarkEnd w:id="471"/>
      <w:r>
        <w:rPr>
          <w:rFonts w:ascii="Arial" w:hAnsi="Arial" w:cs="Arial"/>
          <w:color w:val="000000"/>
          <w:kern w:val="0"/>
        </w:rPr>
        <w:t xml:space="preserve"> </w:t>
      </w:r>
      <w:bookmarkStart w:id="472" w:name="OLE_LINK826"/>
      <w:bookmarkStart w:id="473" w:name="OLE_LINK827"/>
      <w:r>
        <w:rPr>
          <w:rFonts w:ascii="Arial" w:hAnsi="Arial" w:cs="Arial"/>
          <w:color w:val="000000"/>
          <w:kern w:val="0"/>
        </w:rPr>
        <w:t>in practice</w:t>
      </w:r>
      <w:bookmarkEnd w:id="472"/>
      <w:bookmarkEnd w:id="473"/>
      <w:r>
        <w:rPr>
          <w:rFonts w:ascii="Arial" w:hAnsi="Arial" w:cs="Arial"/>
          <w:color w:val="000000"/>
          <w:kern w:val="0"/>
        </w:rPr>
        <w:t xml:space="preserve"> (</w:t>
      </w:r>
      <w:r w:rsidR="00010192">
        <w:rPr>
          <w:rFonts w:ascii="Arial" w:hAnsi="Arial" w:cs="Arial"/>
          <w:color w:val="000000"/>
          <w:kern w:val="0"/>
        </w:rPr>
        <w:t>e.g.</w:t>
      </w:r>
      <w:r>
        <w:rPr>
          <w:rFonts w:ascii="Arial" w:hAnsi="Arial" w:cs="Arial"/>
          <w:color w:val="000000"/>
          <w:kern w:val="0"/>
        </w:rPr>
        <w:t xml:space="preserve">: </w:t>
      </w:r>
      <w:bookmarkStart w:id="474" w:name="OLE_LINK830"/>
      <w:bookmarkStart w:id="475" w:name="OLE_LINK831"/>
      <w:r>
        <w:rPr>
          <w:rFonts w:ascii="Arial" w:hAnsi="Arial" w:cs="Arial"/>
          <w:color w:val="000000"/>
          <w:kern w:val="0"/>
        </w:rPr>
        <w:t>GM Precept</w:t>
      </w:r>
      <w:bookmarkEnd w:id="474"/>
      <w:bookmarkEnd w:id="475"/>
      <w:r>
        <w:rPr>
          <w:rFonts w:ascii="Arial" w:hAnsi="Arial" w:cs="Arial"/>
          <w:color w:val="000000"/>
          <w:kern w:val="0"/>
        </w:rPr>
        <w:t xml:space="preserve">) and, therefore, should be made the target. </w:t>
      </w:r>
    </w:p>
    <w:p w:rsidR="008965DD" w:rsidRPr="00574013" w:rsidRDefault="008965DD" w:rsidP="004B027A">
      <w:pPr>
        <w:widowControl/>
        <w:autoSpaceDE w:val="0"/>
        <w:autoSpaceDN w:val="0"/>
        <w:adjustRightInd w:val="0"/>
        <w:spacing w:after="240" w:line="280" w:lineRule="atLeast"/>
        <w:rPr>
          <w:rFonts w:ascii="Arial" w:hAnsi="Arial" w:cs="Arial"/>
          <w:iCs/>
          <w:color w:val="000000"/>
          <w:kern w:val="0"/>
        </w:rPr>
      </w:pPr>
    </w:p>
    <w:p w:rsidR="00785875" w:rsidRDefault="00785875" w:rsidP="00EE3AB5">
      <w:pPr>
        <w:widowControl/>
        <w:autoSpaceDE w:val="0"/>
        <w:autoSpaceDN w:val="0"/>
        <w:adjustRightInd w:val="0"/>
        <w:spacing w:after="240" w:line="280" w:lineRule="atLeast"/>
        <w:jc w:val="center"/>
        <w:rPr>
          <w:rFonts w:ascii="Arial" w:hAnsi="Arial" w:cs="Arial"/>
          <w:b/>
          <w:bCs/>
          <w:color w:val="000000"/>
          <w:kern w:val="0"/>
        </w:rPr>
      </w:pPr>
      <w:r>
        <w:rPr>
          <w:rFonts w:ascii="Times" w:hAnsi="Times" w:cs="Times"/>
          <w:noProof/>
          <w:color w:val="000000"/>
          <w:kern w:val="0"/>
          <w:lang w:val="en-GB" w:eastAsia="en-GB"/>
        </w:rPr>
        <w:drawing>
          <wp:inline distT="0" distB="0" distL="0" distR="0" wp14:anchorId="5AFFAEAC" wp14:editId="1DDCE383">
            <wp:extent cx="4004310" cy="2666365"/>
            <wp:effectExtent l="0" t="0" r="889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4310" cy="2666365"/>
                    </a:xfrm>
                    <a:prstGeom prst="rect">
                      <a:avLst/>
                    </a:prstGeom>
                    <a:noFill/>
                    <a:ln>
                      <a:noFill/>
                    </a:ln>
                  </pic:spPr>
                </pic:pic>
              </a:graphicData>
            </a:graphic>
          </wp:inline>
        </w:drawing>
      </w:r>
    </w:p>
    <w:p w:rsidR="008965DD" w:rsidRPr="00617657" w:rsidRDefault="008965DD" w:rsidP="004B027A">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 xml:space="preserve">The GM Precept </w:t>
      </w:r>
      <w:bookmarkStart w:id="476" w:name="OLE_LINK1665"/>
      <w:bookmarkStart w:id="477" w:name="OLE_LINK1666"/>
      <w:r>
        <w:rPr>
          <w:rFonts w:ascii="Arial" w:hAnsi="Arial" w:cs="Arial"/>
          <w:b/>
          <w:bCs/>
          <w:color w:val="000000"/>
          <w:kern w:val="0"/>
        </w:rPr>
        <w:t>experimental car</w:t>
      </w:r>
      <w:bookmarkEnd w:id="476"/>
      <w:bookmarkEnd w:id="477"/>
      <w:r>
        <w:rPr>
          <w:rFonts w:ascii="Arial" w:hAnsi="Arial" w:cs="Arial"/>
          <w:b/>
          <w:bCs/>
          <w:color w:val="000000"/>
          <w:kern w:val="0"/>
        </w:rPr>
        <w:t xml:space="preserve"> built in 1999 had an aerodynamic coefficient of 1.5 to 1.7. It looks </w:t>
      </w:r>
      <w:r w:rsidR="00DA6541">
        <w:rPr>
          <w:rFonts w:ascii="Arial" w:hAnsi="Arial" w:cs="Arial"/>
          <w:b/>
          <w:bCs/>
          <w:color w:val="000000"/>
          <w:kern w:val="0"/>
        </w:rPr>
        <w:t xml:space="preserve">quite </w:t>
      </w:r>
      <w:r>
        <w:rPr>
          <w:rFonts w:ascii="Arial" w:hAnsi="Arial" w:cs="Arial"/>
          <w:b/>
          <w:bCs/>
          <w:color w:val="000000"/>
          <w:kern w:val="0"/>
        </w:rPr>
        <w:t>practical.</w:t>
      </w:r>
      <w:r w:rsidR="0092299E" w:rsidRPr="00617657">
        <w:rPr>
          <w:rFonts w:ascii="Arial" w:hAnsi="Arial" w:cs="Arial"/>
          <w:b/>
          <w:bCs/>
          <w:color w:val="000000"/>
          <w:kern w:val="0"/>
        </w:rPr>
        <w:t xml:space="preserve"> </w:t>
      </w:r>
    </w:p>
    <w:p w:rsidR="008965DD" w:rsidRPr="00B53B46"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Back to the calculation</w:t>
      </w:r>
      <w:r w:rsidR="00010192">
        <w:rPr>
          <w:rFonts w:ascii="Arial" w:hAnsi="Arial" w:cs="Arial"/>
          <w:color w:val="000000"/>
          <w:kern w:val="0"/>
        </w:rPr>
        <w:t xml:space="preserve"> </w:t>
      </w:r>
      <w:r w:rsidR="002F3716">
        <w:rPr>
          <w:rFonts w:ascii="Arial" w:hAnsi="Arial" w:cs="Arial"/>
          <w:color w:val="000000"/>
          <w:kern w:val="0"/>
        </w:rPr>
        <w:t>(</w:t>
      </w:r>
      <w:r w:rsidR="00010192" w:rsidRPr="00823330">
        <w:rPr>
          <w:rFonts w:ascii="Arial" w:hAnsi="Arial" w:cs="Arial"/>
          <w:i/>
          <w:color w:val="000000"/>
          <w:kern w:val="0"/>
        </w:rPr>
        <w:t xml:space="preserve">in </w:t>
      </w:r>
      <w:r w:rsidR="002F2666" w:rsidRPr="00823330">
        <w:rPr>
          <w:rFonts w:ascii="Arial" w:hAnsi="Arial" w:cs="Arial"/>
          <w:i/>
          <w:color w:val="000000"/>
          <w:kern w:val="0"/>
        </w:rPr>
        <w:t>A</w:t>
      </w:r>
      <w:r w:rsidR="00010192" w:rsidRPr="00823330">
        <w:rPr>
          <w:rFonts w:ascii="Arial" w:hAnsi="Arial" w:cs="Arial"/>
          <w:i/>
          <w:color w:val="000000"/>
          <w:kern w:val="0"/>
        </w:rPr>
        <w:t>merican units</w:t>
      </w:r>
      <w:r w:rsidR="002F3716">
        <w:rPr>
          <w:rFonts w:ascii="Arial" w:hAnsi="Arial" w:cs="Arial"/>
          <w:color w:val="000000"/>
          <w:kern w:val="0"/>
        </w:rPr>
        <w:t>)</w:t>
      </w:r>
      <w:r>
        <w:rPr>
          <w:rFonts w:ascii="Arial" w:hAnsi="Arial" w:cs="Arial"/>
          <w:color w:val="000000"/>
          <w:kern w:val="0"/>
        </w:rPr>
        <w:t xml:space="preserve">: </w:t>
      </w:r>
      <w:r w:rsidR="00875AA7">
        <w:rPr>
          <w:rFonts w:ascii="Arial" w:hAnsi="Arial" w:cs="Arial"/>
          <w:color w:val="000000"/>
          <w:kern w:val="0"/>
        </w:rPr>
        <w:t>t</w:t>
      </w:r>
      <w:r>
        <w:rPr>
          <w:rFonts w:ascii="Arial" w:hAnsi="Arial" w:cs="Arial"/>
          <w:color w:val="000000"/>
          <w:kern w:val="0"/>
        </w:rPr>
        <w:t>he resulting aerodynamic drag force at 120 mph would be 116 pounds of force. The rolling drag of the special low resistance tires, is estimated to be only 8 pounds of force. Therefore, we get a total drag force of 124 pounds. This drag force</w:t>
      </w:r>
      <w:r w:rsidR="000A40FC">
        <w:rPr>
          <w:rFonts w:ascii="Arial" w:hAnsi="Arial" w:cs="Arial"/>
          <w:color w:val="000000"/>
          <w:kern w:val="0"/>
        </w:rPr>
        <w:t xml:space="preserve"> </w:t>
      </w:r>
      <w:r>
        <w:rPr>
          <w:rFonts w:ascii="Arial" w:hAnsi="Arial" w:cs="Arial"/>
          <w:color w:val="000000"/>
          <w:kern w:val="0"/>
        </w:rPr>
        <w:t xml:space="preserve">at 120 mph equates to 40 </w:t>
      </w:r>
      <w:bookmarkStart w:id="478" w:name="OLE_LINK1667"/>
      <w:bookmarkStart w:id="479" w:name="OLE_LINK1668"/>
      <w:r>
        <w:rPr>
          <w:rFonts w:ascii="Arial" w:hAnsi="Arial" w:cs="Arial"/>
          <w:color w:val="000000"/>
          <w:kern w:val="0"/>
        </w:rPr>
        <w:t>brake horse power</w:t>
      </w:r>
      <w:bookmarkEnd w:id="478"/>
      <w:bookmarkEnd w:id="479"/>
      <w:r>
        <w:rPr>
          <w:rFonts w:ascii="Arial" w:hAnsi="Arial" w:cs="Arial"/>
          <w:color w:val="000000"/>
          <w:kern w:val="0"/>
        </w:rPr>
        <w:t xml:space="preserve"> or about 30 kW. Allowing for some energy </w:t>
      </w:r>
      <w:r>
        <w:rPr>
          <w:rFonts w:ascii="Arial" w:hAnsi="Arial" w:cs="Arial"/>
          <w:color w:val="000000"/>
          <w:kern w:val="0"/>
        </w:rPr>
        <w:lastRenderedPageBreak/>
        <w:t>conversion losses, the actual power consumed by the vehicle would</w:t>
      </w:r>
      <w:r w:rsidR="000A40FC">
        <w:rPr>
          <w:rFonts w:ascii="Arial" w:hAnsi="Arial" w:cs="Arial"/>
          <w:color w:val="000000"/>
          <w:kern w:val="0"/>
        </w:rPr>
        <w:t xml:space="preserve"> </w:t>
      </w:r>
      <w:r>
        <w:rPr>
          <w:rFonts w:ascii="Arial" w:hAnsi="Arial" w:cs="Arial"/>
          <w:color w:val="000000"/>
          <w:kern w:val="0"/>
        </w:rPr>
        <w:t>be about 40 kW</w:t>
      </w:r>
      <w:r w:rsidR="000B737F">
        <w:rPr>
          <w:rFonts w:ascii="Arial" w:hAnsi="Arial" w:cs="Arial"/>
          <w:color w:val="000000"/>
          <w:kern w:val="0"/>
        </w:rPr>
        <w:t xml:space="preserve">, </w:t>
      </w:r>
      <w:r>
        <w:rPr>
          <w:rFonts w:ascii="Arial" w:hAnsi="Arial" w:cs="Arial"/>
          <w:color w:val="000000"/>
          <w:kern w:val="0"/>
        </w:rPr>
        <w:t xml:space="preserve">an amount </w:t>
      </w:r>
      <w:bookmarkStart w:id="480" w:name="OLE_LINK1669"/>
      <w:bookmarkStart w:id="481" w:name="OLE_LINK1670"/>
      <w:r>
        <w:rPr>
          <w:rFonts w:ascii="Arial" w:hAnsi="Arial" w:cs="Arial"/>
          <w:color w:val="000000"/>
          <w:kern w:val="0"/>
        </w:rPr>
        <w:t>identical to</w:t>
      </w:r>
      <w:bookmarkEnd w:id="480"/>
      <w:bookmarkEnd w:id="481"/>
      <w:r>
        <w:rPr>
          <w:rFonts w:ascii="Arial" w:hAnsi="Arial" w:cs="Arial"/>
          <w:color w:val="000000"/>
          <w:kern w:val="0"/>
        </w:rPr>
        <w:t xml:space="preserve"> the TGV train doing 180mph and </w:t>
      </w:r>
      <w:r w:rsidR="00F70FD7">
        <w:rPr>
          <w:rFonts w:ascii="Arial" w:hAnsi="Arial" w:cs="Arial"/>
          <w:color w:val="000000"/>
          <w:kern w:val="0"/>
        </w:rPr>
        <w:t xml:space="preserve">twice </w:t>
      </w:r>
      <w:r>
        <w:rPr>
          <w:rFonts w:ascii="Arial" w:hAnsi="Arial" w:cs="Arial"/>
          <w:color w:val="000000"/>
          <w:kern w:val="0"/>
        </w:rPr>
        <w:t xml:space="preserve">that of the Bullet Train doing 160mph. </w:t>
      </w:r>
    </w:p>
    <w:p w:rsidR="008965DD" w:rsidRPr="00F96A48"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Thus, the total amount of electricity used by the TEV car is </w:t>
      </w:r>
      <w:r w:rsidR="00DA6541">
        <w:rPr>
          <w:rFonts w:ascii="Arial" w:hAnsi="Arial" w:cs="Arial"/>
          <w:color w:val="000000"/>
          <w:kern w:val="0"/>
        </w:rPr>
        <w:t xml:space="preserve">quite </w:t>
      </w:r>
      <w:r>
        <w:rPr>
          <w:rFonts w:ascii="Arial" w:hAnsi="Arial" w:cs="Arial"/>
          <w:color w:val="000000"/>
          <w:kern w:val="0"/>
        </w:rPr>
        <w:t xml:space="preserve">low. For example, a </w:t>
      </w:r>
      <w:bookmarkStart w:id="482" w:name="OLE_LINK1671"/>
      <w:bookmarkStart w:id="483" w:name="OLE_LINK1672"/>
      <w:r>
        <w:rPr>
          <w:rFonts w:ascii="Arial" w:hAnsi="Arial" w:cs="Arial"/>
          <w:color w:val="000000"/>
          <w:kern w:val="0"/>
        </w:rPr>
        <w:t>journey</w:t>
      </w:r>
      <w:bookmarkEnd w:id="482"/>
      <w:bookmarkEnd w:id="483"/>
      <w:r>
        <w:rPr>
          <w:rFonts w:ascii="Arial" w:hAnsi="Arial" w:cs="Arial"/>
          <w:color w:val="000000"/>
          <w:kern w:val="0"/>
        </w:rPr>
        <w:t xml:space="preserve"> of 120 miles could be done in one hour with an energy consumption of just 40 kWh which, even at 10 cents per kWh would only cost $4.00 in “fuel” costs. (Note: The actual production cost of electricity can be as low as 2 cents per kWh so it </w:t>
      </w:r>
      <w:r w:rsidR="002F2666">
        <w:rPr>
          <w:rFonts w:ascii="Arial" w:hAnsi="Arial" w:cs="Arial"/>
          <w:color w:val="000000"/>
          <w:kern w:val="0"/>
        </w:rPr>
        <w:t>is a</w:t>
      </w:r>
      <w:r>
        <w:rPr>
          <w:rFonts w:ascii="Arial" w:hAnsi="Arial" w:cs="Arial"/>
          <w:color w:val="000000"/>
          <w:kern w:val="0"/>
        </w:rPr>
        <w:t xml:space="preserve">n exaggerated cost). </w:t>
      </w:r>
    </w:p>
    <w:p w:rsidR="008965DD" w:rsidRPr="00367902"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By contrast, a </w:t>
      </w:r>
      <w:bookmarkStart w:id="484" w:name="OLE_LINK1673"/>
      <w:bookmarkStart w:id="485" w:name="OLE_LINK1674"/>
      <w:r>
        <w:rPr>
          <w:rFonts w:ascii="Arial" w:hAnsi="Arial" w:cs="Arial"/>
          <w:color w:val="000000"/>
          <w:kern w:val="0"/>
        </w:rPr>
        <w:t>fuel-burning car</w:t>
      </w:r>
      <w:bookmarkEnd w:id="484"/>
      <w:bookmarkEnd w:id="485"/>
      <w:r>
        <w:rPr>
          <w:rFonts w:ascii="Arial" w:hAnsi="Arial" w:cs="Arial"/>
          <w:color w:val="000000"/>
          <w:kern w:val="0"/>
        </w:rPr>
        <w:t xml:space="preserve"> on a normal road, consuming gasoline </w:t>
      </w:r>
      <w:bookmarkStart w:id="486" w:name="OLE_LINK1677"/>
      <w:r>
        <w:rPr>
          <w:rFonts w:ascii="Arial" w:hAnsi="Arial" w:cs="Arial"/>
          <w:color w:val="000000"/>
          <w:kern w:val="0"/>
        </w:rPr>
        <w:t>at a frugal</w:t>
      </w:r>
      <w:bookmarkEnd w:id="486"/>
      <w:r>
        <w:rPr>
          <w:rFonts w:ascii="Arial" w:hAnsi="Arial" w:cs="Arial"/>
          <w:color w:val="000000"/>
          <w:kern w:val="0"/>
        </w:rPr>
        <w:t xml:space="preserve"> 30 miles per gallon would use 4 gallons </w:t>
      </w:r>
      <w:bookmarkStart w:id="487" w:name="OLE_LINK1675"/>
      <w:bookmarkStart w:id="488" w:name="OLE_LINK1676"/>
      <w:r>
        <w:rPr>
          <w:rFonts w:ascii="Arial" w:hAnsi="Arial" w:cs="Arial"/>
          <w:color w:val="000000"/>
          <w:kern w:val="0"/>
        </w:rPr>
        <w:t>on the trip</w:t>
      </w:r>
      <w:bookmarkEnd w:id="487"/>
      <w:bookmarkEnd w:id="488"/>
      <w:r w:rsidR="002F3716">
        <w:rPr>
          <w:rFonts w:ascii="Arial" w:hAnsi="Arial" w:cs="Arial"/>
          <w:color w:val="000000"/>
          <w:kern w:val="0"/>
        </w:rPr>
        <w:t xml:space="preserve"> going </w:t>
      </w:r>
      <w:r w:rsidR="00875AA7">
        <w:rPr>
          <w:rFonts w:ascii="Arial" w:hAnsi="Arial" w:cs="Arial"/>
          <w:color w:val="000000"/>
          <w:kern w:val="0"/>
        </w:rPr>
        <w:t xml:space="preserve">much </w:t>
      </w:r>
      <w:r>
        <w:rPr>
          <w:rFonts w:ascii="Arial" w:hAnsi="Arial" w:cs="Arial"/>
          <w:color w:val="000000"/>
          <w:kern w:val="0"/>
        </w:rPr>
        <w:t xml:space="preserve">slower than 120mph. Using American gasoline prices at $3.00 per gallon at the time this report </w:t>
      </w:r>
      <w:r w:rsidR="00A1333A">
        <w:rPr>
          <w:rFonts w:ascii="Arial" w:hAnsi="Arial" w:cs="Arial"/>
          <w:color w:val="000000"/>
          <w:kern w:val="0"/>
        </w:rPr>
        <w:t xml:space="preserve">was </w:t>
      </w:r>
      <w:r>
        <w:rPr>
          <w:rFonts w:ascii="Arial" w:hAnsi="Arial" w:cs="Arial"/>
          <w:color w:val="000000"/>
          <w:kern w:val="0"/>
        </w:rPr>
        <w:t xml:space="preserve">written, fuel would cost $12.00 - or 3 times more than our clean EV. Using expensive European petrol prices of $6.00 per gallon, it would cost $24.00 – 6 times more. Of course, petroleum prices </w:t>
      </w:r>
      <w:r w:rsidR="002F3716">
        <w:rPr>
          <w:rFonts w:ascii="Arial" w:hAnsi="Arial" w:cs="Arial"/>
          <w:color w:val="000000"/>
          <w:kern w:val="0"/>
        </w:rPr>
        <w:t>a</w:t>
      </w:r>
      <w:r>
        <w:rPr>
          <w:rFonts w:ascii="Arial" w:hAnsi="Arial" w:cs="Arial"/>
          <w:color w:val="000000"/>
          <w:kern w:val="0"/>
        </w:rPr>
        <w:t xml:space="preserve">re largely made up of taxes, as are electricity prices. Still, it shows that the cost of TEV travel is lower than present systems and </w:t>
      </w:r>
      <w:bookmarkStart w:id="489" w:name="OLE_LINK850"/>
      <w:bookmarkStart w:id="490" w:name="OLE_LINK851"/>
      <w:r>
        <w:rPr>
          <w:rFonts w:ascii="Arial" w:hAnsi="Arial" w:cs="Arial"/>
          <w:color w:val="000000"/>
          <w:kern w:val="0"/>
        </w:rPr>
        <w:t>not inevitably</w:t>
      </w:r>
      <w:bookmarkEnd w:id="489"/>
      <w:bookmarkEnd w:id="490"/>
      <w:r>
        <w:rPr>
          <w:rFonts w:ascii="Arial" w:hAnsi="Arial" w:cs="Arial"/>
          <w:color w:val="000000"/>
          <w:kern w:val="0"/>
        </w:rPr>
        <w:t xml:space="preserve"> higher, </w:t>
      </w:r>
      <w:r w:rsidRPr="00391A03">
        <w:rPr>
          <w:rFonts w:ascii="Arial" w:hAnsi="Arial" w:cs="Arial"/>
          <w:i/>
          <w:color w:val="000000"/>
          <w:kern w:val="0"/>
        </w:rPr>
        <w:t xml:space="preserve">despite </w:t>
      </w:r>
      <w:r w:rsidR="000B737F">
        <w:rPr>
          <w:rFonts w:ascii="Arial" w:hAnsi="Arial" w:cs="Arial"/>
          <w:i/>
          <w:color w:val="000000"/>
          <w:kern w:val="0"/>
        </w:rPr>
        <w:t xml:space="preserve">their </w:t>
      </w:r>
      <w:r w:rsidR="002F3716" w:rsidRPr="00391A03">
        <w:rPr>
          <w:rFonts w:ascii="Arial" w:hAnsi="Arial" w:cs="Arial"/>
          <w:i/>
          <w:color w:val="000000"/>
          <w:kern w:val="0"/>
        </w:rPr>
        <w:t>higher</w:t>
      </w:r>
      <w:r w:rsidRPr="00391A03">
        <w:rPr>
          <w:rFonts w:ascii="Arial" w:hAnsi="Arial" w:cs="Arial"/>
          <w:i/>
          <w:color w:val="000000"/>
          <w:kern w:val="0"/>
        </w:rPr>
        <w:t xml:space="preserve"> speeds</w:t>
      </w:r>
      <w:r>
        <w:rPr>
          <w:rFonts w:ascii="Arial" w:hAnsi="Arial" w:cs="Arial"/>
          <w:color w:val="000000"/>
          <w:kern w:val="0"/>
        </w:rPr>
        <w:t xml:space="preserve">. </w:t>
      </w:r>
    </w:p>
    <w:p w:rsidR="0005429E" w:rsidRDefault="008965DD" w:rsidP="004B027A">
      <w:pPr>
        <w:pStyle w:val="Default"/>
        <w:jc w:val="both"/>
      </w:pPr>
      <w:r>
        <w:t xml:space="preserve">Note </w:t>
      </w:r>
      <w:r w:rsidR="000B737F">
        <w:t xml:space="preserve">also </w:t>
      </w:r>
      <w:r>
        <w:t xml:space="preserve">that EVs will be </w:t>
      </w:r>
      <w:r w:rsidRPr="00DC3CCE">
        <w:rPr>
          <w:iCs/>
        </w:rPr>
        <w:t xml:space="preserve">more energy efficient driving on the TEV tracks than driving on the roads </w:t>
      </w:r>
      <w:r w:rsidR="00DC3CCE">
        <w:rPr>
          <w:iCs/>
        </w:rPr>
        <w:t xml:space="preserve">using </w:t>
      </w:r>
      <w:r w:rsidRPr="00DC3CCE">
        <w:rPr>
          <w:iCs/>
        </w:rPr>
        <w:t>their battery power</w:t>
      </w:r>
      <w:r w:rsidRPr="00DC3CCE">
        <w:rPr>
          <w:b/>
          <w:bCs/>
        </w:rPr>
        <w:t>.</w:t>
      </w:r>
      <w:r>
        <w:rPr>
          <w:b/>
          <w:bCs/>
        </w:rPr>
        <w:t xml:space="preserve"> </w:t>
      </w:r>
      <w:r>
        <w:t xml:space="preserve">The reason is that the electricity goes directly from the </w:t>
      </w:r>
      <w:bookmarkStart w:id="491" w:name="OLE_LINK852"/>
      <w:bookmarkStart w:id="492" w:name="OLE_LINK853"/>
      <w:bookmarkStart w:id="493" w:name="OLE_LINK1679"/>
      <w:bookmarkStart w:id="494" w:name="OLE_LINK1680"/>
      <w:r>
        <w:t>electrified</w:t>
      </w:r>
      <w:bookmarkEnd w:id="491"/>
      <w:bookmarkEnd w:id="492"/>
      <w:r>
        <w:t xml:space="preserve"> track</w:t>
      </w:r>
      <w:bookmarkEnd w:id="493"/>
      <w:bookmarkEnd w:id="494"/>
      <w:r>
        <w:t xml:space="preserve"> to the drive motors. </w:t>
      </w:r>
      <w:r w:rsidRPr="00A1333A">
        <w:rPr>
          <w:i/>
        </w:rPr>
        <w:t xml:space="preserve">Energy is not wasted </w:t>
      </w:r>
      <w:bookmarkStart w:id="495" w:name="OLE_LINK1681"/>
      <w:bookmarkStart w:id="496" w:name="OLE_LINK1682"/>
      <w:r w:rsidRPr="00A1333A">
        <w:rPr>
          <w:i/>
        </w:rPr>
        <w:t>going through</w:t>
      </w:r>
      <w:bookmarkEnd w:id="495"/>
      <w:bookmarkEnd w:id="496"/>
      <w:r w:rsidRPr="00A1333A">
        <w:rPr>
          <w:i/>
        </w:rPr>
        <w:t xml:space="preserve"> a charger and battery</w:t>
      </w:r>
      <w:r>
        <w:t xml:space="preserve">. </w:t>
      </w:r>
    </w:p>
    <w:p w:rsidR="0005429E" w:rsidRDefault="0005429E" w:rsidP="004B027A">
      <w:pPr>
        <w:pStyle w:val="Default"/>
        <w:jc w:val="both"/>
      </w:pPr>
    </w:p>
    <w:p w:rsidR="007761D2" w:rsidRPr="008C6614" w:rsidRDefault="008965DD" w:rsidP="004B027A">
      <w:pPr>
        <w:pStyle w:val="Default"/>
        <w:jc w:val="both"/>
      </w:pPr>
      <w:r w:rsidRPr="008C6614">
        <w:rPr>
          <w:iCs/>
        </w:rPr>
        <w:t xml:space="preserve">Incidentally, the faster the charge rate the </w:t>
      </w:r>
      <w:bookmarkStart w:id="497" w:name="OLE_LINK854"/>
      <w:bookmarkStart w:id="498" w:name="OLE_LINK855"/>
      <w:r w:rsidRPr="008C6614">
        <w:rPr>
          <w:iCs/>
        </w:rPr>
        <w:t>less efficient</w:t>
      </w:r>
      <w:bookmarkEnd w:id="497"/>
      <w:bookmarkEnd w:id="498"/>
      <w:r w:rsidRPr="008C6614">
        <w:rPr>
          <w:iCs/>
        </w:rPr>
        <w:t xml:space="preserve"> </w:t>
      </w:r>
      <w:r w:rsidR="00F10427" w:rsidRPr="008C6614">
        <w:rPr>
          <w:iCs/>
        </w:rPr>
        <w:t>it is</w:t>
      </w:r>
      <w:r w:rsidR="008C6614">
        <w:rPr>
          <w:iCs/>
        </w:rPr>
        <w:t>,</w:t>
      </w:r>
      <w:r w:rsidR="000A40FC" w:rsidRPr="008C6614">
        <w:rPr>
          <w:iCs/>
        </w:rPr>
        <w:t xml:space="preserve"> so f</w:t>
      </w:r>
      <w:r w:rsidR="00574013" w:rsidRPr="008C6614">
        <w:rPr>
          <w:iCs/>
        </w:rPr>
        <w:t xml:space="preserve">ast </w:t>
      </w:r>
      <w:r w:rsidR="00F124D4" w:rsidRPr="008C6614">
        <w:rPr>
          <w:iCs/>
        </w:rPr>
        <w:t xml:space="preserve">charging is </w:t>
      </w:r>
      <w:r w:rsidR="00391A03">
        <w:rPr>
          <w:iCs/>
        </w:rPr>
        <w:t xml:space="preserve">always </w:t>
      </w:r>
      <w:r w:rsidR="00F124D4" w:rsidRPr="008C6614">
        <w:rPr>
          <w:iCs/>
        </w:rPr>
        <w:t>wasteful</w:t>
      </w:r>
      <w:r w:rsidRPr="008C6614">
        <w:rPr>
          <w:iCs/>
        </w:rPr>
        <w:t xml:space="preserve">. </w:t>
      </w:r>
    </w:p>
    <w:p w:rsidR="008965DD" w:rsidRDefault="0092299E" w:rsidP="0092299E">
      <w:pPr>
        <w:widowControl/>
        <w:autoSpaceDE w:val="0"/>
        <w:autoSpaceDN w:val="0"/>
        <w:adjustRightInd w:val="0"/>
        <w:spacing w:after="240" w:line="360" w:lineRule="atLeast"/>
        <w:jc w:val="center"/>
        <w:rPr>
          <w:rFonts w:ascii="Times" w:hAnsi="Times" w:cs="Times"/>
          <w:color w:val="000000"/>
          <w:kern w:val="0"/>
        </w:rPr>
      </w:pPr>
      <w:r>
        <w:rPr>
          <w:rFonts w:ascii="Arial" w:hAnsi="Arial" w:cs="Arial"/>
          <w:b/>
          <w:bCs/>
          <w:color w:val="000000"/>
          <w:kern w:val="0"/>
        </w:rPr>
        <w:t>_____________________________________________</w:t>
      </w:r>
    </w:p>
    <w:p w:rsidR="00DA6541" w:rsidRDefault="00DA6541" w:rsidP="004B027A">
      <w:pPr>
        <w:widowControl/>
        <w:autoSpaceDE w:val="0"/>
        <w:autoSpaceDN w:val="0"/>
        <w:adjustRightInd w:val="0"/>
        <w:spacing w:after="240" w:line="440" w:lineRule="atLeast"/>
        <w:rPr>
          <w:rFonts w:ascii="Arial" w:hAnsi="Arial" w:cs="Arial"/>
          <w:b/>
          <w:bCs/>
          <w:color w:val="000000"/>
          <w:kern w:val="0"/>
          <w:sz w:val="37"/>
          <w:szCs w:val="37"/>
        </w:rPr>
      </w:pPr>
    </w:p>
    <w:p w:rsidR="008965DD" w:rsidRDefault="008965DD" w:rsidP="004B027A">
      <w:pPr>
        <w:widowControl/>
        <w:autoSpaceDE w:val="0"/>
        <w:autoSpaceDN w:val="0"/>
        <w:adjustRightInd w:val="0"/>
        <w:spacing w:after="240" w:line="440" w:lineRule="atLeast"/>
        <w:rPr>
          <w:rFonts w:ascii="Times" w:hAnsi="Times" w:cs="Times"/>
          <w:color w:val="000000"/>
          <w:kern w:val="0"/>
        </w:rPr>
      </w:pPr>
      <w:r w:rsidRPr="004C09C9">
        <w:rPr>
          <w:rFonts w:ascii="Arial" w:hAnsi="Arial" w:cs="Arial"/>
          <w:b/>
          <w:bCs/>
          <w:color w:val="000000"/>
          <w:kern w:val="0"/>
          <w:sz w:val="37"/>
          <w:szCs w:val="37"/>
        </w:rPr>
        <w:t>7</w:t>
      </w:r>
      <w:r w:rsidR="00F4594D">
        <w:rPr>
          <w:rFonts w:ascii="Arial" w:hAnsi="Arial" w:cs="Arial"/>
          <w:b/>
          <w:bCs/>
          <w:color w:val="000000"/>
          <w:kern w:val="0"/>
          <w:sz w:val="37"/>
          <w:szCs w:val="37"/>
        </w:rPr>
        <w:t>.</w:t>
      </w:r>
      <w:r w:rsidRPr="004C09C9">
        <w:rPr>
          <w:rFonts w:ascii="Arial" w:hAnsi="Arial" w:cs="Arial"/>
          <w:b/>
          <w:bCs/>
          <w:color w:val="000000"/>
          <w:kern w:val="0"/>
          <w:sz w:val="37"/>
          <w:szCs w:val="37"/>
        </w:rPr>
        <w:t xml:space="preserve"> </w:t>
      </w:r>
      <w:r w:rsidR="001E4EDF">
        <w:rPr>
          <w:rFonts w:ascii="Arial" w:hAnsi="Arial" w:cs="Arial"/>
          <w:b/>
          <w:bCs/>
          <w:color w:val="000000"/>
          <w:kern w:val="0"/>
          <w:sz w:val="37"/>
          <w:szCs w:val="37"/>
        </w:rPr>
        <w:t>T</w:t>
      </w:r>
      <w:r w:rsidRPr="004C09C9">
        <w:rPr>
          <w:rFonts w:ascii="Arial" w:hAnsi="Arial" w:cs="Arial"/>
          <w:b/>
          <w:bCs/>
          <w:color w:val="000000"/>
          <w:kern w:val="0"/>
          <w:sz w:val="37"/>
          <w:szCs w:val="37"/>
        </w:rPr>
        <w:t xml:space="preserve">rack design </w:t>
      </w:r>
    </w:p>
    <w:p w:rsidR="00785875" w:rsidRPr="0092299E" w:rsidRDefault="008965DD" w:rsidP="0092299E">
      <w:pPr>
        <w:widowControl/>
        <w:autoSpaceDE w:val="0"/>
        <w:autoSpaceDN w:val="0"/>
        <w:adjustRightInd w:val="0"/>
        <w:spacing w:after="240" w:line="280" w:lineRule="atLeast"/>
        <w:rPr>
          <w:rFonts w:ascii="Arial" w:hAnsi="Arial"/>
        </w:rPr>
      </w:pPr>
      <w:r w:rsidRPr="0092299E">
        <w:rPr>
          <w:rFonts w:ascii="Arial" w:hAnsi="Arial"/>
        </w:rPr>
        <w:t>The basic definition of a TEV track is a single-lane</w:t>
      </w:r>
      <w:r w:rsidR="00391A03">
        <w:rPr>
          <w:rFonts w:ascii="Arial" w:hAnsi="Arial"/>
        </w:rPr>
        <w:t xml:space="preserve"> each way</w:t>
      </w:r>
      <w:r w:rsidRPr="0092299E">
        <w:rPr>
          <w:rFonts w:ascii="Arial" w:hAnsi="Arial"/>
        </w:rPr>
        <w:t>, electrically</w:t>
      </w:r>
      <w:r w:rsidR="007A7ACA">
        <w:rPr>
          <w:rFonts w:ascii="Arial" w:hAnsi="Arial"/>
        </w:rPr>
        <w:t>-</w:t>
      </w:r>
      <w:r w:rsidRPr="0092299E">
        <w:rPr>
          <w:rFonts w:ascii="Arial" w:hAnsi="Arial"/>
        </w:rPr>
        <w:t xml:space="preserve">powered, limited-access roadway with no intersections other than ON ramps and OFF ramps. </w:t>
      </w:r>
    </w:p>
    <w:p w:rsidR="006E048D" w:rsidRDefault="00C91A87" w:rsidP="0092299E">
      <w:pPr>
        <w:widowControl/>
        <w:autoSpaceDE w:val="0"/>
        <w:autoSpaceDN w:val="0"/>
        <w:adjustRightInd w:val="0"/>
        <w:spacing w:after="240" w:line="280" w:lineRule="atLeast"/>
      </w:pPr>
      <w:r w:rsidRPr="0092299E">
        <w:rPr>
          <w:rFonts w:ascii="Arial" w:hAnsi="Arial"/>
        </w:rPr>
        <w:t xml:space="preserve">A </w:t>
      </w:r>
      <w:r w:rsidR="00391A03">
        <w:rPr>
          <w:rFonts w:ascii="Arial" w:hAnsi="Arial"/>
        </w:rPr>
        <w:t xml:space="preserve">single </w:t>
      </w:r>
      <w:r w:rsidRPr="0092299E">
        <w:rPr>
          <w:rFonts w:ascii="Arial" w:hAnsi="Arial"/>
        </w:rPr>
        <w:t xml:space="preserve">TEV track is quite narrow: just the width of the car plus </w:t>
      </w:r>
      <w:r w:rsidR="00E218C2">
        <w:rPr>
          <w:rFonts w:ascii="Arial" w:hAnsi="Arial"/>
        </w:rPr>
        <w:t xml:space="preserve">the </w:t>
      </w:r>
      <w:r w:rsidRPr="0092299E">
        <w:rPr>
          <w:rFonts w:ascii="Arial" w:hAnsi="Arial"/>
        </w:rPr>
        <w:t xml:space="preserve">space necessary to </w:t>
      </w:r>
      <w:r w:rsidR="00391A03">
        <w:rPr>
          <w:rFonts w:ascii="Arial" w:hAnsi="Arial"/>
        </w:rPr>
        <w:t>allow</w:t>
      </w:r>
      <w:r w:rsidRPr="0092299E">
        <w:rPr>
          <w:rFonts w:ascii="Arial" w:hAnsi="Arial"/>
        </w:rPr>
        <w:t xml:space="preserve"> passengers to exit their cars</w:t>
      </w:r>
      <w:r w:rsidR="00AB7DF5">
        <w:rPr>
          <w:rFonts w:ascii="Arial" w:hAnsi="Arial"/>
        </w:rPr>
        <w:t>,</w:t>
      </w:r>
      <w:r w:rsidRPr="0092299E">
        <w:rPr>
          <w:rFonts w:ascii="Arial" w:hAnsi="Arial"/>
        </w:rPr>
        <w:t xml:space="preserve"> </w:t>
      </w:r>
      <w:r w:rsidR="00AB7DF5">
        <w:rPr>
          <w:rFonts w:ascii="Arial" w:hAnsi="Arial"/>
        </w:rPr>
        <w:t xml:space="preserve">on both sides, </w:t>
      </w:r>
      <w:r w:rsidRPr="0092299E">
        <w:rPr>
          <w:rFonts w:ascii="Arial" w:hAnsi="Arial"/>
        </w:rPr>
        <w:t xml:space="preserve">in an emergency. To eliminate the possibility of the cars being thrown off the track </w:t>
      </w:r>
      <w:bookmarkStart w:id="499" w:name="OLE_LINK1683"/>
      <w:bookmarkStart w:id="500" w:name="OLE_LINK1684"/>
      <w:r w:rsidR="00AB7DF5">
        <w:rPr>
          <w:rFonts w:ascii="Arial" w:hAnsi="Arial"/>
        </w:rPr>
        <w:t>by</w:t>
      </w:r>
      <w:r w:rsidRPr="0092299E">
        <w:rPr>
          <w:rFonts w:ascii="Arial" w:hAnsi="Arial"/>
        </w:rPr>
        <w:t xml:space="preserve"> any foreseeable event</w:t>
      </w:r>
      <w:bookmarkEnd w:id="499"/>
      <w:bookmarkEnd w:id="500"/>
      <w:r w:rsidRPr="0092299E">
        <w:rPr>
          <w:rFonts w:ascii="Arial" w:hAnsi="Arial"/>
        </w:rPr>
        <w:t xml:space="preserve">, including terrorist attacks, there are </w:t>
      </w:r>
      <w:r w:rsidR="000B737F">
        <w:rPr>
          <w:rFonts w:ascii="Arial" w:hAnsi="Arial"/>
        </w:rPr>
        <w:t xml:space="preserve">strong </w:t>
      </w:r>
      <w:r w:rsidR="004338B1">
        <w:rPr>
          <w:rFonts w:ascii="Arial" w:hAnsi="Arial"/>
        </w:rPr>
        <w:t>ARMCO</w:t>
      </w:r>
      <w:r w:rsidR="00AB7DF5">
        <w:rPr>
          <w:rFonts w:ascii="Arial" w:hAnsi="Arial"/>
        </w:rPr>
        <w:t xml:space="preserve"> type </w:t>
      </w:r>
      <w:r w:rsidRPr="0092299E">
        <w:rPr>
          <w:rFonts w:ascii="Arial" w:hAnsi="Arial"/>
        </w:rPr>
        <w:t xml:space="preserve">crash barriers on </w:t>
      </w:r>
      <w:r w:rsidR="000B737F">
        <w:rPr>
          <w:rFonts w:ascii="Arial" w:hAnsi="Arial"/>
        </w:rPr>
        <w:t xml:space="preserve">each side of </w:t>
      </w:r>
      <w:r w:rsidR="00AB7DF5">
        <w:rPr>
          <w:rFonts w:ascii="Arial" w:hAnsi="Arial"/>
        </w:rPr>
        <w:t xml:space="preserve">the </w:t>
      </w:r>
      <w:r w:rsidR="000B737F">
        <w:rPr>
          <w:rFonts w:ascii="Arial" w:hAnsi="Arial"/>
        </w:rPr>
        <w:t>vehicle</w:t>
      </w:r>
      <w:r w:rsidR="00AB7DF5">
        <w:rPr>
          <w:rFonts w:ascii="Arial" w:hAnsi="Arial"/>
        </w:rPr>
        <w:t>s</w:t>
      </w:r>
      <w:r w:rsidR="000B737F">
        <w:rPr>
          <w:rFonts w:ascii="Arial" w:hAnsi="Arial"/>
        </w:rPr>
        <w:t xml:space="preserve"> plus a third rail </w:t>
      </w:r>
      <w:r w:rsidRPr="0092299E">
        <w:rPr>
          <w:rFonts w:ascii="Arial" w:hAnsi="Arial"/>
        </w:rPr>
        <w:t xml:space="preserve">to keep the vehicles safely </w:t>
      </w:r>
      <w:r w:rsidR="002E4D2D">
        <w:rPr>
          <w:rFonts w:ascii="Arial" w:hAnsi="Arial"/>
        </w:rPr>
        <w:t>inside</w:t>
      </w:r>
      <w:r w:rsidR="000B737F">
        <w:rPr>
          <w:rFonts w:ascii="Arial" w:hAnsi="Arial"/>
        </w:rPr>
        <w:t xml:space="preserve"> in a crash or emergency. The ideal may be a TEV track with two main lanes plus a third lane for emergencies</w:t>
      </w:r>
      <w:r w:rsidR="00AB7DF5">
        <w:rPr>
          <w:rFonts w:ascii="Arial" w:hAnsi="Arial"/>
        </w:rPr>
        <w:t>.</w:t>
      </w:r>
      <w:r w:rsidR="000B737F">
        <w:rPr>
          <w:rFonts w:ascii="Arial" w:hAnsi="Arial"/>
        </w:rPr>
        <w:t xml:space="preserve"> That makes for a very safe, compact and efficient system.</w:t>
      </w:r>
      <w:r w:rsidR="0092299E" w:rsidRPr="0092299E">
        <w:rPr>
          <w:rFonts w:ascii="Arial" w:hAnsi="Arial"/>
        </w:rPr>
        <w:t xml:space="preserve"> </w:t>
      </w:r>
    </w:p>
    <w:p w:rsidR="005B5EB2" w:rsidRDefault="00C91A87" w:rsidP="0092299E">
      <w:pPr>
        <w:widowControl/>
        <w:autoSpaceDE w:val="0"/>
        <w:autoSpaceDN w:val="0"/>
        <w:adjustRightInd w:val="0"/>
        <w:spacing w:after="240" w:line="280" w:lineRule="atLeast"/>
        <w:rPr>
          <w:rFonts w:ascii="Arial" w:hAnsi="Arial"/>
        </w:rPr>
      </w:pPr>
      <w:r w:rsidRPr="0092299E">
        <w:rPr>
          <w:rFonts w:ascii="Arial" w:hAnsi="Arial"/>
        </w:rPr>
        <w:t xml:space="preserve">This </w:t>
      </w:r>
      <w:bookmarkStart w:id="501" w:name="OLE_LINK1689"/>
      <w:bookmarkStart w:id="502" w:name="OLE_LINK1690"/>
      <w:r w:rsidRPr="0092299E">
        <w:rPr>
          <w:rFonts w:ascii="Arial" w:hAnsi="Arial"/>
        </w:rPr>
        <w:t>contrasts with</w:t>
      </w:r>
      <w:bookmarkEnd w:id="501"/>
      <w:bookmarkEnd w:id="502"/>
      <w:r w:rsidRPr="0092299E">
        <w:rPr>
          <w:rFonts w:ascii="Arial" w:hAnsi="Arial"/>
        </w:rPr>
        <w:t xml:space="preserve"> conventional trains which can </w:t>
      </w:r>
      <w:bookmarkStart w:id="503" w:name="OLE_LINK1685"/>
      <w:bookmarkStart w:id="504" w:name="OLE_LINK1686"/>
      <w:r w:rsidRPr="0092299E">
        <w:rPr>
          <w:rFonts w:ascii="Arial" w:hAnsi="Arial"/>
        </w:rPr>
        <w:t>derail</w:t>
      </w:r>
      <w:bookmarkEnd w:id="503"/>
      <w:bookmarkEnd w:id="504"/>
      <w:r w:rsidRPr="0092299E">
        <w:rPr>
          <w:rFonts w:ascii="Arial" w:hAnsi="Arial"/>
        </w:rPr>
        <w:t xml:space="preserve"> with disastrous consequences. In 1998, the advanced German ICE train damaged a wheel and crashed into a bridge abutment killing over 100 people and injuring </w:t>
      </w:r>
      <w:bookmarkStart w:id="505" w:name="OLE_LINK1687"/>
      <w:bookmarkStart w:id="506" w:name="OLE_LINK1688"/>
      <w:r w:rsidRPr="0092299E">
        <w:rPr>
          <w:rFonts w:ascii="Arial" w:hAnsi="Arial"/>
        </w:rPr>
        <w:t xml:space="preserve">over </w:t>
      </w:r>
      <w:bookmarkStart w:id="507" w:name="OLE_LINK792"/>
      <w:bookmarkStart w:id="508" w:name="OLE_LINK793"/>
      <w:r w:rsidRPr="0092299E">
        <w:rPr>
          <w:rFonts w:ascii="Arial" w:hAnsi="Arial"/>
        </w:rPr>
        <w:t>a hundred more</w:t>
      </w:r>
      <w:bookmarkEnd w:id="505"/>
      <w:bookmarkEnd w:id="506"/>
      <w:bookmarkEnd w:id="507"/>
      <w:bookmarkEnd w:id="508"/>
      <w:r w:rsidRPr="0092299E">
        <w:rPr>
          <w:rFonts w:ascii="Arial" w:hAnsi="Arial"/>
        </w:rPr>
        <w:t>. It was only doing 120mph</w:t>
      </w:r>
      <w:r w:rsidR="00DC3CCE">
        <w:rPr>
          <w:rFonts w:ascii="Arial" w:hAnsi="Arial"/>
        </w:rPr>
        <w:t xml:space="preserve"> (200km/h).</w:t>
      </w:r>
      <w:r w:rsidRPr="0092299E">
        <w:rPr>
          <w:rFonts w:ascii="Arial" w:hAnsi="Arial"/>
        </w:rPr>
        <w:t xml:space="preserve"> </w:t>
      </w:r>
    </w:p>
    <w:p w:rsidR="00785875" w:rsidRPr="0091060E" w:rsidRDefault="00C91A87" w:rsidP="0092299E">
      <w:pPr>
        <w:widowControl/>
        <w:autoSpaceDE w:val="0"/>
        <w:autoSpaceDN w:val="0"/>
        <w:adjustRightInd w:val="0"/>
        <w:spacing w:after="240" w:line="280" w:lineRule="atLeast"/>
        <w:rPr>
          <w:rFonts w:ascii="Arial" w:hAnsi="Arial"/>
        </w:rPr>
      </w:pPr>
      <w:r w:rsidRPr="0092299E">
        <w:rPr>
          <w:rFonts w:ascii="Arial" w:hAnsi="Arial"/>
        </w:rPr>
        <w:t xml:space="preserve">In TEV vehicles, occupants are so well protected by safety equipment such as </w:t>
      </w:r>
      <w:r w:rsidR="004D028C">
        <w:rPr>
          <w:rFonts w:ascii="Arial" w:hAnsi="Arial"/>
        </w:rPr>
        <w:t xml:space="preserve">side barriers, </w:t>
      </w:r>
      <w:r w:rsidRPr="0092299E">
        <w:rPr>
          <w:rFonts w:ascii="Arial" w:hAnsi="Arial"/>
        </w:rPr>
        <w:t>air bags</w:t>
      </w:r>
      <w:r w:rsidR="004338B1">
        <w:rPr>
          <w:rFonts w:ascii="Arial" w:hAnsi="Arial"/>
        </w:rPr>
        <w:t>,</w:t>
      </w:r>
      <w:r w:rsidR="00F10030">
        <w:rPr>
          <w:rFonts w:ascii="Arial" w:hAnsi="Arial"/>
        </w:rPr>
        <w:t xml:space="preserve"> </w:t>
      </w:r>
      <w:bookmarkStart w:id="509" w:name="OLE_LINK794"/>
      <w:bookmarkStart w:id="510" w:name="OLE_LINK795"/>
      <w:r w:rsidR="0091060E" w:rsidRPr="0092299E">
        <w:rPr>
          <w:rFonts w:ascii="Arial" w:hAnsi="Arial"/>
        </w:rPr>
        <w:t>crush zone</w:t>
      </w:r>
      <w:bookmarkEnd w:id="509"/>
      <w:bookmarkEnd w:id="510"/>
      <w:r w:rsidR="0091060E" w:rsidRPr="0092299E">
        <w:rPr>
          <w:rFonts w:ascii="Arial" w:hAnsi="Arial"/>
        </w:rPr>
        <w:t>s</w:t>
      </w:r>
      <w:r w:rsidR="0091060E">
        <w:rPr>
          <w:rFonts w:ascii="Arial" w:hAnsi="Arial"/>
        </w:rPr>
        <w:t xml:space="preserve"> and </w:t>
      </w:r>
      <w:r w:rsidR="000A40FC">
        <w:rPr>
          <w:rFonts w:ascii="Arial" w:hAnsi="Arial"/>
        </w:rPr>
        <w:t>dis</w:t>
      </w:r>
      <w:r w:rsidR="0091060E">
        <w:rPr>
          <w:rFonts w:ascii="Arial" w:hAnsi="Arial"/>
        </w:rPr>
        <w:t>c-</w:t>
      </w:r>
      <w:r w:rsidR="004338B1">
        <w:rPr>
          <w:rFonts w:ascii="Arial" w:hAnsi="Arial"/>
        </w:rPr>
        <w:t>brakes</w:t>
      </w:r>
      <w:r w:rsidR="0091060E">
        <w:rPr>
          <w:rFonts w:ascii="Arial" w:hAnsi="Arial"/>
        </w:rPr>
        <w:t xml:space="preserve">, </w:t>
      </w:r>
      <w:r w:rsidRPr="0092299E">
        <w:rPr>
          <w:rFonts w:ascii="Arial" w:hAnsi="Arial"/>
        </w:rPr>
        <w:t xml:space="preserve">that even in a terrorist attack, </w:t>
      </w:r>
      <w:r w:rsidR="00391A03">
        <w:rPr>
          <w:rFonts w:ascii="Arial" w:hAnsi="Arial"/>
        </w:rPr>
        <w:t xml:space="preserve">very </w:t>
      </w:r>
      <w:r w:rsidRPr="0092299E">
        <w:rPr>
          <w:rFonts w:ascii="Arial" w:hAnsi="Arial"/>
        </w:rPr>
        <w:t xml:space="preserve">few people would be injured or </w:t>
      </w:r>
      <w:bookmarkStart w:id="511" w:name="OLE_LINK796"/>
      <w:r w:rsidRPr="0092299E">
        <w:rPr>
          <w:rFonts w:ascii="Arial" w:hAnsi="Arial"/>
        </w:rPr>
        <w:t>kill</w:t>
      </w:r>
      <w:bookmarkEnd w:id="511"/>
      <w:r w:rsidRPr="0092299E">
        <w:rPr>
          <w:rFonts w:ascii="Arial" w:hAnsi="Arial"/>
        </w:rPr>
        <w:t>ed</w:t>
      </w:r>
      <w:r w:rsidRPr="0092299E">
        <w:rPr>
          <w:rFonts w:ascii="Arial" w:hAnsi="Arial"/>
          <w:i/>
          <w:iCs/>
        </w:rPr>
        <w:t>.</w:t>
      </w:r>
      <w:r w:rsidR="00823330">
        <w:rPr>
          <w:rFonts w:ascii="Arial" w:hAnsi="Arial"/>
          <w:i/>
          <w:iCs/>
        </w:rPr>
        <w:t xml:space="preserve"> </w:t>
      </w:r>
      <w:r w:rsidR="00823330" w:rsidRPr="000A40FC">
        <w:rPr>
          <w:rFonts w:ascii="Arial" w:hAnsi="Arial"/>
          <w:iCs/>
        </w:rPr>
        <w:t>Trains have none of thes</w:t>
      </w:r>
      <w:r w:rsidR="004D028C" w:rsidRPr="000A40FC">
        <w:rPr>
          <w:rFonts w:ascii="Arial" w:hAnsi="Arial"/>
          <w:iCs/>
        </w:rPr>
        <w:t>e safety features</w:t>
      </w:r>
      <w:r w:rsidR="00823330">
        <w:rPr>
          <w:rFonts w:ascii="Arial" w:hAnsi="Arial"/>
          <w:i/>
          <w:iCs/>
        </w:rPr>
        <w:t>.</w:t>
      </w:r>
      <w:r w:rsidRPr="0092299E">
        <w:rPr>
          <w:rFonts w:ascii="Arial" w:hAnsi="Arial"/>
          <w:i/>
          <w:iCs/>
        </w:rPr>
        <w:t xml:space="preserve"> </w:t>
      </w:r>
      <w:r w:rsidRPr="0091060E">
        <w:rPr>
          <w:rFonts w:ascii="Arial" w:hAnsi="Arial"/>
        </w:rPr>
        <w:t xml:space="preserve">It </w:t>
      </w:r>
      <w:r w:rsidR="00823330" w:rsidRPr="0091060E">
        <w:rPr>
          <w:rFonts w:ascii="Arial" w:hAnsi="Arial"/>
        </w:rPr>
        <w:t xml:space="preserve">is not </w:t>
      </w:r>
      <w:r w:rsidRPr="0091060E">
        <w:rPr>
          <w:rFonts w:ascii="Arial" w:hAnsi="Arial"/>
        </w:rPr>
        <w:t xml:space="preserve">obvious but TEV cars will </w:t>
      </w:r>
      <w:r w:rsidR="000B737F">
        <w:rPr>
          <w:rFonts w:ascii="Arial" w:hAnsi="Arial"/>
        </w:rPr>
        <w:t xml:space="preserve">probably </w:t>
      </w:r>
      <w:r w:rsidRPr="0091060E">
        <w:rPr>
          <w:rFonts w:ascii="Arial" w:hAnsi="Arial"/>
        </w:rPr>
        <w:t xml:space="preserve">be </w:t>
      </w:r>
      <w:r w:rsidR="00315782" w:rsidRPr="0091060E">
        <w:rPr>
          <w:rFonts w:ascii="Arial" w:hAnsi="Arial"/>
        </w:rPr>
        <w:t xml:space="preserve">much </w:t>
      </w:r>
      <w:r w:rsidRPr="0091060E">
        <w:rPr>
          <w:rFonts w:ascii="Arial" w:hAnsi="Arial"/>
        </w:rPr>
        <w:t xml:space="preserve">safer </w:t>
      </w:r>
      <w:r w:rsidR="00AB7DF5">
        <w:rPr>
          <w:rFonts w:ascii="Arial" w:hAnsi="Arial"/>
        </w:rPr>
        <w:t xml:space="preserve">than </w:t>
      </w:r>
      <w:r w:rsidRPr="0091060E">
        <w:rPr>
          <w:rFonts w:ascii="Arial" w:hAnsi="Arial"/>
        </w:rPr>
        <w:t>in a</w:t>
      </w:r>
      <w:r w:rsidR="00AB7DF5">
        <w:rPr>
          <w:rFonts w:ascii="Arial" w:hAnsi="Arial"/>
        </w:rPr>
        <w:t xml:space="preserve"> crash. </w:t>
      </w:r>
    </w:p>
    <w:p w:rsidR="002D525C" w:rsidRPr="0092299E" w:rsidRDefault="00015FB9" w:rsidP="0092299E">
      <w:pPr>
        <w:widowControl/>
        <w:autoSpaceDE w:val="0"/>
        <w:autoSpaceDN w:val="0"/>
        <w:adjustRightInd w:val="0"/>
        <w:spacing w:after="240" w:line="280" w:lineRule="atLeast"/>
        <w:rPr>
          <w:rFonts w:ascii="Arial" w:hAnsi="Arial"/>
        </w:rPr>
      </w:pPr>
      <w:r>
        <w:rPr>
          <w:rFonts w:ascii="Arial" w:hAnsi="Arial"/>
        </w:rPr>
        <w:lastRenderedPageBreak/>
        <w:t>A f</w:t>
      </w:r>
      <w:r w:rsidR="00531EC4" w:rsidRPr="0092299E">
        <w:rPr>
          <w:rFonts w:ascii="Arial" w:hAnsi="Arial"/>
        </w:rPr>
        <w:t xml:space="preserve">undamental </w:t>
      </w:r>
      <w:r>
        <w:rPr>
          <w:rFonts w:ascii="Arial" w:hAnsi="Arial"/>
        </w:rPr>
        <w:t>p</w:t>
      </w:r>
      <w:r w:rsidR="00531EC4" w:rsidRPr="0092299E">
        <w:rPr>
          <w:rFonts w:ascii="Arial" w:hAnsi="Arial"/>
        </w:rPr>
        <w:t xml:space="preserve">urpose of the TEV track is to make travel intrinsically safe. Therefore, there are no </w:t>
      </w:r>
      <w:bookmarkStart w:id="512" w:name="OLE_LINK1691"/>
      <w:bookmarkStart w:id="513" w:name="OLE_LINK1692"/>
      <w:r w:rsidR="00531EC4" w:rsidRPr="0092299E">
        <w:rPr>
          <w:rFonts w:ascii="Arial" w:hAnsi="Arial"/>
        </w:rPr>
        <w:t>object</w:t>
      </w:r>
      <w:bookmarkEnd w:id="512"/>
      <w:bookmarkEnd w:id="513"/>
      <w:r w:rsidR="00531EC4" w:rsidRPr="0092299E">
        <w:rPr>
          <w:rFonts w:ascii="Arial" w:hAnsi="Arial"/>
        </w:rPr>
        <w:t xml:space="preserve">s on the track that can cause high </w:t>
      </w:r>
      <w:bookmarkStart w:id="514" w:name="OLE_LINK1693"/>
      <w:bookmarkStart w:id="515" w:name="OLE_LINK1694"/>
      <w:r w:rsidR="00531EC4" w:rsidRPr="0092299E">
        <w:rPr>
          <w:rFonts w:ascii="Arial" w:hAnsi="Arial"/>
        </w:rPr>
        <w:t>frontal impact</w:t>
      </w:r>
      <w:bookmarkEnd w:id="514"/>
      <w:bookmarkEnd w:id="515"/>
      <w:r w:rsidR="00531EC4" w:rsidRPr="0092299E">
        <w:rPr>
          <w:rFonts w:ascii="Arial" w:hAnsi="Arial"/>
        </w:rPr>
        <w:t xml:space="preserve"> or nasty accidents:</w:t>
      </w:r>
      <w:r w:rsidR="0092299E" w:rsidRPr="0092299E">
        <w:rPr>
          <w:rFonts w:ascii="Arial" w:hAnsi="Arial"/>
        </w:rPr>
        <w:t xml:space="preserve"> </w:t>
      </w:r>
    </w:p>
    <w:p w:rsidR="002D525C" w:rsidRPr="0092299E" w:rsidRDefault="002D525C"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sidRPr="0092299E">
        <w:rPr>
          <w:rFonts w:ascii="Arial" w:hAnsi="Arial" w:cs="Arial"/>
          <w:color w:val="000000"/>
          <w:kern w:val="0"/>
        </w:rPr>
        <w:t xml:space="preserve">no trees, telephone poles, walls, ditches </w:t>
      </w:r>
      <w:r w:rsidR="0092299E" w:rsidRPr="0092299E">
        <w:rPr>
          <w:rFonts w:ascii="Arial" w:hAnsi="Arial" w:cs="Arial"/>
          <w:color w:val="000000"/>
          <w:kern w:val="0"/>
        </w:rPr>
        <w:t xml:space="preserve"> </w:t>
      </w:r>
    </w:p>
    <w:p w:rsidR="002D525C" w:rsidRPr="0092299E" w:rsidRDefault="002D525C"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sidRPr="0092299E">
        <w:rPr>
          <w:rFonts w:ascii="Arial" w:hAnsi="Arial" w:cs="Arial"/>
          <w:color w:val="000000"/>
          <w:kern w:val="0"/>
        </w:rPr>
        <w:t>no head-on crashes</w:t>
      </w:r>
      <w:r w:rsidR="00DA6541">
        <w:rPr>
          <w:rFonts w:ascii="Arial" w:hAnsi="Arial" w:cs="Arial"/>
          <w:color w:val="000000"/>
          <w:kern w:val="0"/>
        </w:rPr>
        <w:t xml:space="preserve"> </w:t>
      </w:r>
      <w:r w:rsidR="00E218C2">
        <w:rPr>
          <w:rFonts w:ascii="Arial" w:hAnsi="Arial" w:cs="Arial"/>
          <w:color w:val="000000"/>
          <w:kern w:val="0"/>
        </w:rPr>
        <w:t xml:space="preserve">or </w:t>
      </w:r>
      <w:r w:rsidRPr="0092299E">
        <w:rPr>
          <w:rFonts w:ascii="Arial" w:hAnsi="Arial" w:cs="Arial"/>
          <w:color w:val="000000"/>
          <w:kern w:val="0"/>
        </w:rPr>
        <w:t>two-way traffic (except</w:t>
      </w:r>
      <w:r w:rsidR="00DC3CCE">
        <w:rPr>
          <w:rFonts w:ascii="Arial" w:hAnsi="Arial" w:cs="Arial"/>
          <w:color w:val="000000"/>
          <w:kern w:val="0"/>
        </w:rPr>
        <w:t>ion</w:t>
      </w:r>
      <w:r w:rsidRPr="0092299E">
        <w:rPr>
          <w:rFonts w:ascii="Arial" w:hAnsi="Arial" w:cs="Arial"/>
          <w:color w:val="000000"/>
          <w:kern w:val="0"/>
        </w:rPr>
        <w:t xml:space="preserve"> </w:t>
      </w:r>
      <w:r w:rsidR="004338B1">
        <w:rPr>
          <w:rFonts w:ascii="Arial" w:hAnsi="Arial" w:cs="Arial"/>
          <w:color w:val="000000"/>
          <w:kern w:val="0"/>
        </w:rPr>
        <w:t xml:space="preserve">as </w:t>
      </w:r>
      <w:r w:rsidRPr="0092299E">
        <w:rPr>
          <w:rFonts w:ascii="Arial" w:hAnsi="Arial" w:cs="Arial"/>
          <w:color w:val="000000"/>
          <w:kern w:val="0"/>
        </w:rPr>
        <w:t xml:space="preserve">discussed later) </w:t>
      </w:r>
    </w:p>
    <w:p w:rsidR="002D525C" w:rsidRPr="0092299E" w:rsidRDefault="002D525C"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sidRPr="0092299E">
        <w:rPr>
          <w:rFonts w:ascii="Arial" w:hAnsi="Arial" w:cs="Arial"/>
          <w:color w:val="000000"/>
          <w:kern w:val="0"/>
        </w:rPr>
        <w:t>no intersections, crossroads, railway crossings, traffic lights</w:t>
      </w:r>
      <w:r w:rsidR="0092299E" w:rsidRPr="0092299E">
        <w:rPr>
          <w:rFonts w:ascii="Arial" w:hAnsi="Arial" w:cs="Arial"/>
          <w:color w:val="000000"/>
          <w:kern w:val="0"/>
        </w:rPr>
        <w:t xml:space="preserve"> </w:t>
      </w:r>
    </w:p>
    <w:p w:rsidR="002D525C" w:rsidRPr="0092299E" w:rsidRDefault="002D525C"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sidRPr="0092299E">
        <w:rPr>
          <w:rFonts w:ascii="Arial" w:hAnsi="Arial" w:cs="Arial"/>
          <w:color w:val="000000"/>
          <w:kern w:val="0"/>
        </w:rPr>
        <w:t>no farm tractors, motorcycles, bicycles, school buses</w:t>
      </w:r>
      <w:r w:rsidR="0092299E" w:rsidRPr="0092299E">
        <w:rPr>
          <w:rFonts w:ascii="Arial" w:hAnsi="Arial" w:cs="Arial"/>
          <w:color w:val="000000"/>
          <w:kern w:val="0"/>
        </w:rPr>
        <w:t xml:space="preserve"> </w:t>
      </w:r>
    </w:p>
    <w:p w:rsidR="002D525C" w:rsidRPr="0092299E" w:rsidRDefault="002D525C"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sidRPr="0092299E">
        <w:rPr>
          <w:rFonts w:ascii="Arial" w:hAnsi="Arial" w:cs="Arial"/>
          <w:color w:val="000000"/>
          <w:kern w:val="0"/>
        </w:rPr>
        <w:t>no sheep, cattle, pets, wild animals, pedestrians</w:t>
      </w:r>
      <w:r w:rsidR="0092299E" w:rsidRPr="0092299E">
        <w:rPr>
          <w:rFonts w:ascii="Arial" w:hAnsi="Arial" w:cs="Arial"/>
          <w:color w:val="000000"/>
          <w:kern w:val="0"/>
        </w:rPr>
        <w:t xml:space="preserve"> </w:t>
      </w:r>
    </w:p>
    <w:p w:rsidR="002D525C" w:rsidRPr="0092299E" w:rsidRDefault="002D525C"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sidRPr="0092299E">
        <w:rPr>
          <w:rFonts w:ascii="Arial" w:hAnsi="Arial" w:cs="Arial"/>
          <w:color w:val="000000"/>
          <w:kern w:val="0"/>
        </w:rPr>
        <w:t>no heavy trucks, trailers, flatbed trucks, open pickups</w:t>
      </w:r>
      <w:r w:rsidR="0092299E" w:rsidRPr="0092299E">
        <w:rPr>
          <w:rFonts w:ascii="Arial" w:hAnsi="Arial" w:cs="Arial"/>
          <w:color w:val="000000"/>
          <w:kern w:val="0"/>
        </w:rPr>
        <w:t xml:space="preserve"> </w:t>
      </w:r>
    </w:p>
    <w:p w:rsidR="00785875" w:rsidRPr="0092299E" w:rsidRDefault="002D525C" w:rsidP="0007241F">
      <w:pPr>
        <w:pStyle w:val="ListParagraph"/>
        <w:widowControl/>
        <w:numPr>
          <w:ilvl w:val="0"/>
          <w:numId w:val="8"/>
        </w:numPr>
        <w:tabs>
          <w:tab w:val="left" w:pos="284"/>
        </w:tabs>
        <w:autoSpaceDE w:val="0"/>
        <w:autoSpaceDN w:val="0"/>
        <w:adjustRightInd w:val="0"/>
        <w:spacing w:after="240" w:line="280" w:lineRule="atLeast"/>
        <w:ind w:left="284" w:firstLineChars="0" w:hanging="291"/>
        <w:rPr>
          <w:rFonts w:ascii="Arial" w:hAnsi="Arial" w:cs="Arial"/>
          <w:color w:val="000000"/>
          <w:kern w:val="0"/>
        </w:rPr>
      </w:pPr>
      <w:r w:rsidRPr="0092299E">
        <w:rPr>
          <w:rFonts w:ascii="Arial" w:hAnsi="Arial" w:cs="Arial"/>
          <w:color w:val="000000"/>
          <w:kern w:val="0"/>
        </w:rPr>
        <w:t>no drunk drivers, speeding drivers or bad drivers of any kind</w:t>
      </w:r>
      <w:r w:rsidR="0092299E" w:rsidRPr="0092299E">
        <w:rPr>
          <w:rFonts w:ascii="Arial" w:hAnsi="Arial" w:cs="Arial"/>
          <w:color w:val="000000"/>
          <w:kern w:val="0"/>
        </w:rPr>
        <w:t xml:space="preserve"> </w:t>
      </w:r>
    </w:p>
    <w:p w:rsidR="008965DD" w:rsidRDefault="002D525C" w:rsidP="0092299E">
      <w:pPr>
        <w:widowControl/>
        <w:tabs>
          <w:tab w:val="left" w:pos="284"/>
        </w:tabs>
        <w:autoSpaceDE w:val="0"/>
        <w:autoSpaceDN w:val="0"/>
        <w:adjustRightInd w:val="0"/>
        <w:spacing w:after="240" w:line="280" w:lineRule="atLeast"/>
        <w:ind w:left="-7"/>
      </w:pPr>
      <w:r w:rsidRPr="0092299E">
        <w:rPr>
          <w:rFonts w:ascii="Arial" w:hAnsi="Arial"/>
        </w:rPr>
        <w:t xml:space="preserve">All this is possible because TEV is a highly-segregated transport system, concentrating on carrying the most </w:t>
      </w:r>
      <w:bookmarkStart w:id="516" w:name="OLE_LINK1697"/>
      <w:bookmarkStart w:id="517" w:name="OLE_LINK1698"/>
      <w:r w:rsidRPr="0092299E">
        <w:rPr>
          <w:rFonts w:ascii="Arial" w:hAnsi="Arial"/>
        </w:rPr>
        <w:t>precious cargo</w:t>
      </w:r>
      <w:bookmarkEnd w:id="516"/>
      <w:bookmarkEnd w:id="517"/>
      <w:r w:rsidRPr="0092299E">
        <w:rPr>
          <w:rFonts w:ascii="Arial" w:hAnsi="Arial"/>
        </w:rPr>
        <w:t xml:space="preserve"> of all, </w:t>
      </w:r>
      <w:r w:rsidRPr="00DC3CCE">
        <w:rPr>
          <w:rFonts w:ascii="Arial" w:hAnsi="Arial"/>
          <w:b/>
        </w:rPr>
        <w:t>people</w:t>
      </w:r>
      <w:r w:rsidRPr="00DC3CCE">
        <w:rPr>
          <w:rFonts w:ascii="Arial" w:hAnsi="Arial"/>
        </w:rPr>
        <w:t>,</w:t>
      </w:r>
      <w:r w:rsidRPr="0092299E">
        <w:rPr>
          <w:rFonts w:ascii="Arial" w:hAnsi="Arial"/>
        </w:rPr>
        <w:t xml:space="preserve"> plus some light freight to help </w:t>
      </w:r>
      <w:bookmarkStart w:id="518" w:name="OLE_LINK1699"/>
      <w:bookmarkStart w:id="519" w:name="OLE_LINK1700"/>
      <w:r w:rsidRPr="0092299E">
        <w:rPr>
          <w:rFonts w:ascii="Arial" w:hAnsi="Arial"/>
        </w:rPr>
        <w:t>pay for</w:t>
      </w:r>
      <w:bookmarkEnd w:id="518"/>
      <w:bookmarkEnd w:id="519"/>
      <w:r w:rsidRPr="0092299E">
        <w:rPr>
          <w:rFonts w:ascii="Arial" w:hAnsi="Arial"/>
        </w:rPr>
        <w:t xml:space="preserve"> construction and maintenance.</w:t>
      </w:r>
      <w:r w:rsidR="0092299E">
        <w:t xml:space="preserve"> </w:t>
      </w:r>
    </w:p>
    <w:p w:rsidR="007E7F1C" w:rsidRDefault="008965DD" w:rsidP="0092299E">
      <w:pPr>
        <w:widowControl/>
        <w:autoSpaceDE w:val="0"/>
        <w:autoSpaceDN w:val="0"/>
        <w:adjustRightInd w:val="0"/>
        <w:spacing w:after="240" w:line="280" w:lineRule="atLeast"/>
        <w:rPr>
          <w:b/>
          <w:bCs/>
        </w:rPr>
      </w:pPr>
      <w:r w:rsidRPr="0092299E">
        <w:rPr>
          <w:rFonts w:ascii="Arial" w:hAnsi="Arial" w:cs="Arial"/>
          <w:b/>
          <w:bCs/>
          <w:color w:val="000000"/>
          <w:kern w:val="0"/>
        </w:rPr>
        <w:t xml:space="preserve">Stacking of tracks </w:t>
      </w:r>
    </w:p>
    <w:p w:rsidR="008965DD" w:rsidRPr="007E7F1C"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A pair of TEV tracks can be placed side by side as in a two-lane road. However, they can also be stacked one on top of the each other in double-deck fashion. The double-deck arrangement has benefits of structural strength, useful when making long spans, and is perhaps nicer for passengers who might enjoy the extra </w:t>
      </w:r>
      <w:r w:rsidR="00015FB9">
        <w:rPr>
          <w:rFonts w:ascii="Arial" w:hAnsi="Arial" w:cs="Arial"/>
          <w:color w:val="000000"/>
          <w:kern w:val="0"/>
        </w:rPr>
        <w:t>view.</w:t>
      </w:r>
      <w:r>
        <w:rPr>
          <w:rFonts w:ascii="Arial" w:hAnsi="Arial" w:cs="Arial"/>
          <w:color w:val="000000"/>
          <w:kern w:val="0"/>
        </w:rPr>
        <w:t xml:space="preserve"> Probably, the arrangements will vary </w:t>
      </w:r>
      <w:r w:rsidR="00475ED8">
        <w:rPr>
          <w:rFonts w:ascii="Arial" w:hAnsi="Arial" w:cs="Arial"/>
          <w:color w:val="000000"/>
          <w:kern w:val="0"/>
        </w:rPr>
        <w:t xml:space="preserve">with </w:t>
      </w:r>
      <w:r>
        <w:rPr>
          <w:rFonts w:ascii="Arial" w:hAnsi="Arial" w:cs="Arial"/>
          <w:color w:val="000000"/>
          <w:kern w:val="0"/>
        </w:rPr>
        <w:t xml:space="preserve">local </w:t>
      </w:r>
      <w:r w:rsidR="00475ED8">
        <w:rPr>
          <w:rFonts w:ascii="Arial" w:hAnsi="Arial" w:cs="Arial"/>
          <w:color w:val="000000"/>
          <w:kern w:val="0"/>
        </w:rPr>
        <w:t>opinion</w:t>
      </w:r>
      <w:r>
        <w:rPr>
          <w:rFonts w:ascii="Arial" w:hAnsi="Arial" w:cs="Arial"/>
          <w:color w:val="000000"/>
          <w:kern w:val="0"/>
        </w:rPr>
        <w:t xml:space="preserve">. </w:t>
      </w:r>
      <w:r w:rsidR="0088159F">
        <w:rPr>
          <w:rFonts w:ascii="Arial" w:hAnsi="Arial" w:cs="Arial"/>
          <w:color w:val="000000"/>
          <w:kern w:val="0"/>
        </w:rPr>
        <w:t>A d</w:t>
      </w:r>
      <w:r>
        <w:rPr>
          <w:rFonts w:ascii="Arial" w:hAnsi="Arial" w:cs="Arial"/>
          <w:color w:val="000000"/>
          <w:kern w:val="0"/>
        </w:rPr>
        <w:t xml:space="preserve">ouble deck arrangement would </w:t>
      </w:r>
      <w:r w:rsidR="00E218C2">
        <w:rPr>
          <w:rFonts w:ascii="Arial" w:hAnsi="Arial" w:cs="Arial"/>
          <w:color w:val="000000"/>
          <w:kern w:val="0"/>
        </w:rPr>
        <w:t xml:space="preserve">also </w:t>
      </w:r>
      <w:r>
        <w:rPr>
          <w:rFonts w:ascii="Arial" w:hAnsi="Arial" w:cs="Arial"/>
          <w:color w:val="000000"/>
          <w:kern w:val="0"/>
        </w:rPr>
        <w:t>make very economical use of existing tunnels</w:t>
      </w:r>
      <w:r w:rsidR="00DC3CCE">
        <w:rPr>
          <w:rFonts w:ascii="Arial" w:hAnsi="Arial" w:cs="Arial"/>
          <w:color w:val="000000"/>
          <w:kern w:val="0"/>
        </w:rPr>
        <w:t xml:space="preserve"> and bridges</w:t>
      </w:r>
      <w:r>
        <w:rPr>
          <w:rFonts w:ascii="Arial" w:hAnsi="Arial" w:cs="Arial"/>
          <w:color w:val="000000"/>
          <w:kern w:val="0"/>
        </w:rPr>
        <w:t xml:space="preserve">. </w:t>
      </w:r>
      <w:r w:rsidR="0088159F">
        <w:rPr>
          <w:rFonts w:ascii="Arial" w:hAnsi="Arial" w:cs="Arial"/>
          <w:color w:val="000000"/>
          <w:kern w:val="0"/>
        </w:rPr>
        <w:t>On the other hand, the tracks themselves must look nice from the outsides</w:t>
      </w:r>
    </w:p>
    <w:p w:rsidR="008965DD" w:rsidRPr="007D3FE3"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As mentioned earlier, a double deck track arrangement could be made with </w:t>
      </w:r>
      <w:r w:rsidR="000B737F">
        <w:rPr>
          <w:rFonts w:ascii="Arial" w:hAnsi="Arial" w:cs="Arial"/>
          <w:color w:val="000000"/>
          <w:kern w:val="0"/>
        </w:rPr>
        <w:t xml:space="preserve">conventional </w:t>
      </w:r>
      <w:r w:rsidR="00015FB9">
        <w:rPr>
          <w:rFonts w:ascii="Arial" w:hAnsi="Arial" w:cs="Arial"/>
          <w:color w:val="000000"/>
          <w:kern w:val="0"/>
        </w:rPr>
        <w:t xml:space="preserve">light </w:t>
      </w:r>
      <w:r>
        <w:rPr>
          <w:rFonts w:ascii="Arial" w:hAnsi="Arial" w:cs="Arial"/>
          <w:color w:val="000000"/>
          <w:kern w:val="0"/>
        </w:rPr>
        <w:t>freight vehicles running below at a slower speed, and passenger cars running at high speed</w:t>
      </w:r>
      <w:r w:rsidR="00776DD6" w:rsidRPr="00776DD6">
        <w:rPr>
          <w:rFonts w:ascii="Arial" w:hAnsi="Arial" w:cs="Arial"/>
          <w:color w:val="000000"/>
          <w:kern w:val="0"/>
        </w:rPr>
        <w:t xml:space="preserve"> </w:t>
      </w:r>
      <w:r w:rsidR="00776DD6">
        <w:rPr>
          <w:rFonts w:ascii="Arial" w:hAnsi="Arial" w:cs="Arial"/>
          <w:color w:val="000000"/>
          <w:kern w:val="0"/>
        </w:rPr>
        <w:t>above</w:t>
      </w:r>
      <w:r>
        <w:rPr>
          <w:rFonts w:ascii="Arial" w:hAnsi="Arial" w:cs="Arial"/>
          <w:color w:val="000000"/>
          <w:kern w:val="0"/>
        </w:rPr>
        <w:t xml:space="preserve">. This might </w:t>
      </w:r>
      <w:bookmarkStart w:id="520" w:name="OLE_LINK860"/>
      <w:bookmarkStart w:id="521" w:name="OLE_LINK861"/>
      <w:r>
        <w:rPr>
          <w:rFonts w:ascii="Arial" w:hAnsi="Arial" w:cs="Arial"/>
          <w:color w:val="000000"/>
          <w:kern w:val="0"/>
        </w:rPr>
        <w:t>turn out to be</w:t>
      </w:r>
      <w:bookmarkEnd w:id="520"/>
      <w:bookmarkEnd w:id="521"/>
      <w:r w:rsidR="00776DD6">
        <w:rPr>
          <w:rFonts w:ascii="Arial" w:hAnsi="Arial" w:cs="Arial"/>
          <w:color w:val="000000"/>
          <w:kern w:val="0"/>
        </w:rPr>
        <w:t xml:space="preserve"> an</w:t>
      </w:r>
      <w:r>
        <w:rPr>
          <w:rFonts w:ascii="Arial" w:hAnsi="Arial" w:cs="Arial"/>
          <w:color w:val="000000"/>
          <w:kern w:val="0"/>
        </w:rPr>
        <w:t xml:space="preserve"> ideal infrastructure for the future. </w:t>
      </w:r>
      <w:r w:rsidR="007A7ACA">
        <w:rPr>
          <w:rFonts w:ascii="Arial" w:hAnsi="Arial" w:cs="Arial"/>
          <w:color w:val="000000"/>
          <w:kern w:val="0"/>
        </w:rPr>
        <w:t xml:space="preserve">These concepts </w:t>
      </w:r>
      <w:r w:rsidR="00315782">
        <w:rPr>
          <w:rFonts w:ascii="Arial" w:hAnsi="Arial" w:cs="Arial"/>
          <w:color w:val="000000"/>
          <w:kern w:val="0"/>
        </w:rPr>
        <w:t xml:space="preserve">can </w:t>
      </w:r>
      <w:r w:rsidR="007A7ACA">
        <w:rPr>
          <w:rFonts w:ascii="Arial" w:hAnsi="Arial" w:cs="Arial"/>
          <w:color w:val="000000"/>
          <w:kern w:val="0"/>
        </w:rPr>
        <w:t xml:space="preserve">be resolved in design review meetings. </w:t>
      </w:r>
      <w:r>
        <w:rPr>
          <w:rFonts w:ascii="Arial" w:hAnsi="Arial" w:cs="Arial"/>
          <w:color w:val="000000"/>
          <w:kern w:val="0"/>
        </w:rPr>
        <w:t xml:space="preserve">TEV tracks can also be laid down </w:t>
      </w:r>
      <w:bookmarkStart w:id="522" w:name="OLE_LINK1703"/>
      <w:bookmarkStart w:id="523" w:name="OLE_LINK1704"/>
      <w:r>
        <w:rPr>
          <w:rFonts w:ascii="Arial" w:hAnsi="Arial" w:cs="Arial"/>
          <w:color w:val="000000"/>
          <w:kern w:val="0"/>
        </w:rPr>
        <w:t xml:space="preserve">in several </w:t>
      </w:r>
      <w:bookmarkStart w:id="524" w:name="OLE_LINK862"/>
      <w:bookmarkStart w:id="525" w:name="OLE_LINK863"/>
      <w:r>
        <w:rPr>
          <w:rFonts w:ascii="Arial" w:hAnsi="Arial" w:cs="Arial"/>
          <w:color w:val="000000"/>
          <w:kern w:val="0"/>
        </w:rPr>
        <w:t>unusual way</w:t>
      </w:r>
      <w:bookmarkEnd w:id="524"/>
      <w:bookmarkEnd w:id="525"/>
      <w:r>
        <w:rPr>
          <w:rFonts w:ascii="Arial" w:hAnsi="Arial" w:cs="Arial"/>
          <w:color w:val="000000"/>
          <w:kern w:val="0"/>
        </w:rPr>
        <w:t>s</w:t>
      </w:r>
      <w:bookmarkEnd w:id="522"/>
      <w:bookmarkEnd w:id="523"/>
      <w:r>
        <w:rPr>
          <w:rFonts w:ascii="Arial" w:hAnsi="Arial" w:cs="Arial"/>
          <w:color w:val="000000"/>
          <w:kern w:val="0"/>
        </w:rPr>
        <w:t xml:space="preserve">, as follows: </w:t>
      </w:r>
    </w:p>
    <w:p w:rsidR="00A43255" w:rsidRPr="0092299E" w:rsidRDefault="008965DD" w:rsidP="0092299E">
      <w:pPr>
        <w:widowControl/>
        <w:autoSpaceDE w:val="0"/>
        <w:autoSpaceDN w:val="0"/>
        <w:adjustRightInd w:val="0"/>
        <w:spacing w:after="240" w:line="280" w:lineRule="atLeast"/>
        <w:rPr>
          <w:rFonts w:ascii="Arial" w:hAnsi="Arial"/>
          <w:b/>
          <w:bCs/>
        </w:rPr>
      </w:pPr>
      <w:r w:rsidRPr="0092299E">
        <w:rPr>
          <w:rFonts w:ascii="Arial" w:hAnsi="Arial"/>
          <w:b/>
          <w:bCs/>
        </w:rPr>
        <w:t>Using old railway tracks, on the ground or elevated</w:t>
      </w:r>
    </w:p>
    <w:p w:rsidR="008965DD" w:rsidRPr="001B4E42"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Th</w:t>
      </w:r>
      <w:r w:rsidR="00776DD6">
        <w:rPr>
          <w:rFonts w:ascii="Arial" w:hAnsi="Arial" w:cs="Arial"/>
          <w:color w:val="000000"/>
          <w:kern w:val="0"/>
        </w:rPr>
        <w:t xml:space="preserve">e following is </w:t>
      </w:r>
      <w:r>
        <w:rPr>
          <w:rFonts w:ascii="Arial" w:hAnsi="Arial" w:cs="Arial"/>
          <w:color w:val="000000"/>
          <w:kern w:val="0"/>
        </w:rPr>
        <w:t>one of the lowest-cost options</w:t>
      </w:r>
      <w:r w:rsidR="00776DD6">
        <w:rPr>
          <w:rFonts w:ascii="Arial" w:hAnsi="Arial" w:cs="Arial"/>
          <w:color w:val="000000"/>
          <w:kern w:val="0"/>
        </w:rPr>
        <w:t>. I</w:t>
      </w:r>
      <w:r>
        <w:rPr>
          <w:rFonts w:ascii="Arial" w:hAnsi="Arial" w:cs="Arial"/>
          <w:color w:val="000000"/>
          <w:kern w:val="0"/>
        </w:rPr>
        <w:t>n most developed countries, there is a network of railway tracks that not only cross the cou</w:t>
      </w:r>
      <w:r w:rsidR="00776DD6">
        <w:rPr>
          <w:rFonts w:ascii="Arial" w:hAnsi="Arial" w:cs="Arial"/>
          <w:color w:val="000000"/>
          <w:kern w:val="0"/>
        </w:rPr>
        <w:t>ntryside but also drive right in</w:t>
      </w:r>
      <w:r>
        <w:rPr>
          <w:rFonts w:ascii="Arial" w:hAnsi="Arial" w:cs="Arial"/>
          <w:color w:val="000000"/>
          <w:kern w:val="0"/>
        </w:rPr>
        <w:t xml:space="preserve"> to the centers of major cities. Often these tracks are underutilized. </w:t>
      </w:r>
      <w:r w:rsidR="00776DD6">
        <w:rPr>
          <w:rFonts w:ascii="Arial" w:hAnsi="Arial" w:cs="Arial"/>
          <w:color w:val="000000"/>
          <w:kern w:val="0"/>
        </w:rPr>
        <w:t xml:space="preserve">To </w:t>
      </w:r>
      <w:r>
        <w:rPr>
          <w:rFonts w:ascii="Arial" w:hAnsi="Arial" w:cs="Arial"/>
          <w:color w:val="000000"/>
          <w:kern w:val="0"/>
        </w:rPr>
        <w:t xml:space="preserve">waste such an asset as a </w:t>
      </w:r>
      <w:bookmarkStart w:id="526" w:name="OLE_LINK876"/>
      <w:bookmarkStart w:id="527" w:name="OLE_LINK877"/>
      <w:r>
        <w:rPr>
          <w:rFonts w:ascii="Arial" w:hAnsi="Arial" w:cs="Arial"/>
          <w:color w:val="000000"/>
          <w:kern w:val="0"/>
        </w:rPr>
        <w:t>right-of-way</w:t>
      </w:r>
      <w:bookmarkEnd w:id="526"/>
      <w:bookmarkEnd w:id="527"/>
      <w:r>
        <w:rPr>
          <w:rFonts w:ascii="Arial" w:hAnsi="Arial" w:cs="Arial"/>
          <w:color w:val="000000"/>
          <w:kern w:val="0"/>
        </w:rPr>
        <w:t xml:space="preserve"> into the very heart of London</w:t>
      </w:r>
      <w:r w:rsidR="00776DD6">
        <w:rPr>
          <w:rFonts w:ascii="Arial" w:hAnsi="Arial" w:cs="Arial"/>
          <w:color w:val="000000"/>
          <w:kern w:val="0"/>
        </w:rPr>
        <w:t xml:space="preserve">, for example, for </w:t>
      </w:r>
      <w:r>
        <w:rPr>
          <w:rFonts w:ascii="Arial" w:hAnsi="Arial" w:cs="Arial"/>
          <w:color w:val="000000"/>
          <w:kern w:val="0"/>
        </w:rPr>
        <w:t xml:space="preserve">such a </w:t>
      </w:r>
      <w:bookmarkStart w:id="528" w:name="OLE_LINK874"/>
      <w:bookmarkStart w:id="529" w:name="OLE_LINK875"/>
      <w:r>
        <w:rPr>
          <w:rFonts w:ascii="Arial" w:hAnsi="Arial" w:cs="Arial"/>
          <w:color w:val="000000"/>
          <w:kern w:val="0"/>
        </w:rPr>
        <w:t>crude</w:t>
      </w:r>
      <w:bookmarkEnd w:id="528"/>
      <w:bookmarkEnd w:id="529"/>
      <w:r w:rsidR="00015FB9">
        <w:rPr>
          <w:rFonts w:ascii="Arial" w:hAnsi="Arial" w:cs="Arial"/>
          <w:color w:val="000000"/>
          <w:kern w:val="0"/>
        </w:rPr>
        <w:t xml:space="preserve"> mode</w:t>
      </w:r>
      <w:r>
        <w:rPr>
          <w:rFonts w:ascii="Arial" w:hAnsi="Arial" w:cs="Arial"/>
          <w:color w:val="000000"/>
          <w:kern w:val="0"/>
        </w:rPr>
        <w:t xml:space="preserve"> of transport is a </w:t>
      </w:r>
      <w:bookmarkStart w:id="530" w:name="OLE_LINK878"/>
      <w:bookmarkStart w:id="531" w:name="OLE_LINK879"/>
      <w:r w:rsidR="00A1333A">
        <w:rPr>
          <w:rFonts w:ascii="Arial" w:hAnsi="Arial" w:cs="Arial"/>
          <w:color w:val="000000"/>
          <w:kern w:val="0"/>
        </w:rPr>
        <w:t xml:space="preserve">terrible </w:t>
      </w:r>
      <w:r w:rsidR="00015FB9">
        <w:rPr>
          <w:rFonts w:ascii="Arial" w:hAnsi="Arial" w:cs="Arial"/>
          <w:color w:val="000000"/>
          <w:kern w:val="0"/>
        </w:rPr>
        <w:t xml:space="preserve">waste of resources. </w:t>
      </w:r>
      <w:bookmarkEnd w:id="530"/>
      <w:bookmarkEnd w:id="531"/>
      <w:r>
        <w:rPr>
          <w:rFonts w:ascii="Arial" w:hAnsi="Arial" w:cs="Arial"/>
          <w:color w:val="000000"/>
          <w:kern w:val="0"/>
        </w:rPr>
        <w:t xml:space="preserve"> </w:t>
      </w:r>
    </w:p>
    <w:p w:rsidR="009915C6" w:rsidRDefault="008965DD" w:rsidP="004B027A">
      <w:pPr>
        <w:widowControl/>
        <w:autoSpaceDE w:val="0"/>
        <w:autoSpaceDN w:val="0"/>
        <w:adjustRightInd w:val="0"/>
        <w:spacing w:after="240" w:line="280" w:lineRule="atLeast"/>
        <w:rPr>
          <w:rFonts w:ascii="Arial" w:hAnsi="Arial" w:cs="Arial"/>
          <w:color w:val="000000"/>
          <w:kern w:val="0"/>
        </w:rPr>
      </w:pPr>
      <w:bookmarkStart w:id="532" w:name="OLE_LINK1707"/>
      <w:bookmarkStart w:id="533" w:name="OLE_LINK1708"/>
      <w:r>
        <w:rPr>
          <w:rFonts w:ascii="Arial" w:hAnsi="Arial" w:cs="Arial"/>
          <w:color w:val="000000"/>
          <w:kern w:val="0"/>
        </w:rPr>
        <w:t>Cannibalizing</w:t>
      </w:r>
      <w:bookmarkEnd w:id="532"/>
      <w:bookmarkEnd w:id="533"/>
      <w:r>
        <w:rPr>
          <w:rFonts w:ascii="Arial" w:hAnsi="Arial" w:cs="Arial"/>
          <w:color w:val="000000"/>
          <w:kern w:val="0"/>
        </w:rPr>
        <w:t xml:space="preserve"> underused railway tracks outside cities and converting them to TEV tracks is another important resource</w:t>
      </w:r>
      <w:r w:rsidR="00475ED8">
        <w:rPr>
          <w:rFonts w:ascii="Arial" w:hAnsi="Arial" w:cs="Arial"/>
          <w:color w:val="000000"/>
          <w:kern w:val="0"/>
        </w:rPr>
        <w:t xml:space="preserve">. </w:t>
      </w:r>
      <w:r>
        <w:rPr>
          <w:rFonts w:ascii="Arial" w:hAnsi="Arial" w:cs="Arial"/>
          <w:color w:val="000000"/>
          <w:kern w:val="0"/>
        </w:rPr>
        <w:t xml:space="preserve">Don’t mourn the loss of </w:t>
      </w:r>
      <w:bookmarkStart w:id="534" w:name="OLE_LINK1709"/>
      <w:bookmarkStart w:id="535" w:name="OLE_LINK1710"/>
      <w:r>
        <w:rPr>
          <w:rFonts w:ascii="Arial" w:hAnsi="Arial" w:cs="Arial"/>
          <w:color w:val="000000"/>
          <w:kern w:val="0"/>
        </w:rPr>
        <w:t>archaic</w:t>
      </w:r>
      <w:bookmarkEnd w:id="534"/>
      <w:bookmarkEnd w:id="535"/>
      <w:r>
        <w:rPr>
          <w:rFonts w:ascii="Arial" w:hAnsi="Arial" w:cs="Arial"/>
          <w:color w:val="000000"/>
          <w:kern w:val="0"/>
        </w:rPr>
        <w:t xml:space="preserve"> system</w:t>
      </w:r>
      <w:r w:rsidR="00BF1F69">
        <w:rPr>
          <w:rFonts w:ascii="Arial" w:hAnsi="Arial" w:cs="Arial"/>
          <w:color w:val="000000"/>
          <w:kern w:val="0"/>
        </w:rPr>
        <w:t>s</w:t>
      </w:r>
      <w:r>
        <w:rPr>
          <w:rFonts w:ascii="Arial" w:hAnsi="Arial" w:cs="Arial"/>
          <w:color w:val="000000"/>
          <w:kern w:val="0"/>
        </w:rPr>
        <w:t xml:space="preserve">; </w:t>
      </w:r>
      <w:r w:rsidR="00776DD6">
        <w:rPr>
          <w:rFonts w:ascii="Arial" w:hAnsi="Arial" w:cs="Arial"/>
          <w:color w:val="000000"/>
          <w:kern w:val="0"/>
        </w:rPr>
        <w:t xml:space="preserve">we </w:t>
      </w:r>
      <w:r>
        <w:rPr>
          <w:rFonts w:ascii="Arial" w:hAnsi="Arial" w:cs="Arial"/>
          <w:color w:val="000000"/>
          <w:kern w:val="0"/>
        </w:rPr>
        <w:t xml:space="preserve">will be </w:t>
      </w:r>
      <w:bookmarkStart w:id="536" w:name="OLE_LINK1711"/>
      <w:bookmarkStart w:id="537" w:name="OLE_LINK1712"/>
      <w:r>
        <w:rPr>
          <w:rFonts w:ascii="Arial" w:hAnsi="Arial" w:cs="Arial"/>
          <w:color w:val="000000"/>
          <w:kern w:val="0"/>
        </w:rPr>
        <w:t>better off</w:t>
      </w:r>
      <w:bookmarkEnd w:id="536"/>
      <w:bookmarkEnd w:id="537"/>
      <w:r w:rsidR="00015FB9">
        <w:rPr>
          <w:rFonts w:ascii="Arial" w:hAnsi="Arial" w:cs="Arial"/>
          <w:color w:val="000000"/>
          <w:kern w:val="0"/>
        </w:rPr>
        <w:t xml:space="preserve"> with TEV</w:t>
      </w:r>
      <w:r>
        <w:rPr>
          <w:rFonts w:ascii="Arial" w:hAnsi="Arial" w:cs="Arial"/>
          <w:color w:val="000000"/>
          <w:kern w:val="0"/>
        </w:rPr>
        <w:t xml:space="preserve">, especially when you must travel </w:t>
      </w:r>
      <w:bookmarkStart w:id="538" w:name="OLE_LINK1713"/>
      <w:bookmarkStart w:id="539" w:name="OLE_LINK1714"/>
      <w:r>
        <w:rPr>
          <w:rFonts w:ascii="Arial" w:hAnsi="Arial" w:cs="Arial"/>
          <w:color w:val="000000"/>
          <w:kern w:val="0"/>
        </w:rPr>
        <w:t>at some lonely hour</w:t>
      </w:r>
      <w:bookmarkEnd w:id="538"/>
      <w:bookmarkEnd w:id="539"/>
      <w:r>
        <w:rPr>
          <w:rFonts w:ascii="Arial" w:hAnsi="Arial" w:cs="Arial"/>
          <w:color w:val="000000"/>
          <w:kern w:val="0"/>
        </w:rPr>
        <w:t xml:space="preserve"> on a </w:t>
      </w:r>
      <w:bookmarkStart w:id="540" w:name="OLE_LINK880"/>
      <w:bookmarkStart w:id="541" w:name="OLE_LINK881"/>
      <w:r>
        <w:rPr>
          <w:rFonts w:ascii="Arial" w:hAnsi="Arial" w:cs="Arial"/>
          <w:color w:val="000000"/>
          <w:kern w:val="0"/>
        </w:rPr>
        <w:t>dark night</w:t>
      </w:r>
      <w:bookmarkEnd w:id="540"/>
      <w:bookmarkEnd w:id="541"/>
      <w:r>
        <w:rPr>
          <w:rFonts w:ascii="Arial" w:hAnsi="Arial" w:cs="Arial"/>
          <w:color w:val="000000"/>
          <w:kern w:val="0"/>
        </w:rPr>
        <w:t xml:space="preserve">. </w:t>
      </w:r>
      <w:r w:rsidR="00475ED8">
        <w:rPr>
          <w:rFonts w:ascii="Arial" w:hAnsi="Arial" w:cs="Arial"/>
          <w:color w:val="000000"/>
          <w:kern w:val="0"/>
        </w:rPr>
        <w:t xml:space="preserve">There </w:t>
      </w:r>
      <w:r>
        <w:rPr>
          <w:rFonts w:ascii="Arial" w:hAnsi="Arial" w:cs="Arial"/>
          <w:color w:val="000000"/>
          <w:kern w:val="0"/>
        </w:rPr>
        <w:t>is almost nothing a train can do that TEV can’t do better, safer, cheape</w:t>
      </w:r>
      <w:r w:rsidR="00F4594D">
        <w:rPr>
          <w:rFonts w:ascii="Arial" w:hAnsi="Arial" w:cs="Arial"/>
          <w:color w:val="000000"/>
          <w:kern w:val="0"/>
        </w:rPr>
        <w:t xml:space="preserve">r and </w:t>
      </w:r>
      <w:r w:rsidR="0088159F">
        <w:rPr>
          <w:rFonts w:ascii="Arial" w:hAnsi="Arial" w:cs="Arial"/>
          <w:color w:val="000000"/>
          <w:kern w:val="0"/>
        </w:rPr>
        <w:t>often</w:t>
      </w:r>
      <w:r w:rsidR="00F4594D">
        <w:rPr>
          <w:rFonts w:ascii="Arial" w:hAnsi="Arial" w:cs="Arial"/>
          <w:color w:val="000000"/>
          <w:kern w:val="0"/>
        </w:rPr>
        <w:t xml:space="preserve"> faster.</w:t>
      </w:r>
    </w:p>
    <w:p w:rsidR="00714457" w:rsidRPr="0092299E" w:rsidRDefault="008965DD" w:rsidP="0092299E">
      <w:pPr>
        <w:widowControl/>
        <w:autoSpaceDE w:val="0"/>
        <w:autoSpaceDN w:val="0"/>
        <w:adjustRightInd w:val="0"/>
        <w:spacing w:after="240" w:line="280" w:lineRule="atLeast"/>
        <w:rPr>
          <w:rFonts w:ascii="Arial" w:hAnsi="Arial"/>
          <w:b/>
          <w:bCs/>
        </w:rPr>
      </w:pPr>
      <w:r w:rsidRPr="0092299E">
        <w:rPr>
          <w:rFonts w:ascii="Arial" w:hAnsi="Arial"/>
          <w:b/>
          <w:bCs/>
        </w:rPr>
        <w:lastRenderedPageBreak/>
        <w:t>Replace the “fast lane” of a freeway</w:t>
      </w:r>
    </w:p>
    <w:p w:rsidR="00714457" w:rsidRPr="0092299E" w:rsidRDefault="008965DD" w:rsidP="0092299E">
      <w:pPr>
        <w:widowControl/>
        <w:autoSpaceDE w:val="0"/>
        <w:autoSpaceDN w:val="0"/>
        <w:adjustRightInd w:val="0"/>
        <w:spacing w:after="240" w:line="280" w:lineRule="atLeast"/>
        <w:rPr>
          <w:rFonts w:ascii="Arial" w:hAnsi="Arial"/>
        </w:rPr>
      </w:pPr>
      <w:r w:rsidRPr="0092299E">
        <w:rPr>
          <w:rFonts w:ascii="Arial" w:hAnsi="Arial"/>
        </w:rPr>
        <w:t xml:space="preserve">Here is yet another way of cannibalizing underused assets: </w:t>
      </w:r>
      <w:r w:rsidR="003E2195">
        <w:rPr>
          <w:rFonts w:ascii="Arial" w:hAnsi="Arial"/>
        </w:rPr>
        <w:t>construct</w:t>
      </w:r>
      <w:r w:rsidRPr="0092299E">
        <w:rPr>
          <w:rFonts w:ascii="Arial" w:hAnsi="Arial"/>
        </w:rPr>
        <w:t xml:space="preserve"> TEV </w:t>
      </w:r>
      <w:r w:rsidR="00B542D7">
        <w:rPr>
          <w:rFonts w:ascii="Arial" w:hAnsi="Arial"/>
        </w:rPr>
        <w:t>Superhighway</w:t>
      </w:r>
      <w:r w:rsidR="00A1333A">
        <w:rPr>
          <w:rFonts w:ascii="Arial" w:hAnsi="Arial"/>
        </w:rPr>
        <w:t xml:space="preserve">s </w:t>
      </w:r>
      <w:r w:rsidRPr="0092299E">
        <w:rPr>
          <w:rFonts w:ascii="Arial" w:hAnsi="Arial"/>
        </w:rPr>
        <w:t>i</w:t>
      </w:r>
      <w:r w:rsidR="003E2195">
        <w:rPr>
          <w:rFonts w:ascii="Arial" w:hAnsi="Arial"/>
        </w:rPr>
        <w:t>n</w:t>
      </w:r>
      <w:r w:rsidRPr="0092299E">
        <w:rPr>
          <w:rFonts w:ascii="Arial" w:hAnsi="Arial"/>
        </w:rPr>
        <w:t xml:space="preserve"> </w:t>
      </w:r>
      <w:r w:rsidR="00A1333A">
        <w:rPr>
          <w:rFonts w:ascii="Arial" w:hAnsi="Arial"/>
        </w:rPr>
        <w:t xml:space="preserve">place of the </w:t>
      </w:r>
      <w:r w:rsidRPr="0092299E">
        <w:rPr>
          <w:rFonts w:ascii="Arial" w:hAnsi="Arial"/>
        </w:rPr>
        <w:t>fast lane</w:t>
      </w:r>
      <w:r w:rsidR="00A1333A">
        <w:rPr>
          <w:rFonts w:ascii="Arial" w:hAnsi="Arial"/>
        </w:rPr>
        <w:t>s</w:t>
      </w:r>
      <w:r w:rsidRPr="0092299E">
        <w:rPr>
          <w:rFonts w:ascii="Arial" w:hAnsi="Arial"/>
        </w:rPr>
        <w:t xml:space="preserve">” of a </w:t>
      </w:r>
      <w:r w:rsidR="00A1333A">
        <w:rPr>
          <w:rFonts w:ascii="Arial" w:hAnsi="Arial"/>
        </w:rPr>
        <w:t>3</w:t>
      </w:r>
      <w:r w:rsidRPr="0092299E">
        <w:rPr>
          <w:rFonts w:ascii="Arial" w:hAnsi="Arial"/>
        </w:rPr>
        <w:t xml:space="preserve">-lane </w:t>
      </w:r>
      <w:r w:rsidR="00A1333A">
        <w:rPr>
          <w:rFonts w:ascii="Arial" w:hAnsi="Arial"/>
        </w:rPr>
        <w:t xml:space="preserve">each way </w:t>
      </w:r>
      <w:r w:rsidRPr="0092299E">
        <w:rPr>
          <w:rFonts w:ascii="Arial" w:hAnsi="Arial"/>
        </w:rPr>
        <w:t>highway</w:t>
      </w:r>
      <w:r w:rsidR="00A1333A">
        <w:rPr>
          <w:rFonts w:ascii="Arial" w:hAnsi="Arial"/>
        </w:rPr>
        <w:t xml:space="preserve">. Assume </w:t>
      </w:r>
      <w:r w:rsidRPr="0092299E">
        <w:rPr>
          <w:rFonts w:ascii="Arial" w:hAnsi="Arial"/>
        </w:rPr>
        <w:t xml:space="preserve">one track in each direction </w:t>
      </w:r>
      <w:r w:rsidR="00B542D7">
        <w:rPr>
          <w:rFonts w:ascii="Arial" w:hAnsi="Arial"/>
        </w:rPr>
        <w:t xml:space="preserve">with </w:t>
      </w:r>
      <w:r w:rsidRPr="0092299E">
        <w:rPr>
          <w:rFonts w:ascii="Arial" w:hAnsi="Arial"/>
        </w:rPr>
        <w:t xml:space="preserve">a strong </w:t>
      </w:r>
      <w:bookmarkStart w:id="542" w:name="OLE_LINK892"/>
      <w:bookmarkStart w:id="543" w:name="OLE_LINK893"/>
      <w:r w:rsidRPr="0092299E">
        <w:rPr>
          <w:rFonts w:ascii="Arial" w:hAnsi="Arial"/>
        </w:rPr>
        <w:t>crash barrier</w:t>
      </w:r>
      <w:bookmarkEnd w:id="542"/>
      <w:bookmarkEnd w:id="543"/>
      <w:r w:rsidRPr="0092299E">
        <w:rPr>
          <w:rFonts w:ascii="Arial" w:hAnsi="Arial"/>
        </w:rPr>
        <w:t xml:space="preserve"> to protect the TEV vehicles from the other road traffic. This option has a big advantage because there are obviously many existing rights-of-way available. </w:t>
      </w:r>
      <w:r w:rsidR="00F4594D">
        <w:rPr>
          <w:rFonts w:ascii="Arial" w:hAnsi="Arial"/>
        </w:rPr>
        <w:t xml:space="preserve">Due to its  </w:t>
      </w:r>
      <w:r w:rsidRPr="0092299E">
        <w:rPr>
          <w:rFonts w:ascii="Arial" w:hAnsi="Arial"/>
        </w:rPr>
        <w:t xml:space="preserve"> huge capacity</w:t>
      </w:r>
      <w:r w:rsidR="00F4594D">
        <w:rPr>
          <w:rFonts w:ascii="Arial" w:hAnsi="Arial"/>
        </w:rPr>
        <w:t xml:space="preserve">, </w:t>
      </w:r>
      <w:r w:rsidRPr="0092299E">
        <w:rPr>
          <w:rFonts w:ascii="Arial" w:hAnsi="Arial"/>
        </w:rPr>
        <w:t xml:space="preserve">the TEV tracks will not </w:t>
      </w:r>
      <w:bookmarkStart w:id="544" w:name="OLE_LINK894"/>
      <w:bookmarkStart w:id="545" w:name="OLE_LINK895"/>
      <w:bookmarkStart w:id="546" w:name="OLE_LINK1715"/>
      <w:r w:rsidRPr="0092299E">
        <w:rPr>
          <w:rFonts w:ascii="Arial" w:hAnsi="Arial"/>
        </w:rPr>
        <w:t>subtract from</w:t>
      </w:r>
      <w:bookmarkEnd w:id="544"/>
      <w:bookmarkEnd w:id="545"/>
      <w:bookmarkEnd w:id="546"/>
      <w:r w:rsidRPr="0092299E">
        <w:rPr>
          <w:rFonts w:ascii="Arial" w:hAnsi="Arial"/>
        </w:rPr>
        <w:t xml:space="preserve"> the capacity of the highway</w:t>
      </w:r>
      <w:r w:rsidRPr="00BF1F69">
        <w:rPr>
          <w:rFonts w:ascii="Arial" w:hAnsi="Arial"/>
        </w:rPr>
        <w:t xml:space="preserve">, </w:t>
      </w:r>
      <w:r w:rsidR="0088159F">
        <w:rPr>
          <w:rFonts w:ascii="Arial" w:hAnsi="Arial"/>
        </w:rPr>
        <w:t xml:space="preserve">they </w:t>
      </w:r>
      <w:r w:rsidRPr="00BF1F69">
        <w:rPr>
          <w:rFonts w:ascii="Arial" w:hAnsi="Arial"/>
        </w:rPr>
        <w:t>will add enormously to it at low cost.</w:t>
      </w:r>
      <w:r w:rsidRPr="0092299E">
        <w:rPr>
          <w:rFonts w:ascii="Arial" w:hAnsi="Arial"/>
        </w:rPr>
        <w:t xml:space="preserve"> Bridges, tunnels, </w:t>
      </w:r>
      <w:r w:rsidR="00B542D7">
        <w:rPr>
          <w:rFonts w:ascii="Arial" w:hAnsi="Arial"/>
        </w:rPr>
        <w:t xml:space="preserve">and so on suddenly </w:t>
      </w:r>
      <w:bookmarkStart w:id="547" w:name="OLE_LINK896"/>
      <w:bookmarkStart w:id="548" w:name="OLE_LINK897"/>
      <w:r w:rsidR="00B542D7">
        <w:rPr>
          <w:rFonts w:ascii="Arial" w:hAnsi="Arial"/>
        </w:rPr>
        <w:t xml:space="preserve">become </w:t>
      </w:r>
      <w:bookmarkEnd w:id="547"/>
      <w:bookmarkEnd w:id="548"/>
      <w:r w:rsidRPr="0092299E">
        <w:rPr>
          <w:rFonts w:ascii="Arial" w:hAnsi="Arial"/>
        </w:rPr>
        <w:t xml:space="preserve">cheap. </w:t>
      </w:r>
      <w:r w:rsidR="008C7872">
        <w:rPr>
          <w:rFonts w:ascii="Arial" w:hAnsi="Arial"/>
        </w:rPr>
        <w:t xml:space="preserve">With one </w:t>
      </w:r>
      <w:r w:rsidR="0088159F">
        <w:rPr>
          <w:rFonts w:ascii="Arial" w:hAnsi="Arial"/>
        </w:rPr>
        <w:t>TEV-</w:t>
      </w:r>
      <w:r w:rsidRPr="0092299E">
        <w:rPr>
          <w:rFonts w:ascii="Arial" w:hAnsi="Arial"/>
        </w:rPr>
        <w:t xml:space="preserve">track replacing </w:t>
      </w:r>
      <w:r w:rsidR="00F124D4">
        <w:rPr>
          <w:rFonts w:ascii="Arial" w:hAnsi="Arial"/>
        </w:rPr>
        <w:t xml:space="preserve">one </w:t>
      </w:r>
      <w:r w:rsidRPr="0092299E">
        <w:rPr>
          <w:rFonts w:ascii="Arial" w:hAnsi="Arial"/>
        </w:rPr>
        <w:t xml:space="preserve">lane, the yield is the </w:t>
      </w:r>
      <w:r w:rsidRPr="0092299E">
        <w:rPr>
          <w:rFonts w:ascii="Arial" w:hAnsi="Arial"/>
          <w:i/>
          <w:iCs/>
        </w:rPr>
        <w:t>equivalent of 10 extra highway lanes</w:t>
      </w:r>
      <w:r w:rsidR="0088159F">
        <w:rPr>
          <w:rFonts w:ascii="Arial" w:hAnsi="Arial"/>
          <w:i/>
          <w:iCs/>
        </w:rPr>
        <w:t xml:space="preserve"> </w:t>
      </w:r>
      <w:r w:rsidRPr="0092299E">
        <w:rPr>
          <w:rFonts w:ascii="Arial" w:hAnsi="Arial"/>
        </w:rPr>
        <w:t xml:space="preserve">if full speed can be maintained. </w:t>
      </w:r>
    </w:p>
    <w:p w:rsidR="001877BF" w:rsidRPr="0092299E" w:rsidRDefault="008965DD" w:rsidP="0092299E">
      <w:pPr>
        <w:widowControl/>
        <w:autoSpaceDE w:val="0"/>
        <w:autoSpaceDN w:val="0"/>
        <w:adjustRightInd w:val="0"/>
        <w:spacing w:after="240" w:line="280" w:lineRule="atLeast"/>
        <w:rPr>
          <w:rFonts w:ascii="Arial" w:hAnsi="Arial"/>
          <w:b/>
          <w:bCs/>
        </w:rPr>
      </w:pPr>
      <w:r w:rsidRPr="0092299E">
        <w:rPr>
          <w:rFonts w:ascii="Arial" w:hAnsi="Arial"/>
          <w:b/>
          <w:bCs/>
        </w:rPr>
        <w:t>On elevated tracks</w:t>
      </w:r>
      <w:r w:rsidR="002F2666">
        <w:rPr>
          <w:rFonts w:ascii="Arial" w:hAnsi="Arial"/>
          <w:b/>
          <w:bCs/>
        </w:rPr>
        <w:t xml:space="preserve"> (TEV on </w:t>
      </w:r>
      <w:r w:rsidR="00C400B7">
        <w:rPr>
          <w:rFonts w:ascii="Arial" w:hAnsi="Arial"/>
          <w:b/>
          <w:bCs/>
        </w:rPr>
        <w:t>columns</w:t>
      </w:r>
      <w:r w:rsidR="002F2666">
        <w:rPr>
          <w:rFonts w:ascii="Arial" w:hAnsi="Arial"/>
          <w:b/>
          <w:bCs/>
        </w:rPr>
        <w:t>)</w:t>
      </w:r>
    </w:p>
    <w:p w:rsidR="008965DD" w:rsidRPr="00147487"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This is the preferred option for new tracks when </w:t>
      </w:r>
      <w:bookmarkStart w:id="549" w:name="OLE_LINK1720"/>
      <w:bookmarkStart w:id="550" w:name="OLE_LINK1721"/>
      <w:r>
        <w:rPr>
          <w:rFonts w:ascii="Arial" w:hAnsi="Arial" w:cs="Arial"/>
          <w:color w:val="000000"/>
          <w:kern w:val="0"/>
        </w:rPr>
        <w:t>crossing farm</w:t>
      </w:r>
      <w:bookmarkEnd w:id="549"/>
      <w:bookmarkEnd w:id="550"/>
      <w:r>
        <w:rPr>
          <w:rFonts w:ascii="Arial" w:hAnsi="Arial" w:cs="Arial"/>
          <w:color w:val="000000"/>
          <w:kern w:val="0"/>
        </w:rPr>
        <w:t xml:space="preserve">s or parkland or passing through low-density suburbs. It provides for minimum environmental impact for both local people and for animals. It also allows the </w:t>
      </w:r>
      <w:bookmarkStart w:id="551" w:name="OLE_LINK902"/>
      <w:bookmarkStart w:id="552" w:name="OLE_LINK903"/>
      <w:r>
        <w:rPr>
          <w:rFonts w:ascii="Arial" w:hAnsi="Arial" w:cs="Arial"/>
          <w:color w:val="000000"/>
          <w:kern w:val="0"/>
        </w:rPr>
        <w:t>double use</w:t>
      </w:r>
      <w:bookmarkEnd w:id="551"/>
      <w:bookmarkEnd w:id="552"/>
      <w:r>
        <w:rPr>
          <w:rFonts w:ascii="Arial" w:hAnsi="Arial" w:cs="Arial"/>
          <w:color w:val="000000"/>
          <w:kern w:val="0"/>
        </w:rPr>
        <w:t xml:space="preserve"> of land, like </w:t>
      </w:r>
      <w:bookmarkStart w:id="553" w:name="OLE_LINK904"/>
      <w:bookmarkStart w:id="554" w:name="OLE_LINK905"/>
      <w:bookmarkStart w:id="555" w:name="OLE_LINK1722"/>
      <w:r w:rsidR="00393EC4">
        <w:rPr>
          <w:rFonts w:ascii="Arial" w:hAnsi="Arial" w:cs="Arial"/>
          <w:color w:val="000000"/>
          <w:kern w:val="0"/>
        </w:rPr>
        <w:t>rice growing</w:t>
      </w:r>
      <w:bookmarkEnd w:id="553"/>
      <w:bookmarkEnd w:id="554"/>
      <w:bookmarkEnd w:id="555"/>
      <w:r>
        <w:rPr>
          <w:rFonts w:ascii="Arial" w:hAnsi="Arial" w:cs="Arial"/>
          <w:color w:val="000000"/>
          <w:kern w:val="0"/>
        </w:rPr>
        <w:t xml:space="preserve">, which would be valuable in </w:t>
      </w:r>
      <w:bookmarkStart w:id="556" w:name="OLE_LINK906"/>
      <w:bookmarkStart w:id="557" w:name="OLE_LINK907"/>
      <w:r>
        <w:rPr>
          <w:rFonts w:ascii="Arial" w:hAnsi="Arial" w:cs="Arial"/>
          <w:color w:val="000000"/>
          <w:kern w:val="0"/>
        </w:rPr>
        <w:t>crowded countries</w:t>
      </w:r>
      <w:bookmarkEnd w:id="556"/>
      <w:bookmarkEnd w:id="557"/>
      <w:r>
        <w:rPr>
          <w:rFonts w:ascii="Arial" w:hAnsi="Arial" w:cs="Arial"/>
          <w:color w:val="000000"/>
          <w:kern w:val="0"/>
        </w:rPr>
        <w:t xml:space="preserve"> like India. Preferably, the track should be supported on </w:t>
      </w:r>
      <w:r w:rsidR="00C400B7">
        <w:rPr>
          <w:rFonts w:ascii="Arial" w:hAnsi="Arial" w:cs="Arial"/>
          <w:color w:val="000000"/>
          <w:kern w:val="0"/>
        </w:rPr>
        <w:t>columns</w:t>
      </w:r>
      <w:r>
        <w:rPr>
          <w:rFonts w:ascii="Arial" w:hAnsi="Arial" w:cs="Arial"/>
          <w:color w:val="000000"/>
          <w:kern w:val="0"/>
        </w:rPr>
        <w:t xml:space="preserve"> which are all that is needed for the relatively lightweight structure. Proper landscaping will reduce the visual impact to a minimum</w:t>
      </w:r>
      <w:r w:rsidR="000B3800">
        <w:rPr>
          <w:rFonts w:ascii="Arial" w:hAnsi="Arial" w:cs="Arial"/>
          <w:color w:val="000000"/>
          <w:kern w:val="0"/>
        </w:rPr>
        <w:t>. T</w:t>
      </w:r>
      <w:r>
        <w:rPr>
          <w:rFonts w:ascii="Arial" w:hAnsi="Arial" w:cs="Arial"/>
          <w:color w:val="000000"/>
          <w:kern w:val="0"/>
        </w:rPr>
        <w:t>racks may be single-deck or double deck</w:t>
      </w:r>
      <w:r w:rsidR="000B3800">
        <w:rPr>
          <w:rFonts w:ascii="Arial" w:hAnsi="Arial" w:cs="Arial"/>
          <w:color w:val="000000"/>
          <w:kern w:val="0"/>
        </w:rPr>
        <w:t xml:space="preserve">. </w:t>
      </w:r>
      <w:r>
        <w:rPr>
          <w:rFonts w:ascii="Arial" w:hAnsi="Arial" w:cs="Arial"/>
          <w:color w:val="000000"/>
          <w:kern w:val="0"/>
        </w:rPr>
        <w:t xml:space="preserve">Elevated tracks also work when used down the center or sides of a multi-lane highway or along a </w:t>
      </w:r>
      <w:bookmarkStart w:id="558" w:name="OLE_LINK908"/>
      <w:bookmarkStart w:id="559" w:name="OLE_LINK909"/>
      <w:r>
        <w:rPr>
          <w:rFonts w:ascii="Arial" w:hAnsi="Arial" w:cs="Arial"/>
          <w:color w:val="000000"/>
          <w:kern w:val="0"/>
        </w:rPr>
        <w:t>power</w:t>
      </w:r>
      <w:r w:rsidR="00A51BE0">
        <w:rPr>
          <w:rFonts w:ascii="Arial" w:hAnsi="Arial" w:cs="Arial"/>
          <w:color w:val="000000"/>
          <w:kern w:val="0"/>
        </w:rPr>
        <w:t>-</w:t>
      </w:r>
      <w:r>
        <w:rPr>
          <w:rFonts w:ascii="Arial" w:hAnsi="Arial" w:cs="Arial"/>
          <w:color w:val="000000"/>
          <w:kern w:val="0"/>
        </w:rPr>
        <w:t>line corridor</w:t>
      </w:r>
      <w:bookmarkEnd w:id="558"/>
      <w:bookmarkEnd w:id="559"/>
      <w:r>
        <w:rPr>
          <w:rFonts w:ascii="Arial" w:hAnsi="Arial" w:cs="Arial"/>
          <w:color w:val="000000"/>
          <w:kern w:val="0"/>
        </w:rPr>
        <w:t xml:space="preserve">. </w:t>
      </w:r>
    </w:p>
    <w:p w:rsidR="009704EF" w:rsidRPr="009704EF"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TEV tracks can also be placed in cut-and-cover tunnels </w:t>
      </w:r>
      <w:r w:rsidR="00394BC1">
        <w:rPr>
          <w:rFonts w:ascii="Arial" w:hAnsi="Arial" w:cs="Arial"/>
          <w:color w:val="000000"/>
          <w:kern w:val="0"/>
        </w:rPr>
        <w:t xml:space="preserve">to </w:t>
      </w:r>
      <w:r>
        <w:rPr>
          <w:rFonts w:ascii="Arial" w:hAnsi="Arial" w:cs="Arial"/>
          <w:color w:val="000000"/>
          <w:kern w:val="0"/>
        </w:rPr>
        <w:t xml:space="preserve">carry people in and out of cities. The same technique can be used for tunnels under public parks or other scenic sites. The tunnels are so small for their carrying capacity that their cost is a tiny fraction of any other tunnel system. </w:t>
      </w:r>
    </w:p>
    <w:p w:rsidR="00714457" w:rsidRPr="00353188" w:rsidRDefault="008965DD" w:rsidP="00353188">
      <w:pPr>
        <w:widowControl/>
        <w:autoSpaceDE w:val="0"/>
        <w:autoSpaceDN w:val="0"/>
        <w:adjustRightInd w:val="0"/>
        <w:spacing w:after="240" w:line="280" w:lineRule="atLeast"/>
        <w:rPr>
          <w:rFonts w:ascii="Arial" w:hAnsi="Arial" w:cs="Arial"/>
          <w:color w:val="000000"/>
          <w:kern w:val="0"/>
        </w:rPr>
      </w:pPr>
      <w:r w:rsidRPr="00353188">
        <w:rPr>
          <w:rFonts w:ascii="Arial" w:hAnsi="Arial"/>
          <w:b/>
          <w:bCs/>
        </w:rPr>
        <w:t>In small-bore tunnels</w:t>
      </w:r>
    </w:p>
    <w:p w:rsidR="008965DD" w:rsidRPr="00CA0E8E"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An exciting opportunity is the creation of </w:t>
      </w:r>
      <w:r w:rsidR="008C7872">
        <w:rPr>
          <w:rFonts w:ascii="Arial" w:hAnsi="Arial" w:cs="Arial"/>
          <w:color w:val="000000"/>
          <w:kern w:val="0"/>
        </w:rPr>
        <w:t>dozens of bore</w:t>
      </w:r>
      <w:r w:rsidRPr="00353188">
        <w:rPr>
          <w:rFonts w:ascii="Arial" w:hAnsi="Arial" w:cs="Arial"/>
          <w:color w:val="000000"/>
          <w:kern w:val="0"/>
        </w:rPr>
        <w:t>d tunnels under our cities</w:t>
      </w:r>
      <w:r>
        <w:rPr>
          <w:rFonts w:ascii="Arial" w:hAnsi="Arial" w:cs="Arial"/>
          <w:color w:val="000000"/>
          <w:kern w:val="0"/>
        </w:rPr>
        <w:t xml:space="preserve">. </w:t>
      </w:r>
      <w:r w:rsidR="00776DD6">
        <w:rPr>
          <w:rFonts w:ascii="Arial" w:hAnsi="Arial" w:cs="Arial"/>
          <w:color w:val="000000"/>
          <w:kern w:val="0"/>
        </w:rPr>
        <w:t xml:space="preserve">London, for example. </w:t>
      </w:r>
      <w:r>
        <w:rPr>
          <w:rFonts w:ascii="Arial" w:hAnsi="Arial" w:cs="Arial"/>
          <w:color w:val="000000"/>
          <w:kern w:val="0"/>
        </w:rPr>
        <w:t>These would provide an underground network that would eliminate the city’s intractable traffic problems</w:t>
      </w:r>
      <w:r w:rsidR="000B3800">
        <w:rPr>
          <w:rFonts w:ascii="Arial" w:hAnsi="Arial" w:cs="Arial"/>
          <w:color w:val="000000"/>
          <w:kern w:val="0"/>
        </w:rPr>
        <w:t>. I</w:t>
      </w:r>
      <w:r>
        <w:rPr>
          <w:rFonts w:ascii="Arial" w:hAnsi="Arial" w:cs="Arial"/>
          <w:color w:val="000000"/>
          <w:kern w:val="0"/>
        </w:rPr>
        <w:t>magine the result: absence of traffic jams</w:t>
      </w:r>
      <w:r w:rsidR="000B3800">
        <w:rPr>
          <w:rFonts w:ascii="Arial" w:hAnsi="Arial" w:cs="Arial"/>
          <w:color w:val="000000"/>
          <w:kern w:val="0"/>
        </w:rPr>
        <w:t xml:space="preserve">, </w:t>
      </w:r>
      <w:r>
        <w:rPr>
          <w:rFonts w:ascii="Arial" w:hAnsi="Arial" w:cs="Arial"/>
          <w:color w:val="000000"/>
          <w:kern w:val="0"/>
        </w:rPr>
        <w:t>road noise</w:t>
      </w:r>
      <w:r w:rsidR="000B3800">
        <w:rPr>
          <w:rFonts w:ascii="Arial" w:hAnsi="Arial" w:cs="Arial"/>
          <w:color w:val="000000"/>
          <w:kern w:val="0"/>
        </w:rPr>
        <w:t xml:space="preserve">, </w:t>
      </w:r>
      <w:r>
        <w:rPr>
          <w:rFonts w:ascii="Arial" w:hAnsi="Arial" w:cs="Arial"/>
          <w:color w:val="000000"/>
          <w:kern w:val="0"/>
        </w:rPr>
        <w:t>diesel fumes and pollution. But</w:t>
      </w:r>
      <w:r w:rsidR="000B3800">
        <w:rPr>
          <w:rFonts w:ascii="Arial" w:hAnsi="Arial" w:cs="Arial"/>
          <w:color w:val="000000"/>
          <w:kern w:val="0"/>
        </w:rPr>
        <w:t>, i</w:t>
      </w:r>
      <w:r>
        <w:rPr>
          <w:rFonts w:ascii="Arial" w:hAnsi="Arial" w:cs="Arial"/>
          <w:color w:val="000000"/>
          <w:kern w:val="0"/>
        </w:rPr>
        <w:t xml:space="preserve">mportantly, it would not be done by </w:t>
      </w:r>
      <w:r w:rsidRPr="00C4348E">
        <w:rPr>
          <w:rFonts w:ascii="Arial" w:hAnsi="Arial" w:cs="Arial"/>
          <w:i/>
          <w:color w:val="000000"/>
          <w:kern w:val="0"/>
        </w:rPr>
        <w:t>restrictions</w:t>
      </w:r>
      <w:r>
        <w:rPr>
          <w:rFonts w:ascii="Arial" w:hAnsi="Arial" w:cs="Arial"/>
          <w:color w:val="000000"/>
          <w:kern w:val="0"/>
        </w:rPr>
        <w:t xml:space="preserve"> which say that you can’t drive here or park there. </w:t>
      </w:r>
      <w:bookmarkStart w:id="560" w:name="OLE_LINK1733"/>
      <w:bookmarkStart w:id="561" w:name="OLE_LINK1734"/>
      <w:r>
        <w:rPr>
          <w:rFonts w:ascii="Arial" w:hAnsi="Arial" w:cs="Arial"/>
          <w:color w:val="000000"/>
          <w:kern w:val="0"/>
        </w:rPr>
        <w:t>It would be a city of opportunities</w:t>
      </w:r>
      <w:bookmarkEnd w:id="560"/>
      <w:bookmarkEnd w:id="561"/>
      <w:r>
        <w:rPr>
          <w:rFonts w:ascii="Arial" w:hAnsi="Arial" w:cs="Arial"/>
          <w:color w:val="000000"/>
          <w:kern w:val="0"/>
        </w:rPr>
        <w:t xml:space="preserve"> where you can go where you like and have </w:t>
      </w:r>
      <w:bookmarkStart w:id="562" w:name="OLE_LINK914"/>
      <w:bookmarkStart w:id="563" w:name="OLE_LINK915"/>
      <w:r w:rsidR="00C4348E">
        <w:rPr>
          <w:rFonts w:ascii="Arial" w:hAnsi="Arial" w:cs="Arial"/>
          <w:color w:val="000000"/>
          <w:kern w:val="0"/>
        </w:rPr>
        <w:t xml:space="preserve">your car </w:t>
      </w:r>
      <w:r w:rsidR="002E1637">
        <w:rPr>
          <w:rFonts w:ascii="Arial" w:hAnsi="Arial" w:cs="Arial"/>
          <w:color w:val="000000"/>
          <w:kern w:val="0"/>
        </w:rPr>
        <w:t xml:space="preserve">park </w:t>
      </w:r>
      <w:bookmarkEnd w:id="562"/>
      <w:bookmarkEnd w:id="563"/>
      <w:r w:rsidR="00C4348E">
        <w:rPr>
          <w:rFonts w:ascii="Arial" w:hAnsi="Arial" w:cs="Arial"/>
          <w:color w:val="000000"/>
          <w:kern w:val="0"/>
        </w:rPr>
        <w:t xml:space="preserve">itself </w:t>
      </w:r>
      <w:r>
        <w:rPr>
          <w:rFonts w:ascii="Arial" w:hAnsi="Arial" w:cs="Arial"/>
          <w:color w:val="000000"/>
          <w:kern w:val="0"/>
        </w:rPr>
        <w:t>when you get there</w:t>
      </w:r>
      <w:r w:rsidR="00B542D7">
        <w:rPr>
          <w:rFonts w:ascii="Arial" w:hAnsi="Arial" w:cs="Arial"/>
          <w:color w:val="000000"/>
          <w:kern w:val="0"/>
        </w:rPr>
        <w:t xml:space="preserve">. </w:t>
      </w:r>
      <w:r w:rsidR="0088159F">
        <w:rPr>
          <w:rFonts w:ascii="Arial" w:hAnsi="Arial" w:cs="Arial"/>
          <w:color w:val="000000"/>
          <w:kern w:val="0"/>
        </w:rPr>
        <w:t>See Chapter 9.</w:t>
      </w:r>
    </w:p>
    <w:p w:rsidR="008965DD" w:rsidRPr="00EC564B" w:rsidRDefault="002E1637"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P</w:t>
      </w:r>
      <w:r w:rsidR="008965DD">
        <w:rPr>
          <w:rFonts w:ascii="Arial" w:hAnsi="Arial" w:cs="Arial"/>
          <w:color w:val="000000"/>
          <w:kern w:val="0"/>
        </w:rPr>
        <w:t>eople who worked in the city</w:t>
      </w:r>
      <w:r>
        <w:rPr>
          <w:rFonts w:ascii="Arial" w:hAnsi="Arial" w:cs="Arial"/>
          <w:color w:val="000000"/>
          <w:kern w:val="0"/>
        </w:rPr>
        <w:t xml:space="preserve"> c</w:t>
      </w:r>
      <w:r w:rsidR="008965DD">
        <w:rPr>
          <w:rFonts w:ascii="Arial" w:hAnsi="Arial" w:cs="Arial"/>
          <w:color w:val="000000"/>
          <w:kern w:val="0"/>
        </w:rPr>
        <w:t xml:space="preserve">ould </w:t>
      </w:r>
      <w:bookmarkStart w:id="564" w:name="OLE_LINK1735"/>
      <w:bookmarkStart w:id="565" w:name="OLE_LINK1736"/>
      <w:r w:rsidR="008965DD">
        <w:rPr>
          <w:rFonts w:ascii="Arial" w:hAnsi="Arial" w:cs="Arial"/>
          <w:color w:val="000000"/>
          <w:kern w:val="0"/>
        </w:rPr>
        <w:t>zip</w:t>
      </w:r>
      <w:bookmarkEnd w:id="564"/>
      <w:bookmarkEnd w:id="565"/>
      <w:r w:rsidR="008965DD">
        <w:rPr>
          <w:rFonts w:ascii="Arial" w:hAnsi="Arial" w:cs="Arial"/>
          <w:color w:val="000000"/>
          <w:kern w:val="0"/>
        </w:rPr>
        <w:t xml:space="preserve"> from the commercial center to the airport in minutes, </w:t>
      </w:r>
      <w:r w:rsidR="00B308EC">
        <w:rPr>
          <w:rFonts w:ascii="Arial" w:hAnsi="Arial" w:cs="Arial"/>
          <w:color w:val="000000"/>
          <w:kern w:val="0"/>
        </w:rPr>
        <w:t xml:space="preserve">not hours, </w:t>
      </w:r>
      <w:r w:rsidR="008965DD">
        <w:rPr>
          <w:rFonts w:ascii="Arial" w:hAnsi="Arial" w:cs="Arial"/>
          <w:color w:val="000000"/>
          <w:kern w:val="0"/>
        </w:rPr>
        <w:t>day or night. They could live in the suburbs without having a dreadful commute</w:t>
      </w:r>
      <w:r>
        <w:rPr>
          <w:rFonts w:ascii="Arial" w:hAnsi="Arial" w:cs="Arial"/>
          <w:color w:val="000000"/>
          <w:kern w:val="0"/>
        </w:rPr>
        <w:t>.</w:t>
      </w:r>
      <w:r w:rsidR="008965DD">
        <w:rPr>
          <w:rFonts w:ascii="Arial" w:hAnsi="Arial" w:cs="Arial"/>
          <w:color w:val="000000"/>
          <w:kern w:val="0"/>
        </w:rPr>
        <w:t xml:space="preserve"> They could dress up in the evening and drive into town in their own cars or in economical Robo-cabs in civilized comfort, to visit theatres, museums, restaurants or galleries without bothering any of the people who happen to live in </w:t>
      </w:r>
      <w:bookmarkStart w:id="566" w:name="OLE_LINK1737"/>
      <w:bookmarkStart w:id="567" w:name="OLE_LINK1738"/>
      <w:r w:rsidR="008965DD">
        <w:rPr>
          <w:rFonts w:ascii="Arial" w:hAnsi="Arial" w:cs="Arial"/>
          <w:color w:val="000000"/>
          <w:kern w:val="0"/>
        </w:rPr>
        <w:t>areas in between</w:t>
      </w:r>
      <w:bookmarkEnd w:id="566"/>
      <w:bookmarkEnd w:id="567"/>
      <w:r w:rsidR="008965DD">
        <w:rPr>
          <w:rFonts w:ascii="Arial" w:hAnsi="Arial" w:cs="Arial"/>
          <w:i/>
          <w:iCs/>
          <w:color w:val="000000"/>
          <w:kern w:val="0"/>
        </w:rPr>
        <w:t xml:space="preserve">. </w:t>
      </w:r>
    </w:p>
    <w:p w:rsidR="008965DD" w:rsidRPr="009009A6" w:rsidRDefault="008965DD" w:rsidP="009009A6">
      <w:pPr>
        <w:widowControl/>
        <w:autoSpaceDE w:val="0"/>
        <w:autoSpaceDN w:val="0"/>
        <w:adjustRightInd w:val="0"/>
        <w:spacing w:after="240" w:line="280" w:lineRule="atLeast"/>
        <w:rPr>
          <w:rFonts w:ascii="Arial" w:hAnsi="Arial"/>
        </w:rPr>
      </w:pPr>
      <w:r w:rsidRPr="009009A6">
        <w:rPr>
          <w:rFonts w:ascii="Arial" w:hAnsi="Arial"/>
        </w:rPr>
        <w:t xml:space="preserve">Modern tunnel-boring machines are </w:t>
      </w:r>
      <w:r w:rsidR="00776DD6">
        <w:rPr>
          <w:rFonts w:ascii="Arial" w:hAnsi="Arial"/>
        </w:rPr>
        <w:t xml:space="preserve">very </w:t>
      </w:r>
      <w:r w:rsidRPr="009009A6">
        <w:rPr>
          <w:rFonts w:ascii="Arial" w:hAnsi="Arial"/>
        </w:rPr>
        <w:t>efficient machines and have reduced the cost of tunneling significantly. The cost of a tunnel is closely related to the amount of “</w:t>
      </w:r>
      <w:bookmarkStart w:id="568" w:name="OLE_LINK920"/>
      <w:bookmarkStart w:id="569" w:name="OLE_LINK921"/>
      <w:r w:rsidRPr="009009A6">
        <w:rPr>
          <w:rFonts w:ascii="Arial" w:hAnsi="Arial"/>
        </w:rPr>
        <w:t>muck</w:t>
      </w:r>
      <w:bookmarkEnd w:id="568"/>
      <w:bookmarkEnd w:id="569"/>
      <w:r w:rsidRPr="009009A6">
        <w:rPr>
          <w:rFonts w:ascii="Arial" w:hAnsi="Arial"/>
        </w:rPr>
        <w:t xml:space="preserve">” that is removed, so the larger the tunnel, the </w:t>
      </w:r>
      <w:r w:rsidR="00776DD6">
        <w:rPr>
          <w:rFonts w:ascii="Arial" w:hAnsi="Arial"/>
        </w:rPr>
        <w:t xml:space="preserve">higher cost </w:t>
      </w:r>
      <w:r w:rsidRPr="009009A6">
        <w:rPr>
          <w:rFonts w:ascii="Arial" w:hAnsi="Arial"/>
        </w:rPr>
        <w:t>per mile. However, a very small tunnel is costly too because the muck cannot easily be removed. Thus, the least costly tunnels are ones with a diameter of about 6m (20 f</w:t>
      </w:r>
      <w:r w:rsidR="003E2195">
        <w:rPr>
          <w:rFonts w:ascii="Arial" w:hAnsi="Arial"/>
        </w:rPr>
        <w:t>eet</w:t>
      </w:r>
      <w:r w:rsidRPr="009009A6">
        <w:rPr>
          <w:rFonts w:ascii="Arial" w:hAnsi="Arial"/>
        </w:rPr>
        <w:t xml:space="preserve">), an ideal size for two lanes of TEV – plus some extra room for pipes, cables, and other utilities that will </w:t>
      </w:r>
      <w:r w:rsidRPr="00B542D7">
        <w:rPr>
          <w:rFonts w:ascii="Arial" w:hAnsi="Arial"/>
          <w:bCs/>
        </w:rPr>
        <w:t>bring in a lot of extra revenue</w:t>
      </w:r>
      <w:r w:rsidRPr="00B542D7">
        <w:rPr>
          <w:rFonts w:ascii="Arial" w:hAnsi="Arial"/>
        </w:rPr>
        <w:t>.</w:t>
      </w:r>
      <w:r w:rsidRPr="009009A6">
        <w:rPr>
          <w:rFonts w:ascii="Arial" w:hAnsi="Arial"/>
        </w:rPr>
        <w:t xml:space="preserve"> Rights of way are extremely valuable assets. A </w:t>
      </w:r>
      <w:bookmarkStart w:id="570" w:name="OLE_LINK922"/>
      <w:bookmarkStart w:id="571" w:name="OLE_LINK923"/>
      <w:r w:rsidRPr="009009A6">
        <w:rPr>
          <w:rFonts w:ascii="Arial" w:hAnsi="Arial"/>
        </w:rPr>
        <w:t xml:space="preserve">twin tunnel </w:t>
      </w:r>
      <w:bookmarkEnd w:id="570"/>
      <w:bookmarkEnd w:id="571"/>
      <w:r w:rsidRPr="009009A6">
        <w:rPr>
          <w:rFonts w:ascii="Arial" w:hAnsi="Arial"/>
        </w:rPr>
        <w:t>also provide</w:t>
      </w:r>
      <w:r w:rsidR="00B542D7">
        <w:rPr>
          <w:rFonts w:ascii="Arial" w:hAnsi="Arial"/>
        </w:rPr>
        <w:t>s</w:t>
      </w:r>
      <w:r w:rsidRPr="009009A6">
        <w:rPr>
          <w:rFonts w:ascii="Arial" w:hAnsi="Arial"/>
        </w:rPr>
        <w:t xml:space="preserve"> space for a</w:t>
      </w:r>
      <w:r w:rsidR="002E1637">
        <w:rPr>
          <w:rFonts w:ascii="Arial" w:hAnsi="Arial"/>
        </w:rPr>
        <w:t xml:space="preserve"> safety </w:t>
      </w:r>
      <w:r w:rsidRPr="009009A6">
        <w:rPr>
          <w:rFonts w:ascii="Arial" w:hAnsi="Arial"/>
        </w:rPr>
        <w:t>escape path</w:t>
      </w:r>
      <w:r w:rsidR="002E1637">
        <w:rPr>
          <w:rFonts w:ascii="Arial" w:hAnsi="Arial"/>
        </w:rPr>
        <w:t xml:space="preserve">. </w:t>
      </w:r>
      <w:r w:rsidRPr="009009A6">
        <w:rPr>
          <w:rFonts w:ascii="Arial" w:hAnsi="Arial"/>
        </w:rPr>
        <w:t xml:space="preserve"> </w:t>
      </w:r>
    </w:p>
    <w:p w:rsidR="008965DD" w:rsidRPr="004B1178" w:rsidRDefault="008965DD" w:rsidP="004B027A">
      <w:pPr>
        <w:widowControl/>
        <w:autoSpaceDE w:val="0"/>
        <w:autoSpaceDN w:val="0"/>
        <w:adjustRightInd w:val="0"/>
        <w:spacing w:after="240" w:line="280" w:lineRule="atLeast"/>
        <w:rPr>
          <w:rFonts w:ascii="Arial" w:hAnsi="Arial" w:cs="Arial"/>
          <w:color w:val="000000"/>
          <w:kern w:val="0"/>
        </w:rPr>
      </w:pPr>
      <w:r w:rsidRPr="009009A6">
        <w:rPr>
          <w:rFonts w:ascii="Arial" w:hAnsi="Arial"/>
        </w:rPr>
        <w:lastRenderedPageBreak/>
        <w:t xml:space="preserve">The cost of boring TEV “micro-tunnels” is much </w:t>
      </w:r>
      <w:r w:rsidRPr="009009A6">
        <w:rPr>
          <w:rFonts w:ascii="Arial" w:hAnsi="Arial" w:cs="Arial"/>
          <w:color w:val="000000"/>
          <w:kern w:val="0"/>
        </w:rPr>
        <w:t>cheaper</w:t>
      </w:r>
      <w:r w:rsidRPr="009009A6">
        <w:rPr>
          <w:rFonts w:ascii="Arial" w:hAnsi="Arial"/>
        </w:rPr>
        <w:t xml:space="preserve"> than digging large road tunnels for highways</w:t>
      </w:r>
      <w:r w:rsidR="003E2195">
        <w:rPr>
          <w:rFonts w:ascii="Arial" w:hAnsi="Arial"/>
        </w:rPr>
        <w:t>.</w:t>
      </w:r>
      <w:r w:rsidR="000E49B0">
        <w:rPr>
          <w:rFonts w:ascii="Arial" w:hAnsi="Arial"/>
        </w:rPr>
        <w:t xml:space="preserve"> </w:t>
      </w:r>
      <w:r>
        <w:rPr>
          <w:rFonts w:ascii="Arial" w:hAnsi="Arial" w:cs="Arial"/>
          <w:color w:val="000000"/>
          <w:kern w:val="0"/>
        </w:rPr>
        <w:t>So, we c</w:t>
      </w:r>
      <w:r w:rsidR="002E1637">
        <w:rPr>
          <w:rFonts w:ascii="Arial" w:hAnsi="Arial" w:cs="Arial"/>
          <w:color w:val="000000"/>
          <w:kern w:val="0"/>
        </w:rPr>
        <w:t xml:space="preserve">ould </w:t>
      </w:r>
      <w:r w:rsidRPr="008C7872">
        <w:rPr>
          <w:rFonts w:ascii="Arial" w:hAnsi="Arial" w:cs="Arial"/>
          <w:b/>
          <w:color w:val="000000"/>
          <w:kern w:val="0"/>
        </w:rPr>
        <w:t>bore lots of these “micro-tunnels”</w:t>
      </w:r>
      <w:r>
        <w:rPr>
          <w:rFonts w:ascii="Arial" w:hAnsi="Arial" w:cs="Arial"/>
          <w:color w:val="000000"/>
          <w:kern w:val="0"/>
        </w:rPr>
        <w:t xml:space="preserve"> under many cities and bring the TEV system into the heart of metropolitan areas without disturbing the people on the surface, all at a reasonable cost. Furthermore, existing tunnels </w:t>
      </w:r>
      <w:bookmarkStart w:id="572" w:name="OLE_LINK1746"/>
      <w:bookmarkStart w:id="573" w:name="OLE_LINK1747"/>
      <w:r>
        <w:rPr>
          <w:rFonts w:ascii="Arial" w:hAnsi="Arial" w:cs="Arial"/>
          <w:color w:val="000000"/>
          <w:kern w:val="0"/>
        </w:rPr>
        <w:t>under river</w:t>
      </w:r>
      <w:bookmarkEnd w:id="572"/>
      <w:bookmarkEnd w:id="573"/>
      <w:r>
        <w:rPr>
          <w:rFonts w:ascii="Arial" w:hAnsi="Arial" w:cs="Arial"/>
          <w:color w:val="000000"/>
          <w:kern w:val="0"/>
        </w:rPr>
        <w:t xml:space="preserve">s and channels such as the Lincoln Tunnels in New York City could have their capacity </w:t>
      </w:r>
      <w:r w:rsidR="00B542D7">
        <w:rPr>
          <w:rFonts w:ascii="Arial" w:hAnsi="Arial" w:cs="Arial"/>
          <w:color w:val="000000"/>
          <w:kern w:val="0"/>
        </w:rPr>
        <w:t xml:space="preserve">greatly increased </w:t>
      </w:r>
      <w:r>
        <w:rPr>
          <w:rFonts w:ascii="Arial" w:hAnsi="Arial" w:cs="Arial"/>
          <w:color w:val="000000"/>
          <w:kern w:val="0"/>
        </w:rPr>
        <w:t xml:space="preserve">by converting to the TEV format. That would save another </w:t>
      </w:r>
      <w:bookmarkStart w:id="574" w:name="OLE_LINK938"/>
      <w:bookmarkStart w:id="575" w:name="OLE_LINK939"/>
      <w:r>
        <w:rPr>
          <w:rFonts w:ascii="Arial" w:hAnsi="Arial" w:cs="Arial"/>
          <w:color w:val="000000"/>
          <w:kern w:val="0"/>
        </w:rPr>
        <w:t>pile of money</w:t>
      </w:r>
      <w:bookmarkEnd w:id="574"/>
      <w:bookmarkEnd w:id="575"/>
      <w:r>
        <w:rPr>
          <w:rFonts w:ascii="Arial" w:hAnsi="Arial" w:cs="Arial"/>
          <w:color w:val="000000"/>
          <w:kern w:val="0"/>
        </w:rPr>
        <w:t xml:space="preserve">. Road or rail bridges across large spans </w:t>
      </w:r>
      <w:bookmarkStart w:id="576" w:name="OLE_LINK1748"/>
      <w:bookmarkStart w:id="577" w:name="OLE_LINK1749"/>
      <w:r>
        <w:rPr>
          <w:rFonts w:ascii="Arial" w:hAnsi="Arial" w:cs="Arial"/>
          <w:color w:val="000000"/>
          <w:kern w:val="0"/>
        </w:rPr>
        <w:t>anywhere</w:t>
      </w:r>
      <w:bookmarkEnd w:id="576"/>
      <w:bookmarkEnd w:id="577"/>
      <w:r>
        <w:rPr>
          <w:rFonts w:ascii="Arial" w:hAnsi="Arial" w:cs="Arial"/>
          <w:color w:val="000000"/>
          <w:kern w:val="0"/>
        </w:rPr>
        <w:t xml:space="preserve"> would </w:t>
      </w:r>
      <w:bookmarkStart w:id="578" w:name="OLE_LINK940"/>
      <w:bookmarkStart w:id="579" w:name="OLE_LINK941"/>
      <w:bookmarkStart w:id="580" w:name="OLE_LINK1750"/>
      <w:r>
        <w:rPr>
          <w:rFonts w:ascii="Arial" w:hAnsi="Arial" w:cs="Arial"/>
          <w:color w:val="000000"/>
          <w:kern w:val="0"/>
        </w:rPr>
        <w:t>likewise</w:t>
      </w:r>
      <w:bookmarkEnd w:id="578"/>
      <w:bookmarkEnd w:id="579"/>
      <w:bookmarkEnd w:id="580"/>
      <w:r>
        <w:rPr>
          <w:rFonts w:ascii="Arial" w:hAnsi="Arial" w:cs="Arial"/>
          <w:color w:val="000000"/>
          <w:kern w:val="0"/>
        </w:rPr>
        <w:t xml:space="preserve"> have their capacity </w:t>
      </w:r>
      <w:bookmarkStart w:id="581" w:name="OLE_LINK946"/>
      <w:bookmarkStart w:id="582" w:name="OLE_LINK947"/>
      <w:r>
        <w:rPr>
          <w:rFonts w:ascii="Arial" w:hAnsi="Arial" w:cs="Arial"/>
          <w:color w:val="000000"/>
          <w:kern w:val="0"/>
        </w:rPr>
        <w:t>transform</w:t>
      </w:r>
      <w:bookmarkEnd w:id="581"/>
      <w:bookmarkEnd w:id="582"/>
      <w:r>
        <w:rPr>
          <w:rFonts w:ascii="Arial" w:hAnsi="Arial" w:cs="Arial"/>
          <w:color w:val="000000"/>
          <w:kern w:val="0"/>
        </w:rPr>
        <w:t xml:space="preserve">ed </w:t>
      </w:r>
      <w:bookmarkStart w:id="583" w:name="OLE_LINK944"/>
      <w:bookmarkStart w:id="584" w:name="OLE_LINK945"/>
      <w:bookmarkStart w:id="585" w:name="OLE_LINK1751"/>
      <w:r>
        <w:rPr>
          <w:rFonts w:ascii="Arial" w:hAnsi="Arial" w:cs="Arial"/>
          <w:color w:val="000000"/>
          <w:kern w:val="0"/>
        </w:rPr>
        <w:t xml:space="preserve">at a </w:t>
      </w:r>
      <w:bookmarkStart w:id="586" w:name="OLE_LINK942"/>
      <w:bookmarkStart w:id="587" w:name="OLE_LINK943"/>
      <w:r>
        <w:rPr>
          <w:rFonts w:ascii="Arial" w:hAnsi="Arial" w:cs="Arial"/>
          <w:color w:val="000000"/>
          <w:kern w:val="0"/>
        </w:rPr>
        <w:t>trivial</w:t>
      </w:r>
      <w:bookmarkEnd w:id="586"/>
      <w:bookmarkEnd w:id="587"/>
      <w:r>
        <w:rPr>
          <w:rFonts w:ascii="Arial" w:hAnsi="Arial" w:cs="Arial"/>
          <w:color w:val="000000"/>
          <w:kern w:val="0"/>
        </w:rPr>
        <w:t xml:space="preserve"> cost</w:t>
      </w:r>
      <w:bookmarkEnd w:id="583"/>
      <w:bookmarkEnd w:id="584"/>
      <w:bookmarkEnd w:id="585"/>
      <w:r>
        <w:rPr>
          <w:rFonts w:ascii="Arial" w:hAnsi="Arial" w:cs="Arial"/>
          <w:color w:val="000000"/>
          <w:kern w:val="0"/>
        </w:rPr>
        <w:t xml:space="preserve">. </w:t>
      </w:r>
    </w:p>
    <w:p w:rsidR="00052124" w:rsidRPr="00015E5C" w:rsidRDefault="008965DD" w:rsidP="009009A6">
      <w:pPr>
        <w:widowControl/>
        <w:autoSpaceDE w:val="0"/>
        <w:autoSpaceDN w:val="0"/>
        <w:adjustRightInd w:val="0"/>
        <w:spacing w:after="240" w:line="280" w:lineRule="atLeast"/>
        <w:rPr>
          <w:rFonts w:ascii="Arial" w:hAnsi="Arial"/>
          <w:b/>
          <w:bCs/>
        </w:rPr>
      </w:pPr>
      <w:r w:rsidRPr="00015E5C">
        <w:rPr>
          <w:rFonts w:ascii="Arial" w:hAnsi="Arial"/>
          <w:b/>
          <w:bCs/>
        </w:rPr>
        <w:t xml:space="preserve">Track enclosures </w:t>
      </w:r>
    </w:p>
    <w:p w:rsidR="008965DD" w:rsidRPr="00052124"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TEV tracks can be made fully open to the sky and that might be a suitable low-cost approach f</w:t>
      </w:r>
      <w:bookmarkStart w:id="588" w:name="OLE_LINK1752"/>
      <w:bookmarkStart w:id="589" w:name="OLE_LINK1753"/>
      <w:r>
        <w:rPr>
          <w:rFonts w:ascii="Arial" w:hAnsi="Arial" w:cs="Arial"/>
          <w:color w:val="000000"/>
          <w:kern w:val="0"/>
        </w:rPr>
        <w:t>or some long runs</w:t>
      </w:r>
      <w:bookmarkEnd w:id="588"/>
      <w:bookmarkEnd w:id="589"/>
      <w:r>
        <w:rPr>
          <w:rFonts w:ascii="Arial" w:hAnsi="Arial" w:cs="Arial"/>
          <w:color w:val="000000"/>
          <w:kern w:val="0"/>
        </w:rPr>
        <w:t xml:space="preserve"> in remote areas like the American prairies. However, for most applications, a roof on the track will </w:t>
      </w:r>
      <w:r w:rsidR="000B3E99">
        <w:rPr>
          <w:rFonts w:ascii="Arial" w:hAnsi="Arial" w:cs="Arial"/>
          <w:color w:val="000000"/>
          <w:kern w:val="0"/>
        </w:rPr>
        <w:t xml:space="preserve">probably </w:t>
      </w:r>
      <w:r>
        <w:rPr>
          <w:rFonts w:ascii="Arial" w:hAnsi="Arial" w:cs="Arial"/>
          <w:color w:val="000000"/>
          <w:kern w:val="0"/>
        </w:rPr>
        <w:t xml:space="preserve">be a worthwhile </w:t>
      </w:r>
      <w:bookmarkStart w:id="590" w:name="OLE_LINK950"/>
      <w:bookmarkStart w:id="591" w:name="OLE_LINK951"/>
      <w:r>
        <w:rPr>
          <w:rFonts w:ascii="Arial" w:hAnsi="Arial" w:cs="Arial"/>
          <w:color w:val="000000"/>
          <w:kern w:val="0"/>
        </w:rPr>
        <w:t>enhancement</w:t>
      </w:r>
      <w:bookmarkEnd w:id="590"/>
      <w:bookmarkEnd w:id="591"/>
      <w:r>
        <w:rPr>
          <w:rFonts w:ascii="Arial" w:hAnsi="Arial" w:cs="Arial"/>
          <w:color w:val="000000"/>
          <w:kern w:val="0"/>
        </w:rPr>
        <w:t xml:space="preserve"> both for the travelers and for the local population. </w:t>
      </w:r>
    </w:p>
    <w:p w:rsidR="008965DD" w:rsidRPr="00EF13B9"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For travelers, a roof is a great benefit in snowy regions because it keeps the tracks clear. Energy</w:t>
      </w:r>
      <w:r w:rsidR="005514DB">
        <w:rPr>
          <w:rFonts w:ascii="Arial" w:hAnsi="Arial" w:cs="Arial"/>
          <w:color w:val="000000"/>
          <w:kern w:val="0"/>
        </w:rPr>
        <w:t>-</w:t>
      </w:r>
      <w:r>
        <w:rPr>
          <w:rFonts w:ascii="Arial" w:hAnsi="Arial" w:cs="Arial"/>
          <w:color w:val="000000"/>
          <w:kern w:val="0"/>
        </w:rPr>
        <w:t>wasteful snow-plowing</w:t>
      </w:r>
      <w:r w:rsidR="001026F0">
        <w:rPr>
          <w:rFonts w:ascii="Arial" w:hAnsi="Arial" w:cs="Arial" w:hint="eastAsia"/>
          <w:color w:val="000000"/>
          <w:kern w:val="0"/>
        </w:rPr>
        <w:t xml:space="preserve"> </w:t>
      </w:r>
      <w:r>
        <w:rPr>
          <w:rFonts w:ascii="Arial" w:hAnsi="Arial" w:cs="Arial"/>
          <w:color w:val="000000"/>
          <w:kern w:val="0"/>
        </w:rPr>
        <w:t xml:space="preserve">is </w:t>
      </w:r>
      <w:r w:rsidR="008C7872">
        <w:rPr>
          <w:rFonts w:ascii="Arial" w:hAnsi="Arial" w:cs="Arial"/>
          <w:color w:val="000000"/>
          <w:kern w:val="0"/>
        </w:rPr>
        <w:t>unnecessary</w:t>
      </w:r>
      <w:r>
        <w:rPr>
          <w:rFonts w:ascii="Arial" w:hAnsi="Arial" w:cs="Arial"/>
          <w:color w:val="000000"/>
          <w:kern w:val="0"/>
        </w:rPr>
        <w:t xml:space="preserve"> and the tracks are usable under most weather conditions</w:t>
      </w:r>
      <w:r w:rsidR="002E1637">
        <w:rPr>
          <w:rFonts w:ascii="Arial" w:hAnsi="Arial" w:cs="Arial"/>
          <w:color w:val="000000"/>
          <w:kern w:val="0"/>
        </w:rPr>
        <w:t xml:space="preserve">. </w:t>
      </w:r>
      <w:bookmarkStart w:id="592" w:name="OLE_LINK956"/>
      <w:bookmarkStart w:id="593" w:name="OLE_LINK957"/>
      <w:r>
        <w:rPr>
          <w:rFonts w:ascii="Arial" w:hAnsi="Arial" w:cs="Arial"/>
          <w:color w:val="000000"/>
          <w:kern w:val="0"/>
        </w:rPr>
        <w:t>Sprinkling salt</w:t>
      </w:r>
      <w:bookmarkEnd w:id="592"/>
      <w:bookmarkEnd w:id="593"/>
      <w:r>
        <w:rPr>
          <w:rFonts w:ascii="Arial" w:hAnsi="Arial" w:cs="Arial"/>
          <w:color w:val="000000"/>
          <w:kern w:val="0"/>
        </w:rPr>
        <w:t xml:space="preserve"> on roads is corrosive and </w:t>
      </w:r>
      <w:r w:rsidR="0088159F">
        <w:rPr>
          <w:rFonts w:ascii="Arial" w:hAnsi="Arial" w:cs="Arial"/>
          <w:color w:val="000000"/>
          <w:kern w:val="0"/>
        </w:rPr>
        <w:t xml:space="preserve">may be </w:t>
      </w:r>
      <w:r w:rsidR="00776DD6">
        <w:rPr>
          <w:rFonts w:ascii="Arial" w:hAnsi="Arial" w:cs="Arial"/>
          <w:color w:val="000000"/>
          <w:kern w:val="0"/>
        </w:rPr>
        <w:t>largely a</w:t>
      </w:r>
      <w:r>
        <w:rPr>
          <w:rFonts w:ascii="Arial" w:hAnsi="Arial" w:cs="Arial"/>
          <w:color w:val="000000"/>
          <w:kern w:val="0"/>
        </w:rPr>
        <w:t xml:space="preserve">voided on TEV tracks. </w:t>
      </w:r>
    </w:p>
    <w:p w:rsidR="00941CEF" w:rsidRDefault="008965DD" w:rsidP="00586DA2">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In rainy regions, a roof keeps the track dry, enhancing tire friction and eliminating water spray. </w:t>
      </w:r>
      <w:bookmarkStart w:id="594" w:name="OLE_LINK1756"/>
      <w:bookmarkStart w:id="595" w:name="OLE_LINK1757"/>
      <w:r>
        <w:rPr>
          <w:rFonts w:ascii="Arial" w:hAnsi="Arial" w:cs="Arial"/>
          <w:color w:val="000000"/>
          <w:kern w:val="0"/>
        </w:rPr>
        <w:t>In sunny climates</w:t>
      </w:r>
      <w:bookmarkEnd w:id="594"/>
      <w:bookmarkEnd w:id="595"/>
      <w:r>
        <w:rPr>
          <w:rFonts w:ascii="Arial" w:hAnsi="Arial" w:cs="Arial"/>
          <w:color w:val="000000"/>
          <w:kern w:val="0"/>
        </w:rPr>
        <w:t xml:space="preserve">, a roof shelters the cars from solar radiation and reduces air conditioning loads to </w:t>
      </w:r>
      <w:bookmarkStart w:id="596" w:name="OLE_LINK958"/>
      <w:bookmarkStart w:id="597" w:name="OLE_LINK959"/>
      <w:r>
        <w:rPr>
          <w:rFonts w:ascii="Arial" w:hAnsi="Arial" w:cs="Arial"/>
          <w:color w:val="000000"/>
          <w:kern w:val="0"/>
        </w:rPr>
        <w:t>conserve energy</w:t>
      </w:r>
      <w:bookmarkEnd w:id="596"/>
      <w:bookmarkEnd w:id="597"/>
      <w:r>
        <w:rPr>
          <w:rFonts w:ascii="Arial" w:hAnsi="Arial" w:cs="Arial"/>
          <w:color w:val="000000"/>
          <w:kern w:val="0"/>
        </w:rPr>
        <w:t xml:space="preserve"> further. In </w:t>
      </w:r>
      <w:bookmarkStart w:id="598" w:name="OLE_LINK962"/>
      <w:bookmarkStart w:id="599" w:name="OLE_LINK963"/>
      <w:r w:rsidR="002E1637">
        <w:rPr>
          <w:rFonts w:ascii="Arial" w:hAnsi="Arial" w:cs="Arial"/>
          <w:color w:val="000000"/>
          <w:kern w:val="0"/>
        </w:rPr>
        <w:t xml:space="preserve">sunny places like </w:t>
      </w:r>
      <w:bookmarkEnd w:id="598"/>
      <w:bookmarkEnd w:id="599"/>
      <w:r w:rsidR="00A51BE0">
        <w:rPr>
          <w:rFonts w:ascii="Arial" w:hAnsi="Arial" w:cs="Arial"/>
          <w:color w:val="000000"/>
          <w:kern w:val="0"/>
        </w:rPr>
        <w:t>Saudi Arabia</w:t>
      </w:r>
      <w:r w:rsidR="002E1637">
        <w:rPr>
          <w:rFonts w:ascii="Arial" w:hAnsi="Arial" w:cs="Arial"/>
          <w:color w:val="000000"/>
          <w:kern w:val="0"/>
        </w:rPr>
        <w:t>,</w:t>
      </w:r>
      <w:r>
        <w:rPr>
          <w:rFonts w:ascii="Arial" w:hAnsi="Arial" w:cs="Arial"/>
          <w:color w:val="000000"/>
          <w:kern w:val="0"/>
        </w:rPr>
        <w:t xml:space="preserve"> the </w:t>
      </w:r>
      <w:r w:rsidR="00EC3FF3">
        <w:rPr>
          <w:rFonts w:ascii="Arial" w:hAnsi="Arial" w:cs="Arial"/>
          <w:color w:val="000000"/>
          <w:kern w:val="0"/>
        </w:rPr>
        <w:t xml:space="preserve">Track </w:t>
      </w:r>
      <w:r>
        <w:rPr>
          <w:rFonts w:ascii="Arial" w:hAnsi="Arial" w:cs="Arial"/>
          <w:color w:val="000000"/>
          <w:kern w:val="0"/>
        </w:rPr>
        <w:t xml:space="preserve">roof could </w:t>
      </w:r>
      <w:r w:rsidR="006E70C0">
        <w:rPr>
          <w:rFonts w:ascii="Arial" w:hAnsi="Arial" w:cs="Arial"/>
          <w:color w:val="000000"/>
          <w:kern w:val="0"/>
        </w:rPr>
        <w:t xml:space="preserve">be covered with </w:t>
      </w:r>
      <w:r>
        <w:rPr>
          <w:rFonts w:ascii="Arial" w:hAnsi="Arial" w:cs="Arial"/>
          <w:color w:val="000000"/>
          <w:kern w:val="0"/>
        </w:rPr>
        <w:t xml:space="preserve">solar panels </w:t>
      </w:r>
      <w:r w:rsidR="002E1637">
        <w:rPr>
          <w:rFonts w:ascii="Arial" w:hAnsi="Arial" w:cs="Arial"/>
          <w:color w:val="000000"/>
          <w:kern w:val="0"/>
        </w:rPr>
        <w:t xml:space="preserve">that </w:t>
      </w:r>
      <w:bookmarkStart w:id="600" w:name="OLE_LINK1761"/>
      <w:bookmarkStart w:id="601" w:name="OLE_LINK1762"/>
      <w:r w:rsidR="00393EC4">
        <w:rPr>
          <w:rFonts w:ascii="Arial" w:hAnsi="Arial" w:cs="Arial"/>
          <w:color w:val="000000"/>
          <w:kern w:val="0"/>
        </w:rPr>
        <w:t xml:space="preserve">could </w:t>
      </w:r>
      <w:r>
        <w:rPr>
          <w:rFonts w:ascii="Arial" w:hAnsi="Arial" w:cs="Arial"/>
          <w:color w:val="000000"/>
          <w:kern w:val="0"/>
        </w:rPr>
        <w:t xml:space="preserve">produce </w:t>
      </w:r>
      <w:r w:rsidR="00B1154C">
        <w:rPr>
          <w:rFonts w:ascii="Arial" w:hAnsi="Arial" w:cs="Arial"/>
          <w:color w:val="000000"/>
          <w:kern w:val="0"/>
        </w:rPr>
        <w:t xml:space="preserve">enough </w:t>
      </w:r>
      <w:r>
        <w:rPr>
          <w:rFonts w:ascii="Arial" w:hAnsi="Arial" w:cs="Arial"/>
          <w:color w:val="000000"/>
          <w:kern w:val="0"/>
        </w:rPr>
        <w:t>electric power</w:t>
      </w:r>
      <w:bookmarkEnd w:id="600"/>
      <w:bookmarkEnd w:id="601"/>
      <w:r>
        <w:rPr>
          <w:rFonts w:ascii="Arial" w:hAnsi="Arial" w:cs="Arial"/>
          <w:color w:val="000000"/>
          <w:kern w:val="0"/>
        </w:rPr>
        <w:t xml:space="preserve"> </w:t>
      </w:r>
      <w:r w:rsidR="00B1154C">
        <w:rPr>
          <w:rFonts w:ascii="Arial" w:hAnsi="Arial" w:cs="Arial"/>
          <w:color w:val="000000"/>
          <w:kern w:val="0"/>
        </w:rPr>
        <w:t xml:space="preserve">to </w:t>
      </w:r>
      <w:r w:rsidR="00EC3FF3">
        <w:rPr>
          <w:rFonts w:ascii="Arial" w:hAnsi="Arial" w:cs="Arial"/>
          <w:color w:val="000000"/>
          <w:kern w:val="0"/>
        </w:rPr>
        <w:t xml:space="preserve">be worthwhile. </w:t>
      </w:r>
      <w:r>
        <w:rPr>
          <w:rFonts w:ascii="Arial" w:hAnsi="Arial" w:cs="Arial"/>
          <w:color w:val="000000"/>
          <w:kern w:val="0"/>
        </w:rPr>
        <w:t xml:space="preserve"> </w:t>
      </w:r>
    </w:p>
    <w:p w:rsidR="00052124" w:rsidRPr="00A8607B"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For the local people who live near a TEV track, an enclosure </w:t>
      </w:r>
      <w:r w:rsidR="00C400B7">
        <w:rPr>
          <w:rFonts w:ascii="Arial" w:hAnsi="Arial" w:cs="Arial"/>
          <w:color w:val="000000"/>
          <w:kern w:val="0"/>
        </w:rPr>
        <w:t xml:space="preserve">could </w:t>
      </w:r>
      <w:r>
        <w:rPr>
          <w:rFonts w:ascii="Arial" w:hAnsi="Arial" w:cs="Arial"/>
          <w:color w:val="000000"/>
          <w:kern w:val="0"/>
        </w:rPr>
        <w:t>reduce road noise which is mainly tire and wind noise. The use of sound</w:t>
      </w:r>
      <w:r w:rsidR="002E1637">
        <w:rPr>
          <w:rFonts w:ascii="Arial" w:hAnsi="Arial" w:cs="Arial"/>
          <w:color w:val="000000"/>
          <w:kern w:val="0"/>
        </w:rPr>
        <w:t>-</w:t>
      </w:r>
      <w:r>
        <w:rPr>
          <w:rFonts w:ascii="Arial" w:hAnsi="Arial" w:cs="Arial"/>
          <w:color w:val="000000"/>
          <w:kern w:val="0"/>
        </w:rPr>
        <w:t xml:space="preserve">absorbent materials inside the enclosure would trap most of this. In addition, the sides of the enclosure can be partially or completely enclosed with glass windows </w:t>
      </w:r>
      <w:bookmarkStart w:id="602" w:name="OLE_LINK970"/>
      <w:bookmarkStart w:id="603" w:name="OLE_LINK971"/>
      <w:r>
        <w:rPr>
          <w:rFonts w:ascii="Arial" w:hAnsi="Arial" w:cs="Arial"/>
          <w:color w:val="000000"/>
          <w:kern w:val="0"/>
        </w:rPr>
        <w:t>or even</w:t>
      </w:r>
      <w:bookmarkEnd w:id="602"/>
      <w:bookmarkEnd w:id="603"/>
      <w:r>
        <w:rPr>
          <w:rFonts w:ascii="Arial" w:hAnsi="Arial" w:cs="Arial"/>
          <w:color w:val="000000"/>
          <w:kern w:val="0"/>
        </w:rPr>
        <w:t xml:space="preserve"> </w:t>
      </w:r>
      <w:bookmarkStart w:id="604" w:name="OLE_LINK968"/>
      <w:bookmarkStart w:id="605" w:name="OLE_LINK969"/>
      <w:r>
        <w:rPr>
          <w:rFonts w:ascii="Arial" w:hAnsi="Arial" w:cs="Arial"/>
          <w:color w:val="000000"/>
          <w:kern w:val="0"/>
        </w:rPr>
        <w:t>mirrored glass window</w:t>
      </w:r>
      <w:bookmarkEnd w:id="604"/>
      <w:bookmarkEnd w:id="605"/>
      <w:r w:rsidR="000B3E99">
        <w:rPr>
          <w:rFonts w:ascii="Arial" w:hAnsi="Arial" w:cs="Arial"/>
          <w:color w:val="000000"/>
          <w:kern w:val="0"/>
        </w:rPr>
        <w:t xml:space="preserve"> to make </w:t>
      </w:r>
      <w:r>
        <w:rPr>
          <w:rFonts w:ascii="Arial" w:hAnsi="Arial" w:cs="Arial"/>
          <w:color w:val="000000"/>
          <w:kern w:val="0"/>
        </w:rPr>
        <w:t xml:space="preserve">the noise </w:t>
      </w:r>
      <w:r w:rsidR="000B3E99">
        <w:rPr>
          <w:rFonts w:ascii="Arial" w:hAnsi="Arial" w:cs="Arial"/>
          <w:color w:val="000000"/>
          <w:kern w:val="0"/>
        </w:rPr>
        <w:t xml:space="preserve">and </w:t>
      </w:r>
      <w:r>
        <w:rPr>
          <w:rFonts w:ascii="Arial" w:hAnsi="Arial" w:cs="Arial"/>
          <w:color w:val="000000"/>
          <w:kern w:val="0"/>
        </w:rPr>
        <w:t xml:space="preserve">also </w:t>
      </w:r>
      <w:r w:rsidR="000B3E99">
        <w:rPr>
          <w:rFonts w:ascii="Arial" w:hAnsi="Arial" w:cs="Arial"/>
          <w:color w:val="000000"/>
          <w:kern w:val="0"/>
        </w:rPr>
        <w:t>t</w:t>
      </w:r>
      <w:r>
        <w:rPr>
          <w:rFonts w:ascii="Arial" w:hAnsi="Arial" w:cs="Arial"/>
          <w:color w:val="000000"/>
          <w:kern w:val="0"/>
        </w:rPr>
        <w:t xml:space="preserve">he cars “disappear” </w:t>
      </w:r>
      <w:bookmarkStart w:id="606" w:name="OLE_LINK1765"/>
      <w:bookmarkStart w:id="607" w:name="OLE_LINK1766"/>
      <w:r w:rsidR="00586DA2">
        <w:rPr>
          <w:rFonts w:ascii="Arial" w:hAnsi="Arial" w:cs="Arial"/>
          <w:color w:val="000000"/>
          <w:kern w:val="0"/>
        </w:rPr>
        <w:t xml:space="preserve">in built up areas. </w:t>
      </w:r>
      <w:bookmarkEnd w:id="606"/>
      <w:bookmarkEnd w:id="607"/>
      <w:r>
        <w:rPr>
          <w:rFonts w:ascii="Arial" w:hAnsi="Arial" w:cs="Arial"/>
          <w:color w:val="000000"/>
          <w:kern w:val="0"/>
        </w:rPr>
        <w:t xml:space="preserve"> </w:t>
      </w:r>
    </w:p>
    <w:p w:rsidR="008965DD" w:rsidRPr="00C85B1C" w:rsidRDefault="008965DD" w:rsidP="00C85B1C">
      <w:pPr>
        <w:widowControl/>
        <w:autoSpaceDE w:val="0"/>
        <w:autoSpaceDN w:val="0"/>
        <w:adjustRightInd w:val="0"/>
        <w:spacing w:after="240" w:line="280" w:lineRule="atLeast"/>
        <w:jc w:val="left"/>
        <w:rPr>
          <w:rFonts w:ascii="Arial" w:hAnsi="Arial" w:cs="Arial"/>
          <w:color w:val="000000"/>
          <w:kern w:val="0"/>
        </w:rPr>
      </w:pPr>
      <w:bookmarkStart w:id="608" w:name="OLE_LINK1767"/>
      <w:bookmarkStart w:id="609" w:name="OLE_LINK1768"/>
      <w:r w:rsidRPr="001D3631">
        <w:rPr>
          <w:rFonts w:ascii="Arial" w:hAnsi="Arial" w:cs="Arial"/>
          <w:color w:val="000000"/>
          <w:kern w:val="0"/>
        </w:rPr>
        <w:t>In case</w:t>
      </w:r>
      <w:bookmarkEnd w:id="608"/>
      <w:bookmarkEnd w:id="609"/>
      <w:r w:rsidRPr="001D3631">
        <w:rPr>
          <w:rFonts w:ascii="Arial" w:hAnsi="Arial" w:cs="Arial"/>
          <w:color w:val="000000"/>
          <w:kern w:val="0"/>
        </w:rPr>
        <w:t xml:space="preserve"> you thought that high speed trains were nice, quiet, civilized things, you </w:t>
      </w:r>
      <w:bookmarkStart w:id="610" w:name="OLE_LINK1769"/>
      <w:bookmarkStart w:id="611" w:name="OLE_LINK1770"/>
      <w:r w:rsidRPr="001D3631">
        <w:rPr>
          <w:rFonts w:ascii="Arial" w:hAnsi="Arial" w:cs="Arial"/>
          <w:color w:val="000000"/>
          <w:kern w:val="0"/>
        </w:rPr>
        <w:t>might like to</w:t>
      </w:r>
      <w:bookmarkEnd w:id="610"/>
      <w:bookmarkEnd w:id="611"/>
      <w:r w:rsidRPr="001D3631">
        <w:rPr>
          <w:rFonts w:ascii="Arial" w:hAnsi="Arial" w:cs="Arial"/>
          <w:color w:val="000000"/>
          <w:kern w:val="0"/>
        </w:rPr>
        <w:t xml:space="preserve"> </w:t>
      </w:r>
      <w:bookmarkStart w:id="612" w:name="OLE_LINK1771"/>
      <w:bookmarkStart w:id="613" w:name="OLE_LINK1772"/>
      <w:r w:rsidRPr="001D3631">
        <w:rPr>
          <w:rFonts w:ascii="Arial" w:hAnsi="Arial" w:cs="Arial"/>
          <w:color w:val="000000"/>
          <w:kern w:val="0"/>
        </w:rPr>
        <w:t>check on</w:t>
      </w:r>
      <w:bookmarkEnd w:id="612"/>
      <w:bookmarkEnd w:id="613"/>
      <w:r w:rsidRPr="001D3631">
        <w:rPr>
          <w:rFonts w:ascii="Arial" w:hAnsi="Arial" w:cs="Arial"/>
          <w:color w:val="000000"/>
          <w:kern w:val="0"/>
        </w:rPr>
        <w:t xml:space="preserve"> the noise made by an ICE train doing 300km</w:t>
      </w:r>
      <w:r w:rsidR="00391A03">
        <w:rPr>
          <w:rFonts w:ascii="Arial" w:hAnsi="Arial" w:cs="Arial"/>
          <w:color w:val="000000"/>
          <w:kern w:val="0"/>
        </w:rPr>
        <w:t xml:space="preserve">/h </w:t>
      </w:r>
      <w:r w:rsidR="004F4E30">
        <w:rPr>
          <w:rFonts w:ascii="Arial" w:hAnsi="Arial" w:cs="Arial"/>
          <w:color w:val="000000"/>
          <w:kern w:val="0"/>
        </w:rPr>
        <w:t xml:space="preserve">on </w:t>
      </w:r>
      <w:r w:rsidRPr="001D3631">
        <w:rPr>
          <w:rFonts w:ascii="Arial" w:hAnsi="Arial" w:cs="Arial"/>
          <w:color w:val="000000"/>
          <w:kern w:val="0"/>
        </w:rPr>
        <w:t>YouTube</w:t>
      </w:r>
      <w:r w:rsidR="00593A8C">
        <w:rPr>
          <w:rFonts w:ascii="Arial" w:hAnsi="Arial" w:cs="Arial"/>
          <w:color w:val="000000"/>
          <w:kern w:val="0"/>
        </w:rPr>
        <w:t>.</w:t>
      </w:r>
      <w:r w:rsidR="00015E5C">
        <w:rPr>
          <w:rFonts w:ascii="Arial" w:hAnsi="Arial" w:cs="Arial"/>
          <w:color w:val="000000"/>
          <w:kern w:val="0"/>
        </w:rPr>
        <w:t xml:space="preserve"> </w:t>
      </w:r>
    </w:p>
    <w:p w:rsidR="00C756F6" w:rsidRPr="00015E5C" w:rsidRDefault="008965DD" w:rsidP="00015E5C">
      <w:pPr>
        <w:widowControl/>
        <w:autoSpaceDE w:val="0"/>
        <w:autoSpaceDN w:val="0"/>
        <w:adjustRightInd w:val="0"/>
        <w:spacing w:after="240" w:line="280" w:lineRule="atLeast"/>
        <w:rPr>
          <w:rFonts w:ascii="Arial" w:hAnsi="Arial"/>
          <w:b/>
          <w:bCs/>
        </w:rPr>
      </w:pPr>
      <w:r w:rsidRPr="00015E5C">
        <w:rPr>
          <w:rFonts w:ascii="Arial" w:hAnsi="Arial"/>
          <w:b/>
          <w:bCs/>
        </w:rPr>
        <w:t xml:space="preserve">Track construction and repair </w:t>
      </w:r>
    </w:p>
    <w:p w:rsidR="008965DD" w:rsidRPr="00015E5C" w:rsidRDefault="008965DD" w:rsidP="00015E5C">
      <w:pPr>
        <w:widowControl/>
        <w:autoSpaceDE w:val="0"/>
        <w:autoSpaceDN w:val="0"/>
        <w:adjustRightInd w:val="0"/>
        <w:spacing w:after="240" w:line="280" w:lineRule="atLeast"/>
        <w:rPr>
          <w:rFonts w:ascii="Arial" w:hAnsi="Arial"/>
        </w:rPr>
      </w:pPr>
      <w:r w:rsidRPr="00015E5C">
        <w:rPr>
          <w:rFonts w:ascii="Arial" w:hAnsi="Arial"/>
        </w:rPr>
        <w:t>T</w:t>
      </w:r>
      <w:r w:rsidR="001B7170">
        <w:rPr>
          <w:rFonts w:ascii="Arial" w:hAnsi="Arial"/>
        </w:rPr>
        <w:t>EV t</w:t>
      </w:r>
      <w:r w:rsidRPr="00015E5C">
        <w:rPr>
          <w:rFonts w:ascii="Arial" w:hAnsi="Arial"/>
        </w:rPr>
        <w:t>rack structures have a relatively light construction compared with roadway bridges because they do not have to carry heavy-truck traffic. Ideally, track sections can be mass-produced in factories and brought to the site for installation</w:t>
      </w:r>
      <w:r w:rsidR="00393EC4">
        <w:rPr>
          <w:rFonts w:ascii="Arial" w:hAnsi="Arial"/>
        </w:rPr>
        <w:t>. That is a q</w:t>
      </w:r>
      <w:r w:rsidRPr="00015E5C">
        <w:rPr>
          <w:rFonts w:ascii="Arial" w:hAnsi="Arial"/>
        </w:rPr>
        <w:t xml:space="preserve">uicker and </w:t>
      </w:r>
      <w:bookmarkStart w:id="614" w:name="OLE_LINK980"/>
      <w:bookmarkStart w:id="615" w:name="OLE_LINK981"/>
      <w:r w:rsidRPr="00015E5C">
        <w:rPr>
          <w:rFonts w:ascii="Arial" w:hAnsi="Arial"/>
        </w:rPr>
        <w:t>less disruptive method</w:t>
      </w:r>
      <w:bookmarkEnd w:id="614"/>
      <w:bookmarkEnd w:id="615"/>
      <w:r w:rsidRPr="00015E5C">
        <w:rPr>
          <w:rFonts w:ascii="Arial" w:hAnsi="Arial"/>
        </w:rPr>
        <w:t xml:space="preserve"> than that used in road building, </w:t>
      </w:r>
      <w:bookmarkStart w:id="616" w:name="OLE_LINK982"/>
      <w:bookmarkStart w:id="617" w:name="OLE_LINK983"/>
      <w:r w:rsidRPr="00015E5C">
        <w:rPr>
          <w:rFonts w:ascii="Arial" w:hAnsi="Arial"/>
        </w:rPr>
        <w:t>not to mention</w:t>
      </w:r>
      <w:bookmarkEnd w:id="616"/>
      <w:bookmarkEnd w:id="617"/>
      <w:r w:rsidRPr="00015E5C">
        <w:rPr>
          <w:rFonts w:ascii="Arial" w:hAnsi="Arial"/>
        </w:rPr>
        <w:t xml:space="preserve"> </w:t>
      </w:r>
      <w:r w:rsidR="00AE0C3E">
        <w:rPr>
          <w:rFonts w:ascii="Arial" w:hAnsi="Arial"/>
        </w:rPr>
        <w:t xml:space="preserve">the </w:t>
      </w:r>
      <w:r w:rsidR="00776DD6">
        <w:rPr>
          <w:rFonts w:ascii="Arial" w:hAnsi="Arial"/>
        </w:rPr>
        <w:t xml:space="preserve">improved </w:t>
      </w:r>
      <w:r w:rsidRPr="00015E5C">
        <w:rPr>
          <w:rFonts w:ascii="Arial" w:hAnsi="Arial"/>
        </w:rPr>
        <w:t xml:space="preserve">precision and quality control. The speed of construction for TEV </w:t>
      </w:r>
      <w:r w:rsidR="009F1D2F">
        <w:rPr>
          <w:rFonts w:ascii="Arial" w:hAnsi="Arial"/>
        </w:rPr>
        <w:t>c</w:t>
      </w:r>
      <w:r w:rsidRPr="00015E5C">
        <w:rPr>
          <w:rFonts w:ascii="Arial" w:hAnsi="Arial"/>
        </w:rPr>
        <w:t xml:space="preserve">ould be </w:t>
      </w:r>
      <w:bookmarkStart w:id="618" w:name="OLE_LINK1780"/>
      <w:bookmarkStart w:id="619" w:name="OLE_LINK1781"/>
      <w:r w:rsidRPr="00015E5C">
        <w:rPr>
          <w:rFonts w:ascii="Arial" w:hAnsi="Arial"/>
        </w:rPr>
        <w:t>breath</w:t>
      </w:r>
      <w:r w:rsidR="00670EE5">
        <w:rPr>
          <w:rFonts w:ascii="Arial" w:hAnsi="Arial"/>
        </w:rPr>
        <w:t>-</w:t>
      </w:r>
      <w:r w:rsidRPr="00015E5C">
        <w:rPr>
          <w:rFonts w:ascii="Arial" w:hAnsi="Arial"/>
        </w:rPr>
        <w:t>taking</w:t>
      </w:r>
      <w:bookmarkEnd w:id="618"/>
      <w:bookmarkEnd w:id="619"/>
      <w:r w:rsidR="00670EE5">
        <w:rPr>
          <w:rFonts w:ascii="Arial" w:hAnsi="Arial"/>
        </w:rPr>
        <w:t>,</w:t>
      </w:r>
      <w:r w:rsidR="008C7872">
        <w:rPr>
          <w:rFonts w:ascii="Arial" w:hAnsi="Arial"/>
        </w:rPr>
        <w:t xml:space="preserve"> as fast as 1 mile of construction in every 8 hour shift.</w:t>
      </w:r>
      <w:r w:rsidRPr="00015E5C">
        <w:rPr>
          <w:rFonts w:ascii="Arial" w:hAnsi="Arial"/>
        </w:rPr>
        <w:t xml:space="preserve"> </w:t>
      </w:r>
    </w:p>
    <w:p w:rsidR="008965DD" w:rsidRPr="006B616D"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Maintenance and repair of the track </w:t>
      </w:r>
      <w:bookmarkStart w:id="620" w:name="OLE_LINK984"/>
      <w:r>
        <w:rPr>
          <w:rFonts w:ascii="Arial" w:hAnsi="Arial" w:cs="Arial"/>
          <w:color w:val="000000"/>
          <w:kern w:val="0"/>
        </w:rPr>
        <w:t>roadway</w:t>
      </w:r>
      <w:bookmarkEnd w:id="620"/>
      <w:r w:rsidR="00670EE5">
        <w:rPr>
          <w:rFonts w:ascii="Arial" w:hAnsi="Arial" w:cs="Arial"/>
          <w:color w:val="000000"/>
          <w:kern w:val="0"/>
        </w:rPr>
        <w:t xml:space="preserve"> (called </w:t>
      </w:r>
      <w:r>
        <w:rPr>
          <w:rFonts w:ascii="Arial" w:hAnsi="Arial" w:cs="Arial"/>
          <w:color w:val="000000"/>
          <w:kern w:val="0"/>
        </w:rPr>
        <w:t>friction surfaces</w:t>
      </w:r>
      <w:r w:rsidR="00670EE5">
        <w:rPr>
          <w:rFonts w:ascii="Arial" w:hAnsi="Arial" w:cs="Arial"/>
          <w:color w:val="000000"/>
          <w:kern w:val="0"/>
        </w:rPr>
        <w:t>)</w:t>
      </w:r>
      <w:r w:rsidR="008C7872">
        <w:rPr>
          <w:rFonts w:ascii="Arial" w:hAnsi="Arial" w:cs="Arial"/>
          <w:color w:val="000000"/>
          <w:kern w:val="0"/>
        </w:rPr>
        <w:t xml:space="preserve"> </w:t>
      </w:r>
      <w:r>
        <w:rPr>
          <w:rFonts w:ascii="Arial" w:hAnsi="Arial" w:cs="Arial"/>
          <w:color w:val="000000"/>
          <w:kern w:val="0"/>
        </w:rPr>
        <w:t xml:space="preserve">is also easier to do than with conventional roadway maintenance. The </w:t>
      </w:r>
      <w:r w:rsidR="00670EE5">
        <w:rPr>
          <w:rFonts w:ascii="Arial" w:hAnsi="Arial" w:cs="Arial"/>
          <w:color w:val="000000"/>
          <w:kern w:val="0"/>
        </w:rPr>
        <w:t xml:space="preserve">running </w:t>
      </w:r>
      <w:r>
        <w:rPr>
          <w:rFonts w:ascii="Arial" w:hAnsi="Arial" w:cs="Arial"/>
          <w:color w:val="000000"/>
          <w:kern w:val="0"/>
        </w:rPr>
        <w:t xml:space="preserve">surfaces of the track </w:t>
      </w:r>
      <w:r w:rsidR="008844F1">
        <w:rPr>
          <w:rFonts w:ascii="Arial" w:hAnsi="Arial" w:cs="Arial"/>
          <w:color w:val="000000"/>
          <w:kern w:val="0"/>
        </w:rPr>
        <w:t xml:space="preserve">may be </w:t>
      </w:r>
      <w:r>
        <w:rPr>
          <w:rFonts w:ascii="Arial" w:hAnsi="Arial" w:cs="Arial"/>
          <w:color w:val="000000"/>
          <w:kern w:val="0"/>
        </w:rPr>
        <w:t xml:space="preserve">twin </w:t>
      </w:r>
      <w:bookmarkStart w:id="621" w:name="OLE_LINK986"/>
      <w:bookmarkStart w:id="622" w:name="OLE_LINK987"/>
      <w:r>
        <w:rPr>
          <w:rFonts w:ascii="Arial" w:hAnsi="Arial" w:cs="Arial"/>
          <w:color w:val="000000"/>
          <w:kern w:val="0"/>
        </w:rPr>
        <w:t>ribbon</w:t>
      </w:r>
      <w:bookmarkEnd w:id="621"/>
      <w:bookmarkEnd w:id="622"/>
      <w:r>
        <w:rPr>
          <w:rFonts w:ascii="Arial" w:hAnsi="Arial" w:cs="Arial"/>
          <w:color w:val="000000"/>
          <w:kern w:val="0"/>
        </w:rPr>
        <w:t xml:space="preserve">s of </w:t>
      </w:r>
      <w:r w:rsidR="00E33D23">
        <w:rPr>
          <w:rFonts w:ascii="Arial" w:hAnsi="Arial" w:cs="Arial"/>
          <w:color w:val="000000"/>
          <w:kern w:val="0"/>
        </w:rPr>
        <w:t xml:space="preserve">steel, coated in </w:t>
      </w:r>
      <w:r w:rsidR="00393EC4">
        <w:rPr>
          <w:rFonts w:ascii="Arial" w:hAnsi="Arial" w:cs="Arial"/>
          <w:color w:val="000000"/>
          <w:kern w:val="0"/>
        </w:rPr>
        <w:t>tungsten</w:t>
      </w:r>
      <w:r w:rsidR="00670EE5">
        <w:rPr>
          <w:rFonts w:ascii="Arial" w:hAnsi="Arial" w:cs="Arial"/>
          <w:color w:val="000000"/>
          <w:kern w:val="0"/>
        </w:rPr>
        <w:t>-</w:t>
      </w:r>
      <w:r w:rsidR="00393EC4">
        <w:rPr>
          <w:rFonts w:ascii="Arial" w:hAnsi="Arial" w:cs="Arial"/>
          <w:color w:val="000000"/>
          <w:kern w:val="0"/>
        </w:rPr>
        <w:t xml:space="preserve">carbide </w:t>
      </w:r>
      <w:r w:rsidR="00E33D23">
        <w:rPr>
          <w:rFonts w:ascii="Arial" w:hAnsi="Arial" w:cs="Arial"/>
          <w:color w:val="000000"/>
          <w:kern w:val="0"/>
        </w:rPr>
        <w:t xml:space="preserve">grit, </w:t>
      </w:r>
      <w:r w:rsidR="003E2195">
        <w:rPr>
          <w:rFonts w:ascii="Arial" w:hAnsi="Arial" w:cs="Arial"/>
          <w:color w:val="000000"/>
          <w:kern w:val="0"/>
        </w:rPr>
        <w:t>up</w:t>
      </w:r>
      <w:r>
        <w:rPr>
          <w:rFonts w:ascii="Arial" w:hAnsi="Arial" w:cs="Arial"/>
          <w:color w:val="000000"/>
          <w:kern w:val="0"/>
        </w:rPr>
        <w:t xml:space="preserve">on which the tires run. These </w:t>
      </w:r>
      <w:r w:rsidR="002E1637">
        <w:rPr>
          <w:rFonts w:ascii="Arial" w:hAnsi="Arial" w:cs="Arial"/>
          <w:color w:val="000000"/>
          <w:kern w:val="0"/>
        </w:rPr>
        <w:t>c</w:t>
      </w:r>
      <w:r>
        <w:rPr>
          <w:rFonts w:ascii="Arial" w:hAnsi="Arial" w:cs="Arial"/>
          <w:color w:val="000000"/>
          <w:kern w:val="0"/>
        </w:rPr>
        <w:t>ould be manufactured in clean factor</w:t>
      </w:r>
      <w:r w:rsidR="008844F1">
        <w:rPr>
          <w:rFonts w:ascii="Arial" w:hAnsi="Arial" w:cs="Arial"/>
          <w:color w:val="000000"/>
          <w:kern w:val="0"/>
        </w:rPr>
        <w:t xml:space="preserve">ies </w:t>
      </w:r>
      <w:r>
        <w:rPr>
          <w:rFonts w:ascii="Arial" w:hAnsi="Arial" w:cs="Arial"/>
          <w:color w:val="000000"/>
          <w:kern w:val="0"/>
        </w:rPr>
        <w:t xml:space="preserve">with engineered accuracy. </w:t>
      </w:r>
    </w:p>
    <w:p w:rsidR="008965DD" w:rsidRPr="004E48A4"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lastRenderedPageBreak/>
        <w:t xml:space="preserve">The friction surfaces would be designed </w:t>
      </w:r>
      <w:bookmarkStart w:id="623" w:name="OLE_LINK1784"/>
      <w:bookmarkStart w:id="624" w:name="OLE_LINK1785"/>
      <w:r>
        <w:rPr>
          <w:rFonts w:ascii="Arial" w:hAnsi="Arial" w:cs="Arial"/>
          <w:color w:val="000000"/>
          <w:kern w:val="0"/>
        </w:rPr>
        <w:t>in conjunction with</w:t>
      </w:r>
      <w:bookmarkEnd w:id="623"/>
      <w:bookmarkEnd w:id="624"/>
      <w:r>
        <w:rPr>
          <w:rFonts w:ascii="Arial" w:hAnsi="Arial" w:cs="Arial"/>
          <w:color w:val="000000"/>
          <w:kern w:val="0"/>
        </w:rPr>
        <w:t xml:space="preserve"> the vehicle tires to minimize both noise and rolling resistance while retaining good grip for acceleration and braking. </w:t>
      </w:r>
      <w:bookmarkStart w:id="625" w:name="OLE_LINK992"/>
      <w:bookmarkStart w:id="626" w:name="OLE_LINK993"/>
      <w:bookmarkStart w:id="627" w:name="OLE_LINK1783"/>
      <w:r>
        <w:rPr>
          <w:rFonts w:ascii="Arial" w:hAnsi="Arial" w:cs="Arial"/>
          <w:color w:val="000000"/>
          <w:kern w:val="0"/>
        </w:rPr>
        <w:t>Preferably</w:t>
      </w:r>
      <w:bookmarkEnd w:id="625"/>
      <w:bookmarkEnd w:id="626"/>
      <w:bookmarkEnd w:id="627"/>
      <w:r>
        <w:rPr>
          <w:rFonts w:ascii="Arial" w:hAnsi="Arial" w:cs="Arial"/>
          <w:color w:val="000000"/>
          <w:kern w:val="0"/>
        </w:rPr>
        <w:t xml:space="preserve">, they </w:t>
      </w:r>
      <w:r w:rsidR="00A51BE0">
        <w:rPr>
          <w:rFonts w:ascii="Arial" w:hAnsi="Arial" w:cs="Arial"/>
          <w:color w:val="000000"/>
          <w:kern w:val="0"/>
        </w:rPr>
        <w:t>c</w:t>
      </w:r>
      <w:r>
        <w:rPr>
          <w:rFonts w:ascii="Arial" w:hAnsi="Arial" w:cs="Arial"/>
          <w:color w:val="000000"/>
          <w:kern w:val="0"/>
        </w:rPr>
        <w:t xml:space="preserve">ould be delivered to the site from the factory as long strips and attached to the track structure with bolts or other attachments.  </w:t>
      </w:r>
    </w:p>
    <w:p w:rsidR="008965DD" w:rsidRPr="005243BF"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R</w:t>
      </w:r>
      <w:r w:rsidR="00670EE5">
        <w:rPr>
          <w:rFonts w:ascii="Arial" w:hAnsi="Arial" w:cs="Arial"/>
          <w:color w:val="000000"/>
          <w:kern w:val="0"/>
        </w:rPr>
        <w:t>oad surface r</w:t>
      </w:r>
      <w:r>
        <w:rPr>
          <w:rFonts w:ascii="Arial" w:hAnsi="Arial" w:cs="Arial"/>
          <w:color w:val="000000"/>
          <w:kern w:val="0"/>
        </w:rPr>
        <w:t xml:space="preserve">epairs will be </w:t>
      </w:r>
      <w:bookmarkStart w:id="628" w:name="OLE_LINK1008"/>
      <w:bookmarkStart w:id="629" w:name="OLE_LINK1009"/>
      <w:r>
        <w:rPr>
          <w:rFonts w:ascii="Arial" w:hAnsi="Arial" w:cs="Arial"/>
          <w:color w:val="000000"/>
          <w:kern w:val="0"/>
        </w:rPr>
        <w:t>rare</w:t>
      </w:r>
      <w:bookmarkEnd w:id="628"/>
      <w:bookmarkEnd w:id="629"/>
      <w:r>
        <w:rPr>
          <w:rFonts w:ascii="Arial" w:hAnsi="Arial" w:cs="Arial"/>
          <w:color w:val="000000"/>
          <w:kern w:val="0"/>
        </w:rPr>
        <w:t xml:space="preserve"> </w:t>
      </w:r>
      <w:r w:rsidR="006F77EF">
        <w:rPr>
          <w:rFonts w:ascii="Arial" w:hAnsi="Arial" w:cs="Arial"/>
          <w:color w:val="000000"/>
          <w:kern w:val="0"/>
        </w:rPr>
        <w:t xml:space="preserve">because </w:t>
      </w:r>
      <w:r>
        <w:rPr>
          <w:rFonts w:ascii="Arial" w:hAnsi="Arial" w:cs="Arial"/>
          <w:color w:val="000000"/>
          <w:kern w:val="0"/>
        </w:rPr>
        <w:t xml:space="preserve">the intrinsically low </w:t>
      </w:r>
      <w:bookmarkStart w:id="630" w:name="OLE_LINK1000"/>
      <w:bookmarkStart w:id="631" w:name="OLE_LINK1001"/>
      <w:bookmarkStart w:id="632" w:name="OLE_LINK1788"/>
      <w:r>
        <w:rPr>
          <w:rFonts w:ascii="Arial" w:hAnsi="Arial" w:cs="Arial"/>
          <w:color w:val="000000"/>
          <w:kern w:val="0"/>
        </w:rPr>
        <w:t>wear-and-tear</w:t>
      </w:r>
      <w:bookmarkEnd w:id="630"/>
      <w:bookmarkEnd w:id="631"/>
      <w:bookmarkEnd w:id="632"/>
      <w:r w:rsidR="00670EE5">
        <w:rPr>
          <w:rFonts w:ascii="Arial" w:hAnsi="Arial" w:cs="Arial"/>
          <w:color w:val="000000"/>
          <w:kern w:val="0"/>
        </w:rPr>
        <w:t xml:space="preserve"> </w:t>
      </w:r>
      <w:r w:rsidR="006F77EF">
        <w:rPr>
          <w:rFonts w:ascii="Arial" w:hAnsi="Arial" w:cs="Arial"/>
          <w:color w:val="000000"/>
          <w:kern w:val="0"/>
        </w:rPr>
        <w:t xml:space="preserve">is </w:t>
      </w:r>
      <w:r w:rsidR="00670EE5">
        <w:rPr>
          <w:rFonts w:ascii="Arial" w:hAnsi="Arial" w:cs="Arial"/>
          <w:color w:val="000000"/>
          <w:kern w:val="0"/>
        </w:rPr>
        <w:t xml:space="preserve">due to </w:t>
      </w:r>
      <w:r w:rsidR="00EC3FF3">
        <w:rPr>
          <w:rFonts w:ascii="Arial" w:hAnsi="Arial" w:cs="Arial"/>
          <w:color w:val="000000"/>
          <w:kern w:val="0"/>
        </w:rPr>
        <w:t>the absence of h</w:t>
      </w:r>
      <w:r>
        <w:rPr>
          <w:rFonts w:ascii="Arial" w:hAnsi="Arial" w:cs="Arial"/>
          <w:color w:val="000000"/>
          <w:kern w:val="0"/>
        </w:rPr>
        <w:t xml:space="preserve">eavy trucks, </w:t>
      </w:r>
      <w:bookmarkStart w:id="633" w:name="OLE_LINK1002"/>
      <w:bookmarkStart w:id="634" w:name="OLE_LINK1003"/>
      <w:r w:rsidR="00EC3FF3">
        <w:rPr>
          <w:rFonts w:ascii="Arial" w:hAnsi="Arial" w:cs="Arial"/>
          <w:color w:val="000000"/>
          <w:kern w:val="0"/>
        </w:rPr>
        <w:t xml:space="preserve">lack of </w:t>
      </w:r>
      <w:r>
        <w:rPr>
          <w:rFonts w:ascii="Arial" w:hAnsi="Arial" w:cs="Arial"/>
          <w:color w:val="000000"/>
          <w:kern w:val="0"/>
        </w:rPr>
        <w:t>fr</w:t>
      </w:r>
      <w:r w:rsidR="00393EC4">
        <w:rPr>
          <w:rFonts w:ascii="Arial" w:hAnsi="Arial" w:cs="Arial"/>
          <w:color w:val="000000"/>
          <w:kern w:val="0"/>
        </w:rPr>
        <w:t xml:space="preserve">ost </w:t>
      </w:r>
      <w:bookmarkEnd w:id="633"/>
      <w:bookmarkEnd w:id="634"/>
      <w:r w:rsidR="00393EC4">
        <w:rPr>
          <w:rFonts w:ascii="Arial" w:hAnsi="Arial" w:cs="Arial"/>
          <w:color w:val="000000"/>
          <w:kern w:val="0"/>
        </w:rPr>
        <w:t>a</w:t>
      </w:r>
      <w:r w:rsidR="000B3E99">
        <w:rPr>
          <w:rFonts w:ascii="Arial" w:hAnsi="Arial" w:cs="Arial"/>
          <w:color w:val="000000"/>
          <w:kern w:val="0"/>
        </w:rPr>
        <w:t>nd few</w:t>
      </w:r>
      <w:r>
        <w:rPr>
          <w:rFonts w:ascii="Arial" w:hAnsi="Arial" w:cs="Arial"/>
          <w:color w:val="000000"/>
          <w:kern w:val="0"/>
        </w:rPr>
        <w:t xml:space="preserve"> </w:t>
      </w:r>
      <w:bookmarkStart w:id="635" w:name="OLE_LINK1004"/>
      <w:bookmarkStart w:id="636" w:name="OLE_LINK1005"/>
      <w:bookmarkStart w:id="637" w:name="OLE_LINK1789"/>
      <w:bookmarkStart w:id="638" w:name="OLE_LINK1790"/>
      <w:r w:rsidR="00EC3FF3">
        <w:rPr>
          <w:rFonts w:ascii="Arial" w:hAnsi="Arial" w:cs="Arial"/>
          <w:color w:val="000000"/>
          <w:kern w:val="0"/>
        </w:rPr>
        <w:t xml:space="preserve">emergency </w:t>
      </w:r>
      <w:r>
        <w:rPr>
          <w:rFonts w:ascii="Arial" w:hAnsi="Arial" w:cs="Arial"/>
          <w:color w:val="000000"/>
          <w:kern w:val="0"/>
        </w:rPr>
        <w:t>braking load</w:t>
      </w:r>
      <w:bookmarkEnd w:id="635"/>
      <w:bookmarkEnd w:id="636"/>
      <w:r>
        <w:rPr>
          <w:rFonts w:ascii="Arial" w:hAnsi="Arial" w:cs="Arial"/>
          <w:color w:val="000000"/>
          <w:kern w:val="0"/>
        </w:rPr>
        <w:t>s</w:t>
      </w:r>
      <w:bookmarkEnd w:id="637"/>
      <w:bookmarkEnd w:id="638"/>
      <w:r w:rsidR="00670EE5">
        <w:rPr>
          <w:rFonts w:ascii="Arial" w:hAnsi="Arial" w:cs="Arial"/>
          <w:color w:val="000000"/>
          <w:kern w:val="0"/>
        </w:rPr>
        <w:t xml:space="preserve">. Also, </w:t>
      </w:r>
      <w:r w:rsidR="005514DB">
        <w:rPr>
          <w:rFonts w:ascii="Arial" w:hAnsi="Arial" w:cs="Arial"/>
          <w:color w:val="000000"/>
          <w:kern w:val="0"/>
        </w:rPr>
        <w:t xml:space="preserve">the development of </w:t>
      </w:r>
      <w:r>
        <w:rPr>
          <w:rFonts w:ascii="Arial" w:hAnsi="Arial" w:cs="Arial"/>
          <w:color w:val="000000"/>
          <w:kern w:val="0"/>
        </w:rPr>
        <w:t>durable</w:t>
      </w:r>
      <w:r w:rsidR="00670EE5" w:rsidRPr="00670EE5">
        <w:rPr>
          <w:rFonts w:ascii="Arial" w:hAnsi="Arial" w:cs="Arial"/>
          <w:color w:val="000000"/>
          <w:kern w:val="0"/>
        </w:rPr>
        <w:t xml:space="preserve"> </w:t>
      </w:r>
      <w:r w:rsidR="00670EE5">
        <w:rPr>
          <w:rFonts w:ascii="Arial" w:hAnsi="Arial" w:cs="Arial"/>
          <w:color w:val="000000"/>
          <w:kern w:val="0"/>
        </w:rPr>
        <w:t>tungsten-carbide</w:t>
      </w:r>
      <w:r>
        <w:rPr>
          <w:rFonts w:ascii="Arial" w:hAnsi="Arial" w:cs="Arial"/>
          <w:color w:val="000000"/>
          <w:kern w:val="0"/>
        </w:rPr>
        <w:t xml:space="preserve"> wear surfaces </w:t>
      </w:r>
      <w:r w:rsidR="00670EE5">
        <w:rPr>
          <w:rFonts w:ascii="Arial" w:hAnsi="Arial" w:cs="Arial"/>
          <w:color w:val="000000"/>
          <w:kern w:val="0"/>
        </w:rPr>
        <w:t xml:space="preserve">will make the road surface very long lasting. </w:t>
      </w:r>
      <w:r>
        <w:rPr>
          <w:rFonts w:ascii="Arial" w:hAnsi="Arial" w:cs="Arial"/>
          <w:color w:val="000000"/>
          <w:kern w:val="0"/>
        </w:rPr>
        <w:t>And when</w:t>
      </w:r>
      <w:r w:rsidR="002E1637">
        <w:rPr>
          <w:rFonts w:ascii="Arial" w:hAnsi="Arial" w:cs="Arial"/>
          <w:color w:val="000000"/>
          <w:kern w:val="0"/>
        </w:rPr>
        <w:t xml:space="preserve"> the road</w:t>
      </w:r>
      <w:r w:rsidR="006F77EF">
        <w:rPr>
          <w:rFonts w:ascii="Arial" w:hAnsi="Arial" w:cs="Arial"/>
          <w:color w:val="000000"/>
          <w:kern w:val="0"/>
        </w:rPr>
        <w:t xml:space="preserve"> does need repair, it </w:t>
      </w:r>
      <w:r>
        <w:rPr>
          <w:rFonts w:ascii="Arial" w:hAnsi="Arial" w:cs="Arial"/>
          <w:color w:val="000000"/>
          <w:kern w:val="0"/>
        </w:rPr>
        <w:t xml:space="preserve">will be accomplished more quickly and efficiently </w:t>
      </w:r>
      <w:r w:rsidR="00670EE5">
        <w:rPr>
          <w:rFonts w:ascii="Arial" w:hAnsi="Arial" w:cs="Arial"/>
          <w:color w:val="000000"/>
          <w:kern w:val="0"/>
        </w:rPr>
        <w:t>by re</w:t>
      </w:r>
      <w:r w:rsidR="006F77EF">
        <w:rPr>
          <w:rFonts w:ascii="Arial" w:hAnsi="Arial" w:cs="Arial"/>
          <w:color w:val="000000"/>
          <w:kern w:val="0"/>
        </w:rPr>
        <w:t xml:space="preserve">moving the friction </w:t>
      </w:r>
      <w:r w:rsidR="00670EE5">
        <w:rPr>
          <w:rFonts w:ascii="Arial" w:hAnsi="Arial" w:cs="Arial"/>
          <w:color w:val="000000"/>
          <w:kern w:val="0"/>
        </w:rPr>
        <w:t xml:space="preserve">surfaces </w:t>
      </w:r>
      <w:r w:rsidR="006F77EF">
        <w:rPr>
          <w:rFonts w:ascii="Arial" w:hAnsi="Arial" w:cs="Arial"/>
          <w:color w:val="000000"/>
          <w:kern w:val="0"/>
        </w:rPr>
        <w:t xml:space="preserve">on reels rather than using </w:t>
      </w:r>
      <w:r>
        <w:rPr>
          <w:rFonts w:ascii="Arial" w:hAnsi="Arial" w:cs="Arial"/>
          <w:color w:val="000000"/>
          <w:kern w:val="0"/>
        </w:rPr>
        <w:t xml:space="preserve">normal road repair methods. </w:t>
      </w:r>
    </w:p>
    <w:p w:rsidR="008965DD" w:rsidRPr="00EC4799" w:rsidRDefault="005514DB" w:rsidP="004B027A">
      <w:pPr>
        <w:widowControl/>
        <w:autoSpaceDE w:val="0"/>
        <w:autoSpaceDN w:val="0"/>
        <w:adjustRightInd w:val="0"/>
        <w:spacing w:after="240" w:line="280" w:lineRule="atLeast"/>
        <w:rPr>
          <w:rFonts w:ascii="Arial" w:hAnsi="Arial" w:cs="Arial"/>
          <w:b/>
          <w:bCs/>
          <w:color w:val="000000"/>
          <w:kern w:val="0"/>
        </w:rPr>
      </w:pPr>
      <w:bookmarkStart w:id="639" w:name="OLE_LINK1012"/>
      <w:bookmarkStart w:id="640" w:name="OLE_LINK1013"/>
      <w:r>
        <w:rPr>
          <w:rFonts w:ascii="Arial" w:hAnsi="Arial" w:cs="Arial"/>
          <w:b/>
          <w:bCs/>
          <w:color w:val="000000"/>
          <w:kern w:val="0"/>
        </w:rPr>
        <w:t>Express Tracks and Local Tracks</w:t>
      </w:r>
      <w:bookmarkEnd w:id="639"/>
      <w:bookmarkEnd w:id="640"/>
      <w:r w:rsidR="008965DD">
        <w:rPr>
          <w:rFonts w:ascii="Arial" w:hAnsi="Arial" w:cs="Arial"/>
          <w:b/>
          <w:bCs/>
          <w:color w:val="000000"/>
          <w:kern w:val="0"/>
        </w:rPr>
        <w:t xml:space="preserve"> </w:t>
      </w:r>
    </w:p>
    <w:p w:rsidR="000B3E99" w:rsidRDefault="005514DB"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w:t>
      </w:r>
      <w:r w:rsidR="008965DD" w:rsidRPr="005514DB">
        <w:rPr>
          <w:rFonts w:ascii="Arial" w:hAnsi="Arial" w:cs="Arial"/>
          <w:color w:val="000000"/>
          <w:kern w:val="0"/>
        </w:rPr>
        <w:t xml:space="preserve">TEV concept </w:t>
      </w:r>
      <w:r>
        <w:rPr>
          <w:rFonts w:ascii="Arial" w:hAnsi="Arial" w:cs="Arial"/>
          <w:color w:val="000000"/>
          <w:kern w:val="0"/>
        </w:rPr>
        <w:t xml:space="preserve">should have </w:t>
      </w:r>
      <w:r w:rsidR="008965DD" w:rsidRPr="005514DB">
        <w:rPr>
          <w:rFonts w:ascii="Arial" w:hAnsi="Arial" w:cs="Arial"/>
          <w:color w:val="000000"/>
          <w:kern w:val="0"/>
        </w:rPr>
        <w:t xml:space="preserve">electric power supplied to </w:t>
      </w:r>
      <w:r w:rsidR="00C20CE4">
        <w:rPr>
          <w:rFonts w:ascii="Arial" w:hAnsi="Arial" w:cs="Arial"/>
          <w:color w:val="000000"/>
          <w:kern w:val="0"/>
        </w:rPr>
        <w:t xml:space="preserve">its </w:t>
      </w:r>
      <w:r w:rsidR="000B3E99" w:rsidRPr="005514DB">
        <w:rPr>
          <w:rFonts w:ascii="Arial" w:hAnsi="Arial" w:cs="Arial"/>
          <w:color w:val="000000"/>
          <w:kern w:val="0"/>
        </w:rPr>
        <w:t>long distance</w:t>
      </w:r>
      <w:r w:rsidR="00C20CE4">
        <w:rPr>
          <w:rFonts w:ascii="Arial" w:hAnsi="Arial" w:cs="Arial"/>
          <w:color w:val="000000"/>
          <w:kern w:val="0"/>
        </w:rPr>
        <w:t>,</w:t>
      </w:r>
      <w:r w:rsidR="000B3E99" w:rsidRPr="005514DB">
        <w:rPr>
          <w:rFonts w:ascii="Arial" w:hAnsi="Arial" w:cs="Arial"/>
          <w:color w:val="000000"/>
          <w:kern w:val="0"/>
        </w:rPr>
        <w:t xml:space="preserve"> </w:t>
      </w:r>
      <w:r w:rsidR="008965DD" w:rsidRPr="005514DB">
        <w:rPr>
          <w:rFonts w:ascii="Arial" w:hAnsi="Arial" w:cs="Arial"/>
          <w:color w:val="000000"/>
          <w:kern w:val="0"/>
        </w:rPr>
        <w:t>high-</w:t>
      </w:r>
      <w:r w:rsidR="000B3E99" w:rsidRPr="005514DB">
        <w:rPr>
          <w:rFonts w:ascii="Arial" w:hAnsi="Arial" w:cs="Arial"/>
          <w:color w:val="000000"/>
          <w:kern w:val="0"/>
        </w:rPr>
        <w:t xml:space="preserve">speed </w:t>
      </w:r>
      <w:r w:rsidRPr="005514DB">
        <w:rPr>
          <w:rFonts w:ascii="Arial" w:hAnsi="Arial" w:cs="Arial"/>
          <w:color w:val="000000"/>
          <w:kern w:val="0"/>
        </w:rPr>
        <w:t>Exp</w:t>
      </w:r>
      <w:r>
        <w:rPr>
          <w:rFonts w:ascii="Arial" w:hAnsi="Arial" w:cs="Arial"/>
          <w:color w:val="000000"/>
          <w:kern w:val="0"/>
        </w:rPr>
        <w:t xml:space="preserve">ress Tracks and also to </w:t>
      </w:r>
      <w:r w:rsidR="00C20CE4">
        <w:rPr>
          <w:rFonts w:ascii="Arial" w:hAnsi="Arial" w:cs="Arial"/>
          <w:color w:val="000000"/>
          <w:kern w:val="0"/>
        </w:rPr>
        <w:t xml:space="preserve">its </w:t>
      </w:r>
      <w:r w:rsidR="008965DD">
        <w:rPr>
          <w:rFonts w:ascii="Arial" w:hAnsi="Arial" w:cs="Arial"/>
          <w:color w:val="000000"/>
          <w:kern w:val="0"/>
        </w:rPr>
        <w:t xml:space="preserve">shorter, slower </w:t>
      </w:r>
      <w:r>
        <w:rPr>
          <w:rFonts w:ascii="Arial" w:hAnsi="Arial" w:cs="Arial"/>
          <w:color w:val="000000"/>
          <w:kern w:val="0"/>
        </w:rPr>
        <w:t xml:space="preserve">Local Tracks. </w:t>
      </w:r>
      <w:r w:rsidR="00C20CE4">
        <w:rPr>
          <w:rFonts w:ascii="Arial" w:hAnsi="Arial" w:cs="Arial"/>
          <w:color w:val="000000"/>
          <w:kern w:val="0"/>
        </w:rPr>
        <w:t xml:space="preserve">The latter </w:t>
      </w:r>
      <w:r w:rsidR="00B308EC">
        <w:rPr>
          <w:rFonts w:ascii="Arial" w:hAnsi="Arial" w:cs="Arial"/>
          <w:color w:val="000000"/>
          <w:kern w:val="0"/>
        </w:rPr>
        <w:t xml:space="preserve">will </w:t>
      </w:r>
      <w:r w:rsidR="002E1637">
        <w:rPr>
          <w:rFonts w:ascii="Arial" w:hAnsi="Arial" w:cs="Arial"/>
          <w:color w:val="000000"/>
          <w:kern w:val="0"/>
        </w:rPr>
        <w:t>d</w:t>
      </w:r>
      <w:r w:rsidR="00C20CE4">
        <w:rPr>
          <w:rFonts w:ascii="Arial" w:hAnsi="Arial" w:cs="Arial"/>
          <w:color w:val="000000"/>
          <w:kern w:val="0"/>
        </w:rPr>
        <w:t xml:space="preserve">isplace </w:t>
      </w:r>
      <w:r w:rsidR="002E1637">
        <w:rPr>
          <w:rFonts w:ascii="Arial" w:hAnsi="Arial" w:cs="Arial"/>
          <w:color w:val="000000"/>
          <w:kern w:val="0"/>
        </w:rPr>
        <w:t xml:space="preserve">many </w:t>
      </w:r>
      <w:r w:rsidR="00C20CE4">
        <w:rPr>
          <w:rFonts w:ascii="Arial" w:hAnsi="Arial" w:cs="Arial"/>
          <w:color w:val="000000"/>
          <w:kern w:val="0"/>
        </w:rPr>
        <w:t>stat</w:t>
      </w:r>
      <w:r w:rsidR="000E49B0">
        <w:rPr>
          <w:rFonts w:ascii="Arial" w:hAnsi="Arial" w:cs="Arial"/>
          <w:color w:val="000000"/>
          <w:kern w:val="0"/>
        </w:rPr>
        <w:t>ionary</w:t>
      </w:r>
      <w:r w:rsidR="00C20CE4">
        <w:rPr>
          <w:rFonts w:ascii="Arial" w:hAnsi="Arial" w:cs="Arial"/>
          <w:color w:val="000000"/>
          <w:kern w:val="0"/>
        </w:rPr>
        <w:t xml:space="preserve"> Superchargers</w:t>
      </w:r>
      <w:r w:rsidR="000E49B0">
        <w:rPr>
          <w:rFonts w:ascii="Arial" w:hAnsi="Arial" w:cs="Arial"/>
          <w:color w:val="000000"/>
          <w:kern w:val="0"/>
        </w:rPr>
        <w:t xml:space="preserve"> in due course</w:t>
      </w:r>
      <w:r w:rsidR="00C20CE4">
        <w:rPr>
          <w:rFonts w:ascii="Arial" w:hAnsi="Arial" w:cs="Arial"/>
          <w:color w:val="000000"/>
          <w:kern w:val="0"/>
        </w:rPr>
        <w:t>.</w:t>
      </w:r>
      <w:r w:rsidR="000B3E99">
        <w:rPr>
          <w:rFonts w:ascii="Arial" w:hAnsi="Arial" w:cs="Arial"/>
          <w:color w:val="000000"/>
          <w:kern w:val="0"/>
        </w:rPr>
        <w:t xml:space="preserve"> </w:t>
      </w:r>
    </w:p>
    <w:p w:rsidR="008965DD" w:rsidRDefault="008965DD" w:rsidP="004B027A">
      <w:pPr>
        <w:widowControl/>
        <w:autoSpaceDE w:val="0"/>
        <w:autoSpaceDN w:val="0"/>
        <w:adjustRightInd w:val="0"/>
        <w:spacing w:after="240" w:line="280" w:lineRule="atLeast"/>
        <w:rPr>
          <w:rFonts w:ascii="Times" w:hAnsi="Times" w:cs="Times"/>
          <w:color w:val="000000"/>
          <w:kern w:val="0"/>
        </w:rPr>
      </w:pPr>
    </w:p>
    <w:p w:rsidR="008965DD" w:rsidRDefault="00015E5C" w:rsidP="000554F2">
      <w:pPr>
        <w:widowControl/>
        <w:autoSpaceDE w:val="0"/>
        <w:autoSpaceDN w:val="0"/>
        <w:adjustRightInd w:val="0"/>
        <w:spacing w:line="280" w:lineRule="atLeast"/>
        <w:jc w:val="center"/>
        <w:rPr>
          <w:rFonts w:ascii="Arial" w:hAnsi="Arial" w:cs="Arial"/>
          <w:color w:val="000000"/>
          <w:kern w:val="0"/>
        </w:rPr>
      </w:pPr>
      <w:r>
        <w:rPr>
          <w:rFonts w:ascii="Arial" w:hAnsi="Arial" w:cs="Arial"/>
          <w:b/>
          <w:bCs/>
          <w:color w:val="000000"/>
          <w:kern w:val="0"/>
        </w:rPr>
        <w:t>_____________________________________________</w:t>
      </w:r>
    </w:p>
    <w:p w:rsidR="008965DD" w:rsidRDefault="008965DD" w:rsidP="004B027A">
      <w:pPr>
        <w:widowControl/>
        <w:autoSpaceDE w:val="0"/>
        <w:autoSpaceDN w:val="0"/>
        <w:adjustRightInd w:val="0"/>
        <w:spacing w:after="240" w:line="360" w:lineRule="atLeast"/>
        <w:rPr>
          <w:rFonts w:ascii="Times" w:hAnsi="Times" w:cs="Times"/>
          <w:color w:val="000000"/>
          <w:kern w:val="0"/>
        </w:rPr>
      </w:pPr>
    </w:p>
    <w:p w:rsidR="00B66255" w:rsidRDefault="00B66255" w:rsidP="0039084E">
      <w:pPr>
        <w:widowControl/>
        <w:jc w:val="left"/>
        <w:rPr>
          <w:rFonts w:ascii="Arial" w:hAnsi="Arial" w:cs="Arial"/>
          <w:b/>
          <w:bCs/>
          <w:color w:val="000000"/>
          <w:kern w:val="0"/>
          <w:sz w:val="37"/>
          <w:szCs w:val="37"/>
        </w:rPr>
      </w:pPr>
    </w:p>
    <w:p w:rsidR="00CE5439" w:rsidRDefault="00CE5439" w:rsidP="0039084E">
      <w:pPr>
        <w:widowControl/>
        <w:jc w:val="left"/>
        <w:rPr>
          <w:rFonts w:ascii="Arial" w:hAnsi="Arial" w:cs="Arial"/>
          <w:b/>
          <w:bCs/>
          <w:color w:val="000000"/>
          <w:kern w:val="0"/>
          <w:sz w:val="37"/>
          <w:szCs w:val="37"/>
        </w:rPr>
      </w:pPr>
    </w:p>
    <w:p w:rsidR="00CE5439" w:rsidRDefault="008965DD" w:rsidP="0039084E">
      <w:pPr>
        <w:widowControl/>
        <w:jc w:val="left"/>
        <w:rPr>
          <w:rFonts w:ascii="Arial" w:hAnsi="Arial" w:cs="Arial"/>
          <w:b/>
          <w:bCs/>
          <w:color w:val="000000"/>
          <w:kern w:val="0"/>
          <w:sz w:val="37"/>
          <w:szCs w:val="37"/>
        </w:rPr>
      </w:pPr>
      <w:r w:rsidRPr="00655723">
        <w:rPr>
          <w:rFonts w:ascii="Arial" w:hAnsi="Arial" w:cs="Arial"/>
          <w:b/>
          <w:bCs/>
          <w:color w:val="000000"/>
          <w:kern w:val="0"/>
          <w:sz w:val="37"/>
          <w:szCs w:val="37"/>
        </w:rPr>
        <w:t>8</w:t>
      </w:r>
      <w:r w:rsidR="00B308EC">
        <w:rPr>
          <w:rFonts w:ascii="Arial" w:hAnsi="Arial" w:cs="Arial"/>
          <w:b/>
          <w:bCs/>
          <w:color w:val="000000"/>
          <w:kern w:val="0"/>
          <w:sz w:val="37"/>
          <w:szCs w:val="37"/>
        </w:rPr>
        <w:t>.</w:t>
      </w:r>
      <w:r w:rsidRPr="00655723">
        <w:rPr>
          <w:rFonts w:ascii="Arial" w:hAnsi="Arial" w:cs="Arial"/>
          <w:b/>
          <w:bCs/>
          <w:color w:val="000000"/>
          <w:kern w:val="0"/>
          <w:sz w:val="37"/>
          <w:szCs w:val="37"/>
        </w:rPr>
        <w:t xml:space="preserve"> </w:t>
      </w:r>
      <w:r w:rsidR="00B423DF">
        <w:rPr>
          <w:rFonts w:ascii="Arial" w:hAnsi="Arial" w:cs="Arial"/>
          <w:b/>
          <w:bCs/>
          <w:color w:val="000000"/>
          <w:kern w:val="0"/>
          <w:sz w:val="37"/>
          <w:szCs w:val="37"/>
        </w:rPr>
        <w:t>Wh</w:t>
      </w:r>
      <w:r w:rsidR="003E5A80">
        <w:rPr>
          <w:rFonts w:ascii="Arial" w:hAnsi="Arial" w:cs="Arial"/>
          <w:b/>
          <w:bCs/>
          <w:color w:val="000000"/>
          <w:kern w:val="0"/>
          <w:sz w:val="37"/>
          <w:szCs w:val="37"/>
        </w:rPr>
        <w:t xml:space="preserve">ich </w:t>
      </w:r>
      <w:r w:rsidR="00B423DF">
        <w:rPr>
          <w:rFonts w:ascii="Arial" w:hAnsi="Arial" w:cs="Arial"/>
          <w:b/>
          <w:bCs/>
          <w:color w:val="000000"/>
          <w:kern w:val="0"/>
          <w:sz w:val="37"/>
          <w:szCs w:val="37"/>
        </w:rPr>
        <w:t>p</w:t>
      </w:r>
      <w:r w:rsidRPr="00655723">
        <w:rPr>
          <w:rFonts w:ascii="Arial" w:hAnsi="Arial" w:cs="Arial"/>
          <w:b/>
          <w:bCs/>
          <w:color w:val="000000"/>
          <w:kern w:val="0"/>
          <w:sz w:val="37"/>
          <w:szCs w:val="37"/>
        </w:rPr>
        <w:t>ower for the track</w:t>
      </w:r>
      <w:r w:rsidR="00B423DF">
        <w:rPr>
          <w:rFonts w:ascii="Arial" w:hAnsi="Arial" w:cs="Arial"/>
          <w:b/>
          <w:bCs/>
          <w:color w:val="000000"/>
          <w:kern w:val="0"/>
          <w:sz w:val="37"/>
          <w:szCs w:val="37"/>
        </w:rPr>
        <w:t>?</w:t>
      </w:r>
    </w:p>
    <w:p w:rsidR="008965DD" w:rsidRPr="008E3ACB" w:rsidRDefault="008965DD" w:rsidP="0039084E">
      <w:pPr>
        <w:widowControl/>
        <w:jc w:val="left"/>
        <w:rPr>
          <w:rFonts w:ascii="Arial" w:hAnsi="Arial" w:cs="Arial"/>
          <w:b/>
          <w:bCs/>
          <w:color w:val="000000"/>
          <w:kern w:val="0"/>
          <w:sz w:val="37"/>
          <w:szCs w:val="37"/>
        </w:rPr>
      </w:pPr>
      <w:r w:rsidRPr="00655723">
        <w:rPr>
          <w:rFonts w:ascii="Arial" w:hAnsi="Arial" w:cs="Arial"/>
          <w:b/>
          <w:bCs/>
          <w:color w:val="000000"/>
          <w:kern w:val="0"/>
          <w:sz w:val="37"/>
          <w:szCs w:val="37"/>
        </w:rPr>
        <w:t xml:space="preserve"> </w:t>
      </w:r>
    </w:p>
    <w:p w:rsidR="008965DD" w:rsidRPr="00CC39A2"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Should electrical power be supplied to TEV vehicles by </w:t>
      </w:r>
      <w:r w:rsidR="00C0137C">
        <w:rPr>
          <w:rFonts w:ascii="Arial" w:hAnsi="Arial" w:cs="Arial"/>
          <w:color w:val="000000"/>
          <w:kern w:val="0"/>
        </w:rPr>
        <w:t xml:space="preserve">traditional </w:t>
      </w:r>
      <w:r>
        <w:rPr>
          <w:rFonts w:ascii="Arial" w:hAnsi="Arial" w:cs="Arial"/>
          <w:color w:val="000000"/>
          <w:kern w:val="0"/>
        </w:rPr>
        <w:t xml:space="preserve">contact rails or </w:t>
      </w:r>
      <w:r w:rsidR="006F77EF">
        <w:rPr>
          <w:rFonts w:ascii="Arial" w:hAnsi="Arial" w:cs="Arial"/>
          <w:color w:val="000000"/>
          <w:kern w:val="0"/>
        </w:rPr>
        <w:t xml:space="preserve">(say) </w:t>
      </w:r>
      <w:r>
        <w:rPr>
          <w:rFonts w:ascii="Arial" w:hAnsi="Arial" w:cs="Arial"/>
          <w:color w:val="000000"/>
          <w:kern w:val="0"/>
        </w:rPr>
        <w:t xml:space="preserve">by </w:t>
      </w:r>
      <w:bookmarkStart w:id="641" w:name="OLE_LINK1800"/>
      <w:bookmarkStart w:id="642" w:name="OLE_LINK1801"/>
      <w:r>
        <w:rPr>
          <w:rFonts w:ascii="Arial" w:hAnsi="Arial" w:cs="Arial"/>
          <w:color w:val="000000"/>
          <w:kern w:val="0"/>
        </w:rPr>
        <w:t>new-</w:t>
      </w:r>
      <w:r w:rsidR="00C20CE4">
        <w:rPr>
          <w:rFonts w:ascii="Arial" w:hAnsi="Arial" w:cs="Arial"/>
          <w:color w:val="000000"/>
          <w:kern w:val="0"/>
        </w:rPr>
        <w:t xml:space="preserve">fashioned </w:t>
      </w:r>
      <w:r>
        <w:rPr>
          <w:rFonts w:ascii="Arial" w:hAnsi="Arial" w:cs="Arial"/>
          <w:color w:val="000000"/>
          <w:kern w:val="0"/>
        </w:rPr>
        <w:t>induction</w:t>
      </w:r>
      <w:bookmarkEnd w:id="641"/>
      <w:bookmarkEnd w:id="642"/>
      <w:r>
        <w:rPr>
          <w:rFonts w:ascii="Arial" w:hAnsi="Arial" w:cs="Arial"/>
          <w:color w:val="000000"/>
          <w:kern w:val="0"/>
        </w:rPr>
        <w:t xml:space="preserve">? This </w:t>
      </w:r>
      <w:r w:rsidR="00E0572C">
        <w:rPr>
          <w:rFonts w:ascii="Arial" w:hAnsi="Arial" w:cs="Arial"/>
          <w:color w:val="000000"/>
          <w:kern w:val="0"/>
        </w:rPr>
        <w:t xml:space="preserve">might </w:t>
      </w:r>
      <w:r w:rsidR="00A1333A">
        <w:rPr>
          <w:rFonts w:ascii="Arial" w:hAnsi="Arial" w:cs="Arial"/>
          <w:color w:val="000000"/>
          <w:kern w:val="0"/>
        </w:rPr>
        <w:t>b</w:t>
      </w:r>
      <w:r>
        <w:rPr>
          <w:rFonts w:ascii="Arial" w:hAnsi="Arial" w:cs="Arial"/>
          <w:color w:val="000000"/>
          <w:kern w:val="0"/>
        </w:rPr>
        <w:t xml:space="preserve">e a </w:t>
      </w:r>
      <w:r w:rsidR="00B6645C">
        <w:rPr>
          <w:rFonts w:ascii="Arial" w:hAnsi="Arial" w:cs="Arial"/>
          <w:color w:val="000000"/>
          <w:kern w:val="0"/>
        </w:rPr>
        <w:t xml:space="preserve">major </w:t>
      </w:r>
      <w:r>
        <w:rPr>
          <w:rFonts w:ascii="Arial" w:hAnsi="Arial" w:cs="Arial"/>
          <w:color w:val="000000"/>
          <w:kern w:val="0"/>
        </w:rPr>
        <w:t xml:space="preserve">decision for TEV so here is some </w:t>
      </w:r>
      <w:bookmarkStart w:id="643" w:name="OLE_LINK1802"/>
      <w:bookmarkStart w:id="644" w:name="OLE_LINK1803"/>
      <w:r>
        <w:rPr>
          <w:rFonts w:ascii="Arial" w:hAnsi="Arial" w:cs="Arial"/>
          <w:color w:val="000000"/>
          <w:kern w:val="0"/>
        </w:rPr>
        <w:t>background</w:t>
      </w:r>
      <w:bookmarkEnd w:id="643"/>
      <w:bookmarkEnd w:id="644"/>
      <w:r>
        <w:rPr>
          <w:rFonts w:ascii="Arial" w:hAnsi="Arial" w:cs="Arial"/>
          <w:color w:val="000000"/>
          <w:kern w:val="0"/>
        </w:rPr>
        <w:t xml:space="preserve">. </w:t>
      </w:r>
    </w:p>
    <w:p w:rsidR="008965DD" w:rsidRDefault="008965DD" w:rsidP="004B027A">
      <w:pPr>
        <w:widowControl/>
        <w:autoSpaceDE w:val="0"/>
        <w:autoSpaceDN w:val="0"/>
        <w:adjustRightInd w:val="0"/>
        <w:spacing w:after="240" w:line="280" w:lineRule="atLeast"/>
        <w:rPr>
          <w:rFonts w:ascii="Times" w:hAnsi="Times" w:cs="Times"/>
          <w:color w:val="000000"/>
          <w:kern w:val="0"/>
        </w:rPr>
      </w:pPr>
      <w:r>
        <w:rPr>
          <w:rFonts w:ascii="Arial" w:hAnsi="Arial" w:cs="Arial"/>
          <w:color w:val="000000"/>
          <w:kern w:val="0"/>
        </w:rPr>
        <w:t xml:space="preserve">The usual method for charging an EV is to </w:t>
      </w:r>
      <w:bookmarkStart w:id="645" w:name="OLE_LINK1804"/>
      <w:bookmarkStart w:id="646" w:name="OLE_LINK1805"/>
      <w:r>
        <w:rPr>
          <w:rFonts w:ascii="Arial" w:hAnsi="Arial" w:cs="Arial"/>
          <w:color w:val="000000"/>
          <w:kern w:val="0"/>
        </w:rPr>
        <w:t xml:space="preserve">plug it in </w:t>
      </w:r>
      <w:bookmarkStart w:id="647" w:name="OLE_LINK1016"/>
      <w:bookmarkStart w:id="648" w:name="OLE_LINK1017"/>
      <w:bookmarkEnd w:id="645"/>
      <w:bookmarkEnd w:id="646"/>
      <w:r>
        <w:rPr>
          <w:rFonts w:ascii="Arial" w:hAnsi="Arial" w:cs="Arial"/>
          <w:color w:val="000000"/>
          <w:kern w:val="0"/>
        </w:rPr>
        <w:t>like an</w:t>
      </w:r>
      <w:bookmarkEnd w:id="647"/>
      <w:bookmarkEnd w:id="648"/>
      <w:r>
        <w:rPr>
          <w:rFonts w:ascii="Arial" w:hAnsi="Arial" w:cs="Arial"/>
          <w:color w:val="000000"/>
          <w:kern w:val="0"/>
        </w:rPr>
        <w:t xml:space="preserve"> appliance. Mobile phones, on the other hand, </w:t>
      </w:r>
      <w:r w:rsidR="00A1333A">
        <w:rPr>
          <w:rFonts w:ascii="Arial" w:hAnsi="Arial" w:cs="Arial"/>
          <w:color w:val="000000"/>
          <w:kern w:val="0"/>
        </w:rPr>
        <w:t xml:space="preserve">are </w:t>
      </w:r>
      <w:r>
        <w:rPr>
          <w:rFonts w:ascii="Arial" w:hAnsi="Arial" w:cs="Arial"/>
          <w:color w:val="000000"/>
          <w:kern w:val="0"/>
        </w:rPr>
        <w:t xml:space="preserve">equipped with </w:t>
      </w:r>
      <w:bookmarkStart w:id="649" w:name="OLE_LINK1018"/>
      <w:bookmarkStart w:id="650" w:name="OLE_LINK1019"/>
      <w:bookmarkStart w:id="651" w:name="OLE_LINK1806"/>
      <w:r>
        <w:rPr>
          <w:rFonts w:ascii="Arial" w:hAnsi="Arial" w:cs="Arial"/>
          <w:color w:val="000000"/>
          <w:kern w:val="0"/>
        </w:rPr>
        <w:t>inductive charging</w:t>
      </w:r>
      <w:bookmarkEnd w:id="649"/>
      <w:bookmarkEnd w:id="650"/>
      <w:bookmarkEnd w:id="651"/>
      <w:r>
        <w:rPr>
          <w:rFonts w:ascii="Arial" w:hAnsi="Arial" w:cs="Arial"/>
          <w:color w:val="000000"/>
          <w:kern w:val="0"/>
        </w:rPr>
        <w:t xml:space="preserve"> where you p</w:t>
      </w:r>
      <w:r w:rsidR="00E33D23">
        <w:rPr>
          <w:rFonts w:ascii="Arial" w:hAnsi="Arial" w:cs="Arial"/>
          <w:color w:val="000000"/>
          <w:kern w:val="0"/>
        </w:rPr>
        <w:t>ut</w:t>
      </w:r>
      <w:r>
        <w:rPr>
          <w:rFonts w:ascii="Arial" w:hAnsi="Arial" w:cs="Arial"/>
          <w:color w:val="000000"/>
          <w:kern w:val="0"/>
        </w:rPr>
        <w:t xml:space="preserve"> the phone on a </w:t>
      </w:r>
      <w:bookmarkStart w:id="652" w:name="OLE_LINK1020"/>
      <w:bookmarkStart w:id="653" w:name="OLE_LINK1021"/>
      <w:r>
        <w:rPr>
          <w:rFonts w:ascii="Arial" w:hAnsi="Arial" w:cs="Arial"/>
          <w:color w:val="000000"/>
          <w:kern w:val="0"/>
        </w:rPr>
        <w:t>charging pad</w:t>
      </w:r>
      <w:bookmarkEnd w:id="652"/>
      <w:bookmarkEnd w:id="653"/>
      <w:r>
        <w:rPr>
          <w:rFonts w:ascii="Arial" w:hAnsi="Arial" w:cs="Arial"/>
          <w:color w:val="000000"/>
          <w:kern w:val="0"/>
        </w:rPr>
        <w:t xml:space="preserve">. Recently, electric vehicles have been equipped with </w:t>
      </w:r>
      <w:bookmarkStart w:id="654" w:name="OLE_LINK1811"/>
      <w:bookmarkStart w:id="655" w:name="OLE_LINK1812"/>
      <w:r>
        <w:rPr>
          <w:rFonts w:ascii="Arial" w:hAnsi="Arial" w:cs="Arial"/>
          <w:color w:val="000000"/>
          <w:kern w:val="0"/>
        </w:rPr>
        <w:t>induction coil</w:t>
      </w:r>
      <w:bookmarkEnd w:id="654"/>
      <w:bookmarkEnd w:id="655"/>
      <w:r>
        <w:rPr>
          <w:rFonts w:ascii="Arial" w:hAnsi="Arial" w:cs="Arial"/>
          <w:color w:val="000000"/>
          <w:kern w:val="0"/>
        </w:rPr>
        <w:t>s so you can park your EV over a charging pad</w:t>
      </w:r>
      <w:r w:rsidR="008E3ACB">
        <w:rPr>
          <w:rFonts w:ascii="Arial" w:hAnsi="Arial" w:cs="Arial"/>
          <w:color w:val="000000"/>
          <w:kern w:val="0"/>
        </w:rPr>
        <w:t xml:space="preserve"> </w:t>
      </w:r>
      <w:r>
        <w:rPr>
          <w:rFonts w:ascii="Arial" w:hAnsi="Arial" w:cs="Arial"/>
          <w:color w:val="000000"/>
          <w:kern w:val="0"/>
        </w:rPr>
        <w:t xml:space="preserve">at your local supermarket and charge your battery while you shop. </w:t>
      </w:r>
    </w:p>
    <w:p w:rsidR="008965DD" w:rsidRPr="00EC4799" w:rsidRDefault="008965DD" w:rsidP="004B027A">
      <w:pPr>
        <w:widowControl/>
        <w:autoSpaceDE w:val="0"/>
        <w:autoSpaceDN w:val="0"/>
        <w:adjustRightInd w:val="0"/>
        <w:spacing w:after="240" w:line="280" w:lineRule="atLeast"/>
        <w:rPr>
          <w:rFonts w:ascii="Arial" w:hAnsi="Arial" w:cs="Arial"/>
          <w:b/>
          <w:bCs/>
          <w:color w:val="000000"/>
          <w:kern w:val="0"/>
        </w:rPr>
      </w:pPr>
      <w:bookmarkStart w:id="656" w:name="OLE_LINK1028"/>
      <w:bookmarkStart w:id="657" w:name="OLE_LINK1029"/>
      <w:r>
        <w:rPr>
          <w:rFonts w:ascii="Arial" w:hAnsi="Arial" w:cs="Arial"/>
          <w:b/>
          <w:bCs/>
          <w:color w:val="000000"/>
          <w:kern w:val="0"/>
        </w:rPr>
        <w:t>Dynamic induction</w:t>
      </w:r>
      <w:bookmarkEnd w:id="656"/>
      <w:bookmarkEnd w:id="657"/>
      <w:r>
        <w:rPr>
          <w:rFonts w:ascii="Arial" w:hAnsi="Arial" w:cs="Arial"/>
          <w:b/>
          <w:bCs/>
          <w:color w:val="000000"/>
          <w:kern w:val="0"/>
        </w:rPr>
        <w:t xml:space="preserve"> is in </w:t>
      </w:r>
      <w:r w:rsidR="00003A42">
        <w:rPr>
          <w:rFonts w:ascii="Arial" w:hAnsi="Arial" w:cs="Arial"/>
          <w:b/>
          <w:bCs/>
          <w:color w:val="000000"/>
          <w:kern w:val="0"/>
        </w:rPr>
        <w:t>its d</w:t>
      </w:r>
      <w:r>
        <w:rPr>
          <w:rFonts w:ascii="Arial" w:hAnsi="Arial" w:cs="Arial"/>
          <w:b/>
          <w:bCs/>
          <w:color w:val="000000"/>
          <w:kern w:val="0"/>
        </w:rPr>
        <w:t xml:space="preserve">evelopment phase. </w:t>
      </w:r>
    </w:p>
    <w:p w:rsidR="008965DD" w:rsidRPr="00E33D23" w:rsidRDefault="00003A42" w:rsidP="004B027A">
      <w:pPr>
        <w:widowControl/>
        <w:autoSpaceDE w:val="0"/>
        <w:autoSpaceDN w:val="0"/>
        <w:adjustRightInd w:val="0"/>
        <w:spacing w:after="240" w:line="280" w:lineRule="atLeast"/>
        <w:rPr>
          <w:rFonts w:ascii="Arial" w:hAnsi="Arial" w:cs="Arial"/>
          <w:i/>
          <w:color w:val="000000"/>
          <w:kern w:val="0"/>
        </w:rPr>
      </w:pPr>
      <w:r>
        <w:rPr>
          <w:rFonts w:ascii="Arial" w:hAnsi="Arial" w:cs="Arial"/>
          <w:color w:val="000000"/>
          <w:kern w:val="0"/>
        </w:rPr>
        <w:t>E</w:t>
      </w:r>
      <w:r w:rsidR="008965DD">
        <w:rPr>
          <w:rFonts w:ascii="Arial" w:hAnsi="Arial" w:cs="Arial"/>
          <w:color w:val="000000"/>
          <w:kern w:val="0"/>
        </w:rPr>
        <w:t xml:space="preserve">ngineers are now </w:t>
      </w:r>
      <w:bookmarkStart w:id="658" w:name="OLE_LINK1030"/>
      <w:bookmarkStart w:id="659" w:name="OLE_LINK1031"/>
      <w:r w:rsidR="008965DD">
        <w:rPr>
          <w:rFonts w:ascii="Arial" w:hAnsi="Arial" w:cs="Arial"/>
          <w:color w:val="000000"/>
          <w:kern w:val="0"/>
        </w:rPr>
        <w:t>working on</w:t>
      </w:r>
      <w:bookmarkEnd w:id="658"/>
      <w:bookmarkEnd w:id="659"/>
      <w:r w:rsidR="008965DD">
        <w:rPr>
          <w:rFonts w:ascii="Arial" w:hAnsi="Arial" w:cs="Arial"/>
          <w:color w:val="000000"/>
          <w:kern w:val="0"/>
        </w:rPr>
        <w:t xml:space="preserve"> a system called </w:t>
      </w:r>
      <w:r w:rsidR="008965DD">
        <w:rPr>
          <w:rFonts w:ascii="Arial" w:hAnsi="Arial" w:cs="Arial"/>
          <w:i/>
          <w:iCs/>
          <w:color w:val="000000"/>
          <w:kern w:val="0"/>
        </w:rPr>
        <w:t xml:space="preserve">dynamic induction </w:t>
      </w:r>
      <w:r w:rsidR="008965DD">
        <w:rPr>
          <w:rFonts w:ascii="Arial" w:hAnsi="Arial" w:cs="Arial"/>
          <w:color w:val="000000"/>
          <w:kern w:val="0"/>
        </w:rPr>
        <w:t xml:space="preserve">where EVs </w:t>
      </w:r>
      <w:r w:rsidR="009F1D2F">
        <w:rPr>
          <w:rFonts w:ascii="Arial" w:hAnsi="Arial" w:cs="Arial"/>
          <w:color w:val="000000"/>
          <w:kern w:val="0"/>
        </w:rPr>
        <w:t xml:space="preserve">could </w:t>
      </w:r>
      <w:r w:rsidR="008965DD">
        <w:rPr>
          <w:rFonts w:ascii="Arial" w:hAnsi="Arial" w:cs="Arial"/>
          <w:color w:val="000000"/>
          <w:kern w:val="0"/>
        </w:rPr>
        <w:t xml:space="preserve">be charged </w:t>
      </w:r>
      <w:r w:rsidR="008965DD">
        <w:rPr>
          <w:rFonts w:ascii="Arial" w:hAnsi="Arial" w:cs="Arial"/>
          <w:i/>
          <w:iCs/>
          <w:color w:val="000000"/>
          <w:kern w:val="0"/>
        </w:rPr>
        <w:t xml:space="preserve">continuously </w:t>
      </w:r>
      <w:bookmarkStart w:id="660" w:name="OLE_LINK1815"/>
      <w:bookmarkStart w:id="661" w:name="OLE_LINK1816"/>
      <w:r w:rsidR="008965DD">
        <w:rPr>
          <w:rFonts w:ascii="Arial" w:hAnsi="Arial" w:cs="Arial"/>
          <w:color w:val="000000"/>
          <w:kern w:val="0"/>
        </w:rPr>
        <w:t>on a modified road</w:t>
      </w:r>
      <w:bookmarkEnd w:id="660"/>
      <w:bookmarkEnd w:id="661"/>
      <w:r w:rsidR="008965DD">
        <w:rPr>
          <w:rFonts w:ascii="Arial" w:hAnsi="Arial" w:cs="Arial"/>
          <w:i/>
          <w:iCs/>
          <w:color w:val="000000"/>
          <w:kern w:val="0"/>
        </w:rPr>
        <w:t xml:space="preserve">. </w:t>
      </w:r>
      <w:r w:rsidR="008965DD">
        <w:rPr>
          <w:rFonts w:ascii="Arial" w:hAnsi="Arial" w:cs="Arial"/>
          <w:color w:val="000000"/>
          <w:kern w:val="0"/>
        </w:rPr>
        <w:t xml:space="preserve">This concept </w:t>
      </w:r>
      <w:r w:rsidR="00C0137C">
        <w:rPr>
          <w:rFonts w:ascii="Arial" w:hAnsi="Arial" w:cs="Arial"/>
          <w:color w:val="000000"/>
          <w:kern w:val="0"/>
        </w:rPr>
        <w:t xml:space="preserve">sounds great but </w:t>
      </w:r>
      <w:r w:rsidR="003E5A80">
        <w:rPr>
          <w:rFonts w:ascii="Arial" w:hAnsi="Arial" w:cs="Arial"/>
          <w:color w:val="000000"/>
          <w:kern w:val="0"/>
        </w:rPr>
        <w:t>we suspect that it will be</w:t>
      </w:r>
      <w:r w:rsidR="00EC3FF3">
        <w:rPr>
          <w:rFonts w:ascii="Arial" w:hAnsi="Arial" w:cs="Arial"/>
          <w:color w:val="000000"/>
          <w:kern w:val="0"/>
        </w:rPr>
        <w:t xml:space="preserve"> unreliable. </w:t>
      </w:r>
      <w:r w:rsidR="00B423DF">
        <w:rPr>
          <w:rFonts w:ascii="Arial" w:hAnsi="Arial" w:cs="Arial"/>
          <w:color w:val="000000"/>
          <w:kern w:val="0"/>
        </w:rPr>
        <w:t xml:space="preserve">It </w:t>
      </w:r>
      <w:r w:rsidR="00EC3FF3">
        <w:rPr>
          <w:rFonts w:ascii="Arial" w:hAnsi="Arial" w:cs="Arial"/>
          <w:color w:val="000000"/>
          <w:kern w:val="0"/>
        </w:rPr>
        <w:t xml:space="preserve">may </w:t>
      </w:r>
      <w:r w:rsidR="00AE6D7B">
        <w:rPr>
          <w:rFonts w:ascii="Arial" w:hAnsi="Arial" w:cs="Arial"/>
          <w:color w:val="000000"/>
          <w:kern w:val="0"/>
        </w:rPr>
        <w:t xml:space="preserve">require </w:t>
      </w:r>
      <w:bookmarkStart w:id="662" w:name="OLE_LINK1034"/>
      <w:bookmarkStart w:id="663" w:name="OLE_LINK1035"/>
      <w:r w:rsidR="008965DD">
        <w:rPr>
          <w:rFonts w:ascii="Arial" w:hAnsi="Arial" w:cs="Arial"/>
          <w:color w:val="000000"/>
          <w:kern w:val="0"/>
        </w:rPr>
        <w:t xml:space="preserve">a multitude </w:t>
      </w:r>
      <w:r w:rsidR="008965DD" w:rsidRPr="0065280F">
        <w:rPr>
          <w:rFonts w:ascii="Arial" w:hAnsi="Arial" w:cs="Arial"/>
          <w:color w:val="000000"/>
          <w:kern w:val="0"/>
        </w:rPr>
        <w:t>of</w:t>
      </w:r>
      <w:bookmarkEnd w:id="662"/>
      <w:bookmarkEnd w:id="663"/>
      <w:r w:rsidR="008965DD" w:rsidRPr="0065280F">
        <w:rPr>
          <w:rFonts w:ascii="Arial" w:hAnsi="Arial" w:cs="Arial"/>
          <w:color w:val="000000"/>
          <w:kern w:val="0"/>
        </w:rPr>
        <w:t xml:space="preserve"> induction</w:t>
      </w:r>
      <w:r w:rsidR="008965DD">
        <w:rPr>
          <w:rFonts w:ascii="Arial" w:hAnsi="Arial" w:cs="Arial"/>
          <w:color w:val="000000"/>
          <w:kern w:val="0"/>
        </w:rPr>
        <w:t xml:space="preserve"> pads to be </w:t>
      </w:r>
      <w:r w:rsidR="003B4D18">
        <w:rPr>
          <w:rFonts w:ascii="Arial" w:hAnsi="Arial" w:cs="Arial"/>
          <w:color w:val="000000"/>
          <w:kern w:val="0"/>
        </w:rPr>
        <w:t xml:space="preserve">located under the </w:t>
      </w:r>
      <w:r w:rsidR="00B423DF">
        <w:rPr>
          <w:rFonts w:ascii="Arial" w:hAnsi="Arial" w:cs="Arial"/>
          <w:color w:val="000000"/>
          <w:kern w:val="0"/>
        </w:rPr>
        <w:t xml:space="preserve">vehicle </w:t>
      </w:r>
      <w:r w:rsidR="008844F1">
        <w:rPr>
          <w:rFonts w:ascii="Arial" w:hAnsi="Arial" w:cs="Arial"/>
          <w:color w:val="000000"/>
          <w:kern w:val="0"/>
        </w:rPr>
        <w:t>between the wheels</w:t>
      </w:r>
      <w:r w:rsidR="00EC3FF3">
        <w:rPr>
          <w:rFonts w:ascii="Arial" w:hAnsi="Arial" w:cs="Arial"/>
          <w:color w:val="000000"/>
          <w:kern w:val="0"/>
        </w:rPr>
        <w:t>, or on one wall beside the track. The safety issues are also a problem. T</w:t>
      </w:r>
      <w:r w:rsidR="001B7170">
        <w:rPr>
          <w:rFonts w:ascii="Arial" w:hAnsi="Arial" w:cs="Arial"/>
          <w:color w:val="000000"/>
          <w:kern w:val="0"/>
        </w:rPr>
        <w:t xml:space="preserve">his </w:t>
      </w:r>
      <w:r w:rsidR="00C0137C">
        <w:rPr>
          <w:rFonts w:ascii="Arial" w:hAnsi="Arial" w:cs="Arial"/>
          <w:color w:val="000000"/>
          <w:kern w:val="0"/>
        </w:rPr>
        <w:t xml:space="preserve">is a </w:t>
      </w:r>
      <w:r w:rsidR="001B7170">
        <w:rPr>
          <w:rFonts w:ascii="Arial" w:hAnsi="Arial" w:cs="Arial"/>
          <w:color w:val="000000"/>
          <w:kern w:val="0"/>
        </w:rPr>
        <w:t xml:space="preserve">project </w:t>
      </w:r>
      <w:r w:rsidR="00C400B7">
        <w:rPr>
          <w:rFonts w:ascii="Arial" w:hAnsi="Arial" w:cs="Arial"/>
          <w:color w:val="000000"/>
          <w:kern w:val="0"/>
        </w:rPr>
        <w:t xml:space="preserve">more </w:t>
      </w:r>
      <w:r>
        <w:rPr>
          <w:rFonts w:ascii="Arial" w:hAnsi="Arial" w:cs="Arial"/>
          <w:color w:val="000000"/>
          <w:kern w:val="0"/>
        </w:rPr>
        <w:t xml:space="preserve">suited to </w:t>
      </w:r>
      <w:r w:rsidR="003B4D18">
        <w:rPr>
          <w:rFonts w:ascii="Arial" w:hAnsi="Arial" w:cs="Arial"/>
          <w:color w:val="000000"/>
          <w:kern w:val="0"/>
        </w:rPr>
        <w:t>a</w:t>
      </w:r>
      <w:r w:rsidR="00AE6D7B">
        <w:rPr>
          <w:rFonts w:ascii="Arial" w:hAnsi="Arial" w:cs="Arial"/>
          <w:color w:val="000000"/>
          <w:kern w:val="0"/>
        </w:rPr>
        <w:t xml:space="preserve">n engineering </w:t>
      </w:r>
      <w:r w:rsidR="00A51BE0">
        <w:rPr>
          <w:rFonts w:ascii="Arial" w:hAnsi="Arial" w:cs="Arial"/>
          <w:color w:val="000000"/>
          <w:kern w:val="0"/>
        </w:rPr>
        <w:t xml:space="preserve">development program in a university </w:t>
      </w:r>
      <w:r w:rsidR="00CB7C65">
        <w:rPr>
          <w:rFonts w:ascii="Arial" w:hAnsi="Arial" w:cs="Arial"/>
          <w:color w:val="000000"/>
          <w:kern w:val="0"/>
        </w:rPr>
        <w:t xml:space="preserve">and </w:t>
      </w:r>
      <w:r w:rsidR="00E33D23">
        <w:rPr>
          <w:rFonts w:ascii="Arial" w:hAnsi="Arial" w:cs="Arial"/>
          <w:color w:val="000000"/>
          <w:kern w:val="0"/>
        </w:rPr>
        <w:t xml:space="preserve">is </w:t>
      </w:r>
      <w:r w:rsidR="009D7C9B">
        <w:rPr>
          <w:rFonts w:ascii="Arial" w:hAnsi="Arial" w:cs="Arial"/>
          <w:color w:val="000000"/>
          <w:kern w:val="0"/>
        </w:rPr>
        <w:t>far</w:t>
      </w:r>
      <w:r>
        <w:rPr>
          <w:rFonts w:ascii="Arial" w:hAnsi="Arial" w:cs="Arial"/>
          <w:color w:val="000000"/>
          <w:kern w:val="0"/>
        </w:rPr>
        <w:t xml:space="preserve"> too expensive and unreliable f</w:t>
      </w:r>
      <w:r w:rsidR="00A51BE0">
        <w:rPr>
          <w:rFonts w:ascii="Arial" w:hAnsi="Arial" w:cs="Arial"/>
          <w:color w:val="000000"/>
          <w:kern w:val="0"/>
        </w:rPr>
        <w:t xml:space="preserve">or a </w:t>
      </w:r>
      <w:r w:rsidR="00261396">
        <w:rPr>
          <w:rFonts w:ascii="Arial" w:hAnsi="Arial" w:cs="Arial"/>
          <w:color w:val="000000"/>
          <w:kern w:val="0"/>
        </w:rPr>
        <w:t xml:space="preserve">hard working </w:t>
      </w:r>
      <w:r w:rsidR="003E5A80">
        <w:rPr>
          <w:rFonts w:ascii="Arial" w:hAnsi="Arial" w:cs="Arial"/>
          <w:color w:val="000000"/>
          <w:kern w:val="0"/>
        </w:rPr>
        <w:t>real-</w:t>
      </w:r>
      <w:r w:rsidR="00A51BE0">
        <w:rPr>
          <w:rFonts w:ascii="Arial" w:hAnsi="Arial" w:cs="Arial"/>
          <w:color w:val="000000"/>
          <w:kern w:val="0"/>
        </w:rPr>
        <w:t>system</w:t>
      </w:r>
      <w:r w:rsidR="008E020F">
        <w:rPr>
          <w:rFonts w:ascii="Arial" w:hAnsi="Arial" w:cs="Arial"/>
          <w:color w:val="000000"/>
          <w:kern w:val="0"/>
        </w:rPr>
        <w:t xml:space="preserve"> like TEV</w:t>
      </w:r>
      <w:r w:rsidR="001F174D">
        <w:rPr>
          <w:rFonts w:ascii="Arial" w:hAnsi="Arial" w:cs="Arial"/>
          <w:color w:val="000000"/>
          <w:kern w:val="0"/>
        </w:rPr>
        <w:t>.</w:t>
      </w:r>
      <w:r w:rsidR="00A51BE0">
        <w:rPr>
          <w:rFonts w:ascii="Arial" w:hAnsi="Arial" w:cs="Arial"/>
          <w:color w:val="000000"/>
          <w:kern w:val="0"/>
        </w:rPr>
        <w:t xml:space="preserve"> </w:t>
      </w:r>
    </w:p>
    <w:p w:rsidR="008965DD" w:rsidRPr="00EC4799" w:rsidRDefault="008965DD" w:rsidP="00015E5C">
      <w:pPr>
        <w:widowControl/>
        <w:autoSpaceDE w:val="0"/>
        <w:autoSpaceDN w:val="0"/>
        <w:adjustRightInd w:val="0"/>
        <w:spacing w:after="240" w:line="280" w:lineRule="atLeast"/>
        <w:rPr>
          <w:rFonts w:ascii="Arial" w:hAnsi="Arial" w:cs="Arial"/>
          <w:b/>
          <w:bCs/>
          <w:color w:val="000000"/>
          <w:kern w:val="0"/>
        </w:rPr>
      </w:pPr>
      <w:bookmarkStart w:id="664" w:name="OLE_LINK1826"/>
      <w:bookmarkStart w:id="665" w:name="OLE_LINK1827"/>
      <w:bookmarkStart w:id="666" w:name="OLE_LINK2412"/>
      <w:r w:rsidRPr="008C74FF">
        <w:rPr>
          <w:rFonts w:ascii="Arial" w:hAnsi="Arial" w:cs="Arial"/>
          <w:b/>
          <w:bCs/>
          <w:color w:val="000000"/>
          <w:kern w:val="0"/>
        </w:rPr>
        <w:t>Catenaries</w:t>
      </w:r>
      <w:bookmarkEnd w:id="664"/>
      <w:bookmarkEnd w:id="665"/>
      <w:bookmarkEnd w:id="666"/>
      <w:r w:rsidRPr="008C74FF">
        <w:rPr>
          <w:rFonts w:ascii="Arial" w:hAnsi="Arial" w:cs="Arial"/>
          <w:b/>
          <w:bCs/>
          <w:color w:val="000000"/>
          <w:kern w:val="0"/>
        </w:rPr>
        <w:t xml:space="preserve">, </w:t>
      </w:r>
      <w:bookmarkStart w:id="667" w:name="OLE_LINK1828"/>
      <w:bookmarkStart w:id="668" w:name="OLE_LINK1829"/>
      <w:bookmarkStart w:id="669" w:name="OLE_LINK2411"/>
      <w:r w:rsidRPr="008C74FF">
        <w:rPr>
          <w:rFonts w:ascii="Arial" w:hAnsi="Arial" w:cs="Arial"/>
          <w:b/>
          <w:bCs/>
          <w:color w:val="000000"/>
          <w:kern w:val="0"/>
        </w:rPr>
        <w:t>pantographs</w:t>
      </w:r>
      <w:bookmarkEnd w:id="667"/>
      <w:bookmarkEnd w:id="668"/>
      <w:bookmarkEnd w:id="669"/>
      <w:r>
        <w:rPr>
          <w:rFonts w:ascii="Arial" w:hAnsi="Arial" w:cs="Arial"/>
          <w:b/>
          <w:bCs/>
          <w:color w:val="000000"/>
          <w:kern w:val="0"/>
        </w:rPr>
        <w:t>, and high speed trains</w:t>
      </w:r>
      <w:r w:rsidR="0065280F">
        <w:rPr>
          <w:rFonts w:ascii="Arial" w:hAnsi="Arial" w:cs="Arial"/>
          <w:b/>
          <w:bCs/>
          <w:color w:val="000000"/>
          <w:kern w:val="0"/>
        </w:rPr>
        <w:t>. What is high tech?</w:t>
      </w:r>
      <w:r>
        <w:rPr>
          <w:rFonts w:ascii="Arial" w:hAnsi="Arial" w:cs="Arial"/>
          <w:b/>
          <w:bCs/>
          <w:color w:val="000000"/>
          <w:kern w:val="0"/>
        </w:rPr>
        <w:t xml:space="preserve"> </w:t>
      </w:r>
    </w:p>
    <w:p w:rsidR="008965DD" w:rsidRDefault="008844F1" w:rsidP="004B027A">
      <w:pPr>
        <w:rPr>
          <w:rFonts w:ascii="Arial" w:hAnsi="Arial" w:cs="Arial"/>
          <w:color w:val="000000"/>
          <w:kern w:val="0"/>
        </w:rPr>
      </w:pPr>
      <w:r>
        <w:rPr>
          <w:rFonts w:ascii="Arial" w:hAnsi="Arial" w:cs="Arial"/>
          <w:color w:val="000000"/>
          <w:kern w:val="0"/>
        </w:rPr>
        <w:t>We must be a</w:t>
      </w:r>
      <w:r w:rsidR="00E0572C">
        <w:rPr>
          <w:rFonts w:ascii="Arial" w:hAnsi="Arial" w:cs="Arial"/>
          <w:color w:val="000000"/>
          <w:kern w:val="0"/>
        </w:rPr>
        <w:t xml:space="preserve">ware of biases. </w:t>
      </w:r>
      <w:r w:rsidR="008965DD">
        <w:rPr>
          <w:rFonts w:ascii="Arial" w:hAnsi="Arial" w:cs="Arial"/>
          <w:color w:val="000000"/>
          <w:kern w:val="0"/>
        </w:rPr>
        <w:t>Modern high-speed trains, like the French TGV</w:t>
      </w:r>
      <w:r w:rsidR="004F3AFB">
        <w:rPr>
          <w:rFonts w:ascii="Arial" w:hAnsi="Arial" w:cs="Arial"/>
          <w:color w:val="000000"/>
          <w:kern w:val="0"/>
        </w:rPr>
        <w:t xml:space="preserve"> </w:t>
      </w:r>
      <w:r w:rsidR="006A6613">
        <w:rPr>
          <w:rFonts w:ascii="Arial" w:hAnsi="Arial" w:cs="Arial"/>
          <w:color w:val="000000"/>
          <w:kern w:val="0"/>
        </w:rPr>
        <w:t xml:space="preserve">that </w:t>
      </w:r>
      <w:r w:rsidR="008965DD">
        <w:rPr>
          <w:rFonts w:ascii="Arial" w:hAnsi="Arial" w:cs="Arial"/>
          <w:color w:val="000000"/>
          <w:kern w:val="0"/>
        </w:rPr>
        <w:t>carr</w:t>
      </w:r>
      <w:r w:rsidR="004F3AFB">
        <w:rPr>
          <w:rFonts w:ascii="Arial" w:hAnsi="Arial" w:cs="Arial"/>
          <w:color w:val="000000"/>
          <w:kern w:val="0"/>
        </w:rPr>
        <w:t>ies</w:t>
      </w:r>
      <w:r w:rsidR="008965DD">
        <w:rPr>
          <w:rFonts w:ascii="Arial" w:hAnsi="Arial" w:cs="Arial"/>
          <w:color w:val="000000"/>
          <w:kern w:val="0"/>
        </w:rPr>
        <w:t xml:space="preserve"> </w:t>
      </w:r>
      <w:r w:rsidR="00E33D23">
        <w:rPr>
          <w:rFonts w:ascii="Arial" w:hAnsi="Arial" w:cs="Arial"/>
          <w:color w:val="000000"/>
          <w:kern w:val="0"/>
        </w:rPr>
        <w:lastRenderedPageBreak/>
        <w:t>hundred</w:t>
      </w:r>
      <w:r w:rsidR="00C0137C">
        <w:rPr>
          <w:rFonts w:ascii="Arial" w:hAnsi="Arial" w:cs="Arial"/>
          <w:color w:val="000000"/>
          <w:kern w:val="0"/>
        </w:rPr>
        <w:t>s of</w:t>
      </w:r>
      <w:r w:rsidR="008965DD">
        <w:rPr>
          <w:rFonts w:ascii="Arial" w:hAnsi="Arial" w:cs="Arial"/>
          <w:color w:val="000000"/>
          <w:kern w:val="0"/>
        </w:rPr>
        <w:t xml:space="preserve"> passengers, are </w:t>
      </w:r>
      <w:r w:rsidR="008965DD" w:rsidRPr="00B423DF">
        <w:rPr>
          <w:rFonts w:ascii="Arial" w:hAnsi="Arial" w:cs="Arial"/>
          <w:b/>
          <w:i/>
          <w:color w:val="000000"/>
          <w:kern w:val="0"/>
        </w:rPr>
        <w:t>not</w:t>
      </w:r>
      <w:r w:rsidR="008965DD">
        <w:rPr>
          <w:rFonts w:ascii="Arial" w:hAnsi="Arial" w:cs="Arial"/>
          <w:color w:val="000000"/>
          <w:kern w:val="0"/>
        </w:rPr>
        <w:t xml:space="preserve"> </w:t>
      </w:r>
      <w:bookmarkStart w:id="670" w:name="OLE_LINK1830"/>
      <w:bookmarkStart w:id="671" w:name="OLE_LINK1831"/>
      <w:r w:rsidR="008965DD" w:rsidRPr="008844F1">
        <w:rPr>
          <w:rFonts w:ascii="Arial" w:hAnsi="Arial" w:cs="Arial"/>
          <w:b/>
          <w:i/>
          <w:color w:val="000000"/>
          <w:kern w:val="0"/>
        </w:rPr>
        <w:t>old</w:t>
      </w:r>
      <w:r w:rsidR="00606A8C" w:rsidRPr="008844F1">
        <w:rPr>
          <w:rFonts w:ascii="Arial" w:hAnsi="Arial" w:cs="Arial"/>
          <w:b/>
          <w:color w:val="000000"/>
          <w:kern w:val="0"/>
        </w:rPr>
        <w:t>-</w:t>
      </w:r>
      <w:r w:rsidR="008965DD" w:rsidRPr="008844F1">
        <w:rPr>
          <w:rFonts w:ascii="Arial" w:hAnsi="Arial" w:cs="Arial"/>
          <w:b/>
          <w:i/>
          <w:color w:val="000000"/>
          <w:kern w:val="0"/>
        </w:rPr>
        <w:t>fashioned</w:t>
      </w:r>
      <w:r w:rsidR="008965DD">
        <w:rPr>
          <w:rFonts w:ascii="Arial" w:hAnsi="Arial" w:cs="Arial"/>
          <w:color w:val="000000"/>
          <w:kern w:val="0"/>
        </w:rPr>
        <w:t xml:space="preserve"> product</w:t>
      </w:r>
      <w:bookmarkEnd w:id="670"/>
      <w:bookmarkEnd w:id="671"/>
      <w:r w:rsidR="008965DD">
        <w:rPr>
          <w:rFonts w:ascii="Arial" w:hAnsi="Arial" w:cs="Arial"/>
          <w:color w:val="000000"/>
          <w:kern w:val="0"/>
        </w:rPr>
        <w:t xml:space="preserve">s. </w:t>
      </w:r>
      <w:r w:rsidR="006633B8">
        <w:rPr>
          <w:rFonts w:ascii="Arial" w:hAnsi="Arial" w:cs="Arial"/>
          <w:color w:val="000000"/>
          <w:kern w:val="0"/>
        </w:rPr>
        <w:t>On the contrary, t</w:t>
      </w:r>
      <w:r w:rsidR="008965DD">
        <w:rPr>
          <w:rFonts w:ascii="Arial" w:hAnsi="Arial" w:cs="Arial"/>
          <w:color w:val="000000"/>
          <w:kern w:val="0"/>
        </w:rPr>
        <w:t xml:space="preserve">hey use </w:t>
      </w:r>
      <w:r w:rsidR="003E5A80">
        <w:rPr>
          <w:rFonts w:ascii="Arial" w:hAnsi="Arial" w:cs="Arial"/>
          <w:color w:val="000000"/>
          <w:kern w:val="0"/>
        </w:rPr>
        <w:t xml:space="preserve">very </w:t>
      </w:r>
      <w:r w:rsidR="008965DD">
        <w:rPr>
          <w:rFonts w:ascii="Arial" w:hAnsi="Arial" w:cs="Arial"/>
          <w:color w:val="000000"/>
          <w:kern w:val="0"/>
        </w:rPr>
        <w:t xml:space="preserve">innovative technology in every phase of their </w:t>
      </w:r>
      <w:bookmarkStart w:id="672" w:name="OLE_LINK1040"/>
      <w:bookmarkStart w:id="673" w:name="OLE_LINK1041"/>
      <w:r w:rsidR="008965DD">
        <w:rPr>
          <w:rFonts w:ascii="Arial" w:hAnsi="Arial" w:cs="Arial"/>
          <w:color w:val="000000"/>
          <w:kern w:val="0"/>
        </w:rPr>
        <w:t>operation</w:t>
      </w:r>
      <w:bookmarkEnd w:id="672"/>
      <w:bookmarkEnd w:id="673"/>
      <w:r w:rsidR="008965DD">
        <w:rPr>
          <w:rFonts w:ascii="Arial" w:hAnsi="Arial" w:cs="Arial"/>
          <w:color w:val="000000"/>
          <w:kern w:val="0"/>
        </w:rPr>
        <w:t xml:space="preserve">s. </w:t>
      </w:r>
      <w:r w:rsidR="003B4D18">
        <w:rPr>
          <w:rFonts w:ascii="Arial" w:hAnsi="Arial" w:cs="Arial"/>
          <w:b/>
          <w:color w:val="000000"/>
          <w:kern w:val="0"/>
        </w:rPr>
        <w:t>But they don’t use induction</w:t>
      </w:r>
      <w:r w:rsidR="0065280F">
        <w:rPr>
          <w:rFonts w:ascii="Arial" w:hAnsi="Arial" w:cs="Arial"/>
          <w:b/>
          <w:color w:val="000000"/>
          <w:kern w:val="0"/>
        </w:rPr>
        <w:t xml:space="preserve"> power to </w:t>
      </w:r>
      <w:r w:rsidR="00003A42">
        <w:rPr>
          <w:rFonts w:ascii="Arial" w:hAnsi="Arial" w:cs="Arial"/>
          <w:b/>
          <w:color w:val="000000"/>
          <w:kern w:val="0"/>
        </w:rPr>
        <w:t xml:space="preserve">drive the trains. </w:t>
      </w:r>
      <w:r w:rsidRPr="009F1D2F">
        <w:rPr>
          <w:rFonts w:ascii="Arial" w:hAnsi="Arial" w:cs="Arial"/>
          <w:color w:val="000000"/>
          <w:kern w:val="0"/>
        </w:rPr>
        <w:t>Instead t</w:t>
      </w:r>
      <w:r w:rsidR="003B4D18">
        <w:rPr>
          <w:rFonts w:ascii="Arial" w:hAnsi="Arial" w:cs="Arial"/>
          <w:color w:val="000000"/>
          <w:kern w:val="0"/>
        </w:rPr>
        <w:t xml:space="preserve">hey use an </w:t>
      </w:r>
      <w:r w:rsidR="009F1D2F">
        <w:rPr>
          <w:rFonts w:ascii="Arial" w:hAnsi="Arial" w:cs="Arial"/>
          <w:color w:val="000000"/>
          <w:kern w:val="0"/>
        </w:rPr>
        <w:t>“</w:t>
      </w:r>
      <w:r>
        <w:rPr>
          <w:rFonts w:ascii="Arial" w:hAnsi="Arial" w:cs="Arial"/>
          <w:color w:val="000000"/>
          <w:kern w:val="0"/>
        </w:rPr>
        <w:t>old-fashioned</w:t>
      </w:r>
      <w:r w:rsidR="009F1D2F">
        <w:rPr>
          <w:rFonts w:ascii="Arial" w:hAnsi="Arial" w:cs="Arial"/>
          <w:color w:val="000000"/>
          <w:kern w:val="0"/>
        </w:rPr>
        <w:t>”</w:t>
      </w:r>
      <w:r>
        <w:rPr>
          <w:rFonts w:ascii="Arial" w:hAnsi="Arial" w:cs="Arial"/>
          <w:color w:val="000000"/>
          <w:kern w:val="0"/>
        </w:rPr>
        <w:t xml:space="preserve"> </w:t>
      </w:r>
      <w:r w:rsidR="003B4D18">
        <w:rPr>
          <w:rFonts w:ascii="Arial" w:hAnsi="Arial" w:cs="Arial"/>
          <w:color w:val="000000"/>
          <w:kern w:val="0"/>
        </w:rPr>
        <w:t>o</w:t>
      </w:r>
      <w:r w:rsidR="008965DD">
        <w:rPr>
          <w:rFonts w:ascii="Arial" w:hAnsi="Arial" w:cs="Arial"/>
          <w:color w:val="000000"/>
          <w:kern w:val="0"/>
        </w:rPr>
        <w:t xml:space="preserve">verhead </w:t>
      </w:r>
      <w:r w:rsidR="0065280F">
        <w:rPr>
          <w:rFonts w:ascii="Arial" w:hAnsi="Arial" w:cs="Arial"/>
          <w:color w:val="000000"/>
          <w:kern w:val="0"/>
        </w:rPr>
        <w:t>copper</w:t>
      </w:r>
      <w:r w:rsidR="001B7170">
        <w:rPr>
          <w:rFonts w:ascii="Arial" w:hAnsi="Arial" w:cs="Arial"/>
          <w:color w:val="000000"/>
          <w:kern w:val="0"/>
        </w:rPr>
        <w:t xml:space="preserve"> </w:t>
      </w:r>
      <w:r w:rsidR="008965DD">
        <w:rPr>
          <w:rFonts w:ascii="Arial" w:hAnsi="Arial" w:cs="Arial"/>
          <w:color w:val="000000"/>
          <w:kern w:val="0"/>
        </w:rPr>
        <w:t>wire</w:t>
      </w:r>
      <w:r w:rsidR="003B4D18">
        <w:rPr>
          <w:rFonts w:ascii="Arial" w:hAnsi="Arial" w:cs="Arial"/>
          <w:color w:val="000000"/>
          <w:kern w:val="0"/>
        </w:rPr>
        <w:t xml:space="preserve"> in </w:t>
      </w:r>
      <w:r w:rsidR="00E0572C">
        <w:rPr>
          <w:rFonts w:ascii="Arial" w:hAnsi="Arial" w:cs="Arial"/>
          <w:color w:val="000000"/>
          <w:kern w:val="0"/>
        </w:rPr>
        <w:t xml:space="preserve">direct </w:t>
      </w:r>
      <w:r w:rsidR="003B4D18">
        <w:rPr>
          <w:rFonts w:ascii="Arial" w:hAnsi="Arial" w:cs="Arial"/>
          <w:color w:val="000000"/>
          <w:kern w:val="0"/>
        </w:rPr>
        <w:t xml:space="preserve">contact with a </w:t>
      </w:r>
      <w:bookmarkStart w:id="674" w:name="OLE_LINK1042"/>
      <w:bookmarkStart w:id="675" w:name="OLE_LINK1043"/>
      <w:bookmarkStart w:id="676" w:name="OLE_LINK1046"/>
      <w:bookmarkStart w:id="677" w:name="OLE_LINK1047"/>
      <w:r w:rsidR="001F174D">
        <w:rPr>
          <w:rFonts w:ascii="Arial" w:hAnsi="Arial" w:cs="Arial"/>
          <w:color w:val="000000"/>
          <w:kern w:val="0"/>
        </w:rPr>
        <w:t>pantograph</w:t>
      </w:r>
      <w:r w:rsidR="00003A42">
        <w:rPr>
          <w:rFonts w:ascii="Arial" w:hAnsi="Arial" w:cs="Arial"/>
          <w:color w:val="000000"/>
          <w:kern w:val="0"/>
        </w:rPr>
        <w:t xml:space="preserve"> </w:t>
      </w:r>
      <w:bookmarkStart w:id="678" w:name="OLE_LINK1832"/>
      <w:bookmarkStart w:id="679" w:name="OLE_LINK1833"/>
      <w:bookmarkEnd w:id="674"/>
      <w:bookmarkEnd w:id="675"/>
      <w:bookmarkEnd w:id="676"/>
      <w:bookmarkEnd w:id="677"/>
      <w:r w:rsidR="008965DD">
        <w:rPr>
          <w:rFonts w:ascii="Arial" w:hAnsi="Arial" w:cs="Arial"/>
          <w:color w:val="000000"/>
          <w:kern w:val="0"/>
        </w:rPr>
        <w:t>like th</w:t>
      </w:r>
      <w:r w:rsidR="00261396">
        <w:rPr>
          <w:rFonts w:ascii="Arial" w:hAnsi="Arial" w:cs="Arial"/>
          <w:color w:val="000000"/>
          <w:kern w:val="0"/>
        </w:rPr>
        <w:t xml:space="preserve">e </w:t>
      </w:r>
      <w:r w:rsidR="003E5A80">
        <w:rPr>
          <w:rFonts w:ascii="Arial" w:hAnsi="Arial" w:cs="Arial"/>
          <w:color w:val="000000"/>
          <w:kern w:val="0"/>
        </w:rPr>
        <w:t xml:space="preserve">systems </w:t>
      </w:r>
      <w:bookmarkEnd w:id="678"/>
      <w:bookmarkEnd w:id="679"/>
      <w:r w:rsidR="008965DD">
        <w:rPr>
          <w:rFonts w:ascii="Arial" w:hAnsi="Arial" w:cs="Arial"/>
          <w:color w:val="000000"/>
          <w:kern w:val="0"/>
        </w:rPr>
        <w:t xml:space="preserve">used on trains </w:t>
      </w:r>
      <w:r w:rsidR="00AE6D7B">
        <w:rPr>
          <w:rFonts w:ascii="Arial" w:hAnsi="Arial" w:cs="Arial"/>
          <w:color w:val="000000"/>
          <w:kern w:val="0"/>
        </w:rPr>
        <w:t xml:space="preserve">and trams </w:t>
      </w:r>
      <w:r w:rsidR="008965DD">
        <w:rPr>
          <w:rFonts w:ascii="Arial" w:hAnsi="Arial" w:cs="Arial"/>
          <w:color w:val="000000"/>
          <w:kern w:val="0"/>
        </w:rPr>
        <w:t xml:space="preserve">for </w:t>
      </w:r>
      <w:r w:rsidR="00B423DF">
        <w:rPr>
          <w:rFonts w:ascii="Arial" w:hAnsi="Arial" w:cs="Arial"/>
          <w:color w:val="000000"/>
          <w:kern w:val="0"/>
        </w:rPr>
        <w:t xml:space="preserve">generations. </w:t>
      </w:r>
      <w:r w:rsidR="008965DD">
        <w:rPr>
          <w:rFonts w:ascii="Arial" w:hAnsi="Arial" w:cs="Arial"/>
          <w:color w:val="000000"/>
          <w:kern w:val="0"/>
        </w:rPr>
        <w:t xml:space="preserve"> </w:t>
      </w:r>
    </w:p>
    <w:p w:rsidR="006A6613" w:rsidRDefault="006A6613" w:rsidP="004B027A">
      <w:pPr>
        <w:rPr>
          <w:rFonts w:ascii="Arial" w:hAnsi="Arial" w:cs="Arial"/>
          <w:color w:val="000000"/>
          <w:kern w:val="0"/>
        </w:rPr>
      </w:pPr>
    </w:p>
    <w:p w:rsidR="008965DD" w:rsidRPr="008E5495"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w:t>
      </w:r>
      <w:r w:rsidR="005D366B">
        <w:rPr>
          <w:rFonts w:ascii="Arial" w:hAnsi="Arial" w:cs="Arial"/>
          <w:color w:val="000000"/>
          <w:kern w:val="0"/>
        </w:rPr>
        <w:t xml:space="preserve">continuous </w:t>
      </w:r>
      <w:r>
        <w:rPr>
          <w:rFonts w:ascii="Arial" w:hAnsi="Arial" w:cs="Arial"/>
          <w:color w:val="000000"/>
          <w:kern w:val="0"/>
        </w:rPr>
        <w:t xml:space="preserve">power needed for a single TGV train is </w:t>
      </w:r>
      <w:bookmarkStart w:id="680" w:name="OLE_LINK1052"/>
      <w:bookmarkStart w:id="681" w:name="OLE_LINK1053"/>
      <w:r>
        <w:rPr>
          <w:rFonts w:ascii="Arial" w:hAnsi="Arial" w:cs="Arial"/>
          <w:color w:val="000000"/>
          <w:kern w:val="0"/>
        </w:rPr>
        <w:t>enormous</w:t>
      </w:r>
      <w:bookmarkEnd w:id="680"/>
      <w:bookmarkEnd w:id="681"/>
      <w:r>
        <w:rPr>
          <w:rFonts w:ascii="Arial" w:hAnsi="Arial" w:cs="Arial"/>
          <w:color w:val="000000"/>
          <w:kern w:val="0"/>
        </w:rPr>
        <w:t xml:space="preserve">, over </w:t>
      </w:r>
      <w:r w:rsidRPr="00E33D23">
        <w:rPr>
          <w:rFonts w:ascii="Arial" w:hAnsi="Arial" w:cs="Arial"/>
          <w:iCs/>
          <w:color w:val="000000"/>
          <w:kern w:val="0"/>
        </w:rPr>
        <w:t>12 megawatts</w:t>
      </w:r>
      <w:r>
        <w:rPr>
          <w:rFonts w:ascii="Arial" w:hAnsi="Arial" w:cs="Arial"/>
          <w:i/>
          <w:iCs/>
          <w:color w:val="000000"/>
          <w:kern w:val="0"/>
        </w:rPr>
        <w:t xml:space="preserve">. </w:t>
      </w:r>
      <w:r w:rsidR="006633B8" w:rsidRPr="006633B8">
        <w:rPr>
          <w:rFonts w:ascii="Arial" w:hAnsi="Arial" w:cs="Arial"/>
          <w:iCs/>
          <w:color w:val="000000"/>
          <w:kern w:val="0"/>
        </w:rPr>
        <w:t>Does that</w:t>
      </w:r>
      <w:r w:rsidR="006633B8">
        <w:rPr>
          <w:rFonts w:ascii="Arial" w:hAnsi="Arial" w:cs="Arial"/>
          <w:i/>
          <w:iCs/>
          <w:color w:val="000000"/>
          <w:kern w:val="0"/>
        </w:rPr>
        <w:t xml:space="preserve"> </w:t>
      </w:r>
      <w:r w:rsidR="006633B8">
        <w:rPr>
          <w:rFonts w:ascii="Arial" w:hAnsi="Arial" w:cs="Arial"/>
          <w:color w:val="000000"/>
          <w:kern w:val="0"/>
        </w:rPr>
        <w:t xml:space="preserve">make </w:t>
      </w:r>
      <w:r>
        <w:rPr>
          <w:rFonts w:ascii="Arial" w:hAnsi="Arial" w:cs="Arial"/>
          <w:color w:val="000000"/>
          <w:kern w:val="0"/>
        </w:rPr>
        <w:t xml:space="preserve">the </w:t>
      </w:r>
      <w:r w:rsidR="00E33D23">
        <w:rPr>
          <w:rFonts w:ascii="Arial" w:hAnsi="Arial" w:cs="Arial"/>
          <w:color w:val="000000"/>
          <w:kern w:val="0"/>
        </w:rPr>
        <w:t>high speed train t</w:t>
      </w:r>
      <w:r>
        <w:rPr>
          <w:rFonts w:ascii="Arial" w:hAnsi="Arial" w:cs="Arial"/>
          <w:color w:val="000000"/>
          <w:kern w:val="0"/>
        </w:rPr>
        <w:t>echnology old-fashioned? Of course not, it’s a highly-refined concept</w:t>
      </w:r>
      <w:r w:rsidR="0065280F">
        <w:rPr>
          <w:rFonts w:ascii="Arial" w:hAnsi="Arial" w:cs="Arial"/>
          <w:color w:val="000000"/>
          <w:kern w:val="0"/>
        </w:rPr>
        <w:t xml:space="preserve"> which is </w:t>
      </w:r>
      <w:bookmarkStart w:id="682" w:name="OLE_LINK1836"/>
      <w:bookmarkStart w:id="683" w:name="OLE_LINK1837"/>
      <w:r w:rsidR="00C0137C">
        <w:rPr>
          <w:rFonts w:ascii="Arial" w:hAnsi="Arial" w:cs="Arial"/>
          <w:color w:val="000000"/>
          <w:kern w:val="0"/>
        </w:rPr>
        <w:t xml:space="preserve">also </w:t>
      </w:r>
      <w:bookmarkEnd w:id="682"/>
      <w:bookmarkEnd w:id="683"/>
      <w:r>
        <w:rPr>
          <w:rFonts w:ascii="Arial" w:hAnsi="Arial" w:cs="Arial"/>
          <w:color w:val="000000"/>
          <w:kern w:val="0"/>
        </w:rPr>
        <w:t xml:space="preserve">practical and efficient. </w:t>
      </w:r>
      <w:r w:rsidR="00261396">
        <w:rPr>
          <w:rFonts w:ascii="Arial" w:hAnsi="Arial" w:cs="Arial"/>
          <w:color w:val="000000"/>
          <w:kern w:val="0"/>
        </w:rPr>
        <w:t>Most importantly, i</w:t>
      </w:r>
      <w:r w:rsidRPr="003B4D18">
        <w:rPr>
          <w:rFonts w:ascii="Arial" w:hAnsi="Arial" w:cs="Arial"/>
          <w:iCs/>
          <w:color w:val="000000"/>
          <w:kern w:val="0"/>
        </w:rPr>
        <w:t xml:space="preserve">t works </w:t>
      </w:r>
      <w:r w:rsidR="00B7700E" w:rsidRPr="00290D42">
        <w:rPr>
          <w:rFonts w:ascii="Arial" w:hAnsi="Arial" w:cs="Arial"/>
          <w:b/>
          <w:iCs/>
          <w:color w:val="000000"/>
          <w:kern w:val="0"/>
        </w:rPr>
        <w:t xml:space="preserve">reliably </w:t>
      </w:r>
      <w:r w:rsidRPr="00290D42">
        <w:rPr>
          <w:rFonts w:ascii="Arial" w:hAnsi="Arial" w:cs="Arial"/>
          <w:b/>
          <w:iCs/>
          <w:color w:val="000000"/>
          <w:kern w:val="0"/>
        </w:rPr>
        <w:t>in the</w:t>
      </w:r>
      <w:r w:rsidRPr="006A6613">
        <w:rPr>
          <w:rFonts w:ascii="Arial" w:hAnsi="Arial" w:cs="Arial"/>
          <w:iCs/>
          <w:color w:val="000000"/>
          <w:kern w:val="0"/>
        </w:rPr>
        <w:t xml:space="preserve"> </w:t>
      </w:r>
      <w:r w:rsidRPr="0065280F">
        <w:rPr>
          <w:rFonts w:ascii="Arial" w:hAnsi="Arial" w:cs="Arial"/>
          <w:b/>
          <w:iCs/>
          <w:color w:val="000000"/>
          <w:kern w:val="0"/>
        </w:rPr>
        <w:t>real world</w:t>
      </w:r>
      <w:r>
        <w:rPr>
          <w:rFonts w:ascii="Arial" w:hAnsi="Arial" w:cs="Arial"/>
          <w:i/>
          <w:iCs/>
          <w:color w:val="000000"/>
          <w:kern w:val="0"/>
        </w:rPr>
        <w:t xml:space="preserve"> </w:t>
      </w:r>
      <w:r>
        <w:rPr>
          <w:rFonts w:ascii="Arial" w:hAnsi="Arial" w:cs="Arial"/>
          <w:color w:val="000000"/>
          <w:kern w:val="0"/>
        </w:rPr>
        <w:t xml:space="preserve">at high speeds and </w:t>
      </w:r>
      <w:bookmarkStart w:id="684" w:name="OLE_LINK1054"/>
      <w:bookmarkStart w:id="685" w:name="OLE_LINK1055"/>
      <w:bookmarkStart w:id="686" w:name="OLE_LINK1840"/>
      <w:bookmarkStart w:id="687" w:name="OLE_LINK1841"/>
      <w:r w:rsidR="00261396">
        <w:rPr>
          <w:rFonts w:ascii="Arial" w:hAnsi="Arial" w:cs="Arial"/>
          <w:color w:val="000000"/>
          <w:kern w:val="0"/>
        </w:rPr>
        <w:t xml:space="preserve">high </w:t>
      </w:r>
      <w:r>
        <w:rPr>
          <w:rFonts w:ascii="Arial" w:hAnsi="Arial" w:cs="Arial"/>
          <w:color w:val="000000"/>
          <w:kern w:val="0"/>
        </w:rPr>
        <w:t>power level</w:t>
      </w:r>
      <w:bookmarkEnd w:id="684"/>
      <w:bookmarkEnd w:id="685"/>
      <w:r>
        <w:rPr>
          <w:rFonts w:ascii="Arial" w:hAnsi="Arial" w:cs="Arial"/>
          <w:color w:val="000000"/>
          <w:kern w:val="0"/>
        </w:rPr>
        <w:t>s</w:t>
      </w:r>
      <w:bookmarkEnd w:id="686"/>
      <w:bookmarkEnd w:id="687"/>
      <w:r w:rsidR="004F3AFB">
        <w:rPr>
          <w:rFonts w:ascii="Arial" w:hAnsi="Arial" w:cs="Arial"/>
          <w:color w:val="000000"/>
          <w:kern w:val="0"/>
        </w:rPr>
        <w:t>, in the heat and in the cold.</w:t>
      </w:r>
      <w:r>
        <w:rPr>
          <w:rFonts w:ascii="Arial" w:hAnsi="Arial" w:cs="Arial"/>
          <w:color w:val="000000"/>
          <w:kern w:val="0"/>
        </w:rPr>
        <w:t xml:space="preserve"> </w:t>
      </w:r>
    </w:p>
    <w:p w:rsidR="00E33D23"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TGV </w:t>
      </w:r>
      <w:r w:rsidR="00003A42">
        <w:rPr>
          <w:rFonts w:ascii="Arial" w:hAnsi="Arial" w:cs="Arial"/>
          <w:color w:val="000000"/>
          <w:kern w:val="0"/>
        </w:rPr>
        <w:t xml:space="preserve">train </w:t>
      </w:r>
      <w:r w:rsidR="00290D42">
        <w:rPr>
          <w:rFonts w:ascii="Arial" w:hAnsi="Arial" w:cs="Arial"/>
          <w:color w:val="000000"/>
          <w:kern w:val="0"/>
        </w:rPr>
        <w:t xml:space="preserve">has </w:t>
      </w:r>
      <w:r>
        <w:rPr>
          <w:rFonts w:ascii="Arial" w:hAnsi="Arial" w:cs="Arial"/>
          <w:color w:val="000000"/>
          <w:kern w:val="0"/>
        </w:rPr>
        <w:t xml:space="preserve">one pantograph </w:t>
      </w:r>
      <w:r w:rsidR="00290D42">
        <w:rPr>
          <w:rFonts w:ascii="Arial" w:hAnsi="Arial" w:cs="Arial"/>
          <w:color w:val="000000"/>
          <w:kern w:val="0"/>
        </w:rPr>
        <w:t xml:space="preserve">which </w:t>
      </w:r>
      <w:bookmarkStart w:id="688" w:name="OLE_LINK1058"/>
      <w:bookmarkStart w:id="689" w:name="OLE_LINK1059"/>
      <w:r>
        <w:rPr>
          <w:rFonts w:ascii="Arial" w:hAnsi="Arial" w:cs="Arial"/>
          <w:color w:val="000000"/>
          <w:kern w:val="0"/>
        </w:rPr>
        <w:t xml:space="preserve">draws </w:t>
      </w:r>
      <w:r w:rsidR="003E5A80">
        <w:rPr>
          <w:rFonts w:ascii="Arial" w:hAnsi="Arial" w:cs="Arial"/>
          <w:color w:val="000000"/>
          <w:kern w:val="0"/>
        </w:rPr>
        <w:t xml:space="preserve">several </w:t>
      </w:r>
      <w:r w:rsidRPr="00261396">
        <w:rPr>
          <w:rFonts w:ascii="Arial" w:hAnsi="Arial" w:cs="Arial"/>
          <w:iCs/>
          <w:color w:val="000000"/>
          <w:kern w:val="0"/>
        </w:rPr>
        <w:t>megawatts of power</w:t>
      </w:r>
      <w:bookmarkEnd w:id="688"/>
      <w:bookmarkEnd w:id="689"/>
      <w:r w:rsidRPr="00261396">
        <w:rPr>
          <w:rFonts w:ascii="Arial" w:hAnsi="Arial" w:cs="Arial"/>
          <w:iCs/>
          <w:color w:val="000000"/>
          <w:kern w:val="0"/>
        </w:rPr>
        <w:t xml:space="preserve"> from a</w:t>
      </w:r>
      <w:r w:rsidR="00B7700E" w:rsidRPr="00261396">
        <w:rPr>
          <w:rFonts w:ascii="Arial" w:hAnsi="Arial" w:cs="Arial"/>
          <w:iCs/>
          <w:color w:val="000000"/>
          <w:kern w:val="0"/>
        </w:rPr>
        <w:t>n</w:t>
      </w:r>
      <w:r w:rsidRPr="00261396">
        <w:rPr>
          <w:rFonts w:ascii="Arial" w:hAnsi="Arial" w:cs="Arial"/>
          <w:iCs/>
          <w:color w:val="000000"/>
          <w:kern w:val="0"/>
        </w:rPr>
        <w:t xml:space="preserve"> </w:t>
      </w:r>
      <w:bookmarkStart w:id="690" w:name="OLE_LINK1064"/>
      <w:bookmarkStart w:id="691" w:name="OLE_LINK1065"/>
      <w:r w:rsidRPr="00261396">
        <w:rPr>
          <w:rFonts w:ascii="Arial" w:hAnsi="Arial" w:cs="Arial"/>
          <w:iCs/>
          <w:color w:val="000000"/>
          <w:kern w:val="0"/>
        </w:rPr>
        <w:t>overhead</w:t>
      </w:r>
      <w:bookmarkEnd w:id="690"/>
      <w:bookmarkEnd w:id="691"/>
      <w:r w:rsidRPr="00261396">
        <w:rPr>
          <w:rFonts w:ascii="Arial" w:hAnsi="Arial" w:cs="Arial"/>
          <w:iCs/>
          <w:color w:val="000000"/>
          <w:kern w:val="0"/>
        </w:rPr>
        <w:t xml:space="preserve"> “wire</w:t>
      </w:r>
      <w:r w:rsidRPr="00261396">
        <w:rPr>
          <w:rFonts w:ascii="Arial" w:hAnsi="Arial" w:cs="Arial"/>
          <w:i/>
          <w:iCs/>
          <w:color w:val="000000"/>
          <w:kern w:val="0"/>
        </w:rPr>
        <w:t>”</w:t>
      </w:r>
      <w:r w:rsidR="00606A8C" w:rsidRPr="00261396">
        <w:rPr>
          <w:rFonts w:ascii="Arial" w:hAnsi="Arial" w:cs="Arial"/>
          <w:i/>
          <w:iCs/>
          <w:color w:val="000000"/>
          <w:kern w:val="0"/>
        </w:rPr>
        <w:t>.</w:t>
      </w:r>
      <w:r w:rsidR="00606A8C">
        <w:rPr>
          <w:rFonts w:ascii="Arial" w:hAnsi="Arial" w:cs="Arial"/>
          <w:i/>
          <w:iCs/>
          <w:color w:val="000000"/>
          <w:kern w:val="0"/>
        </w:rPr>
        <w:t xml:space="preserve"> </w:t>
      </w:r>
      <w:r w:rsidR="00606A8C" w:rsidRPr="00606A8C">
        <w:rPr>
          <w:rFonts w:ascii="Arial" w:hAnsi="Arial" w:cs="Arial"/>
          <w:iCs/>
          <w:color w:val="000000"/>
          <w:kern w:val="0"/>
        </w:rPr>
        <w:t xml:space="preserve">This wire has a </w:t>
      </w:r>
      <w:r w:rsidRPr="00606A8C">
        <w:rPr>
          <w:rFonts w:ascii="Arial" w:hAnsi="Arial" w:cs="Arial"/>
          <w:iCs/>
          <w:color w:val="000000"/>
          <w:kern w:val="0"/>
        </w:rPr>
        <w:t>diameter of 15mm (3/4 inch)</w:t>
      </w:r>
      <w:r w:rsidR="00003A42">
        <w:rPr>
          <w:rFonts w:ascii="Arial" w:hAnsi="Arial" w:cs="Arial"/>
          <w:iCs/>
          <w:color w:val="000000"/>
          <w:kern w:val="0"/>
        </w:rPr>
        <w:t xml:space="preserve"> and </w:t>
      </w:r>
      <w:r w:rsidR="00B7700E" w:rsidRPr="0065280F">
        <w:rPr>
          <w:rFonts w:ascii="Arial" w:hAnsi="Arial" w:cs="Arial"/>
          <w:iCs/>
          <w:color w:val="000000"/>
          <w:kern w:val="0"/>
        </w:rPr>
        <w:t>is kept</w:t>
      </w:r>
      <w:r w:rsidR="00B7700E">
        <w:rPr>
          <w:rFonts w:ascii="Arial" w:hAnsi="Arial" w:cs="Arial"/>
          <w:i/>
          <w:iCs/>
          <w:color w:val="000000"/>
          <w:kern w:val="0"/>
        </w:rPr>
        <w:t xml:space="preserve"> </w:t>
      </w:r>
      <w:r w:rsidR="00B7700E" w:rsidRPr="0065280F">
        <w:rPr>
          <w:rFonts w:ascii="Arial" w:hAnsi="Arial" w:cs="Arial"/>
          <w:iCs/>
          <w:color w:val="000000"/>
          <w:kern w:val="0"/>
        </w:rPr>
        <w:t xml:space="preserve">at </w:t>
      </w:r>
      <w:r>
        <w:rPr>
          <w:rFonts w:ascii="Arial" w:hAnsi="Arial" w:cs="Arial"/>
          <w:color w:val="000000"/>
          <w:kern w:val="0"/>
        </w:rPr>
        <w:t xml:space="preserve">a </w:t>
      </w:r>
      <w:r w:rsidR="00B6645C">
        <w:rPr>
          <w:rFonts w:ascii="Arial" w:hAnsi="Arial" w:cs="Arial"/>
          <w:color w:val="000000"/>
          <w:kern w:val="0"/>
        </w:rPr>
        <w:t xml:space="preserve">reasonably </w:t>
      </w:r>
      <w:r>
        <w:rPr>
          <w:rFonts w:ascii="Arial" w:hAnsi="Arial" w:cs="Arial"/>
          <w:color w:val="000000"/>
          <w:kern w:val="0"/>
        </w:rPr>
        <w:t xml:space="preserve">constant height by suspending it from a </w:t>
      </w:r>
      <w:r w:rsidR="006A6613">
        <w:rPr>
          <w:rFonts w:ascii="Arial" w:hAnsi="Arial" w:cs="Arial"/>
          <w:color w:val="000000"/>
          <w:kern w:val="0"/>
        </w:rPr>
        <w:t xml:space="preserve">second, </w:t>
      </w:r>
      <w:r>
        <w:rPr>
          <w:rFonts w:ascii="Arial" w:hAnsi="Arial" w:cs="Arial"/>
          <w:color w:val="000000"/>
          <w:kern w:val="0"/>
        </w:rPr>
        <w:t xml:space="preserve">catenary support-wire above. All the power to the train goes </w:t>
      </w:r>
      <w:r w:rsidR="00290D42">
        <w:rPr>
          <w:rFonts w:ascii="Arial" w:hAnsi="Arial" w:cs="Arial"/>
          <w:color w:val="000000"/>
          <w:kern w:val="0"/>
        </w:rPr>
        <w:t xml:space="preserve">from the </w:t>
      </w:r>
      <w:r w:rsidR="00003A42">
        <w:rPr>
          <w:rFonts w:ascii="Arial" w:hAnsi="Arial" w:cs="Arial"/>
          <w:color w:val="000000"/>
          <w:kern w:val="0"/>
        </w:rPr>
        <w:t xml:space="preserve">lower </w:t>
      </w:r>
      <w:r w:rsidR="00290D42">
        <w:rPr>
          <w:rFonts w:ascii="Arial" w:hAnsi="Arial" w:cs="Arial"/>
          <w:color w:val="000000"/>
          <w:kern w:val="0"/>
        </w:rPr>
        <w:t xml:space="preserve">copper </w:t>
      </w:r>
      <w:r w:rsidR="006F77EF">
        <w:rPr>
          <w:rFonts w:ascii="Arial" w:hAnsi="Arial" w:cs="Arial"/>
          <w:color w:val="000000"/>
          <w:kern w:val="0"/>
        </w:rPr>
        <w:t xml:space="preserve">contact </w:t>
      </w:r>
      <w:r w:rsidR="00290D42">
        <w:rPr>
          <w:rFonts w:ascii="Arial" w:hAnsi="Arial" w:cs="Arial"/>
          <w:color w:val="000000"/>
          <w:kern w:val="0"/>
        </w:rPr>
        <w:t>wire to</w:t>
      </w:r>
      <w:r>
        <w:rPr>
          <w:rFonts w:ascii="Arial" w:hAnsi="Arial" w:cs="Arial"/>
          <w:color w:val="000000"/>
          <w:kern w:val="0"/>
        </w:rPr>
        <w:t xml:space="preserve"> a </w:t>
      </w:r>
      <w:r w:rsidRPr="001F174D">
        <w:rPr>
          <w:rFonts w:ascii="Arial" w:hAnsi="Arial" w:cs="Arial"/>
          <w:bCs/>
          <w:color w:val="000000"/>
          <w:kern w:val="0"/>
        </w:rPr>
        <w:t xml:space="preserve">single </w:t>
      </w:r>
      <w:bookmarkStart w:id="692" w:name="OLE_LINK1062"/>
      <w:bookmarkStart w:id="693" w:name="OLE_LINK1063"/>
      <w:r w:rsidRPr="001F174D">
        <w:rPr>
          <w:rFonts w:ascii="Arial" w:hAnsi="Arial" w:cs="Arial"/>
          <w:bCs/>
          <w:color w:val="000000"/>
          <w:kern w:val="0"/>
        </w:rPr>
        <w:t xml:space="preserve">carbon </w:t>
      </w:r>
      <w:r w:rsidR="0065280F">
        <w:rPr>
          <w:rFonts w:ascii="Arial" w:hAnsi="Arial" w:cs="Arial"/>
          <w:bCs/>
          <w:color w:val="000000"/>
          <w:kern w:val="0"/>
        </w:rPr>
        <w:t xml:space="preserve">brush </w:t>
      </w:r>
      <w:bookmarkEnd w:id="692"/>
      <w:bookmarkEnd w:id="693"/>
      <w:r>
        <w:rPr>
          <w:rFonts w:ascii="Arial" w:hAnsi="Arial" w:cs="Arial"/>
          <w:color w:val="000000"/>
          <w:kern w:val="0"/>
        </w:rPr>
        <w:t>on the train</w:t>
      </w:r>
      <w:bookmarkStart w:id="694" w:name="OLE_LINK2413"/>
      <w:bookmarkStart w:id="695" w:name="OLE_LINK2414"/>
      <w:bookmarkStart w:id="696" w:name="OLE_LINK2415"/>
      <w:r>
        <w:rPr>
          <w:rFonts w:ascii="Arial" w:hAnsi="Arial" w:cs="Arial"/>
          <w:color w:val="000000"/>
          <w:kern w:val="0"/>
        </w:rPr>
        <w:t xml:space="preserve"> pantograph</w:t>
      </w:r>
      <w:bookmarkEnd w:id="694"/>
      <w:bookmarkEnd w:id="695"/>
      <w:bookmarkEnd w:id="696"/>
      <w:r>
        <w:rPr>
          <w:rFonts w:ascii="Arial" w:hAnsi="Arial" w:cs="Arial"/>
          <w:color w:val="000000"/>
          <w:kern w:val="0"/>
        </w:rPr>
        <w:t xml:space="preserve">. </w:t>
      </w:r>
      <w:bookmarkStart w:id="697" w:name="OLE_LINK1848"/>
      <w:bookmarkStart w:id="698" w:name="OLE_LINK1849"/>
      <w:r w:rsidR="00EA2B29">
        <w:rPr>
          <w:rFonts w:ascii="Arial" w:hAnsi="Arial" w:cs="Arial"/>
          <w:color w:val="000000"/>
          <w:kern w:val="0"/>
        </w:rPr>
        <w:t xml:space="preserve">The </w:t>
      </w:r>
      <w:bookmarkEnd w:id="697"/>
      <w:bookmarkEnd w:id="698"/>
      <w:r w:rsidR="009D7C9B">
        <w:rPr>
          <w:rFonts w:ascii="Arial" w:hAnsi="Arial" w:cs="Arial"/>
          <w:color w:val="000000"/>
          <w:kern w:val="0"/>
        </w:rPr>
        <w:t xml:space="preserve">power </w:t>
      </w:r>
      <w:r>
        <w:rPr>
          <w:rFonts w:ascii="Arial" w:hAnsi="Arial" w:cs="Arial"/>
          <w:color w:val="000000"/>
          <w:kern w:val="0"/>
        </w:rPr>
        <w:t xml:space="preserve">wire is zigzagged </w:t>
      </w:r>
      <w:r w:rsidR="0065280F">
        <w:rPr>
          <w:rFonts w:ascii="Arial" w:hAnsi="Arial" w:cs="Arial"/>
          <w:color w:val="000000"/>
          <w:kern w:val="0"/>
        </w:rPr>
        <w:t xml:space="preserve">horizontally </w:t>
      </w:r>
      <w:r>
        <w:rPr>
          <w:rFonts w:ascii="Arial" w:hAnsi="Arial" w:cs="Arial"/>
          <w:color w:val="000000"/>
          <w:kern w:val="0"/>
        </w:rPr>
        <w:t xml:space="preserve">between </w:t>
      </w:r>
      <w:bookmarkStart w:id="699" w:name="OLE_LINK1850"/>
      <w:bookmarkStart w:id="700" w:name="OLE_LINK1851"/>
      <w:r>
        <w:rPr>
          <w:rFonts w:ascii="Arial" w:hAnsi="Arial" w:cs="Arial"/>
          <w:color w:val="000000"/>
          <w:kern w:val="0"/>
        </w:rPr>
        <w:t>support pole</w:t>
      </w:r>
      <w:bookmarkEnd w:id="699"/>
      <w:bookmarkEnd w:id="700"/>
      <w:r>
        <w:rPr>
          <w:rFonts w:ascii="Arial" w:hAnsi="Arial" w:cs="Arial"/>
          <w:color w:val="000000"/>
          <w:kern w:val="0"/>
        </w:rPr>
        <w:t xml:space="preserve">s to equalize the wear on the carbon </w:t>
      </w:r>
      <w:r w:rsidR="0065280F">
        <w:rPr>
          <w:rFonts w:ascii="Arial" w:hAnsi="Arial" w:cs="Arial"/>
          <w:color w:val="000000"/>
          <w:kern w:val="0"/>
        </w:rPr>
        <w:t>brush</w:t>
      </w:r>
      <w:r w:rsidR="00261396">
        <w:rPr>
          <w:rFonts w:ascii="Arial" w:hAnsi="Arial" w:cs="Arial"/>
          <w:color w:val="000000"/>
          <w:kern w:val="0"/>
        </w:rPr>
        <w:t xml:space="preserve">. </w:t>
      </w:r>
      <w:r>
        <w:rPr>
          <w:rFonts w:ascii="Arial" w:hAnsi="Arial" w:cs="Arial"/>
          <w:color w:val="000000"/>
          <w:kern w:val="0"/>
        </w:rPr>
        <w:t xml:space="preserve"> </w:t>
      </w:r>
    </w:p>
    <w:p w:rsidR="008965DD" w:rsidRPr="008C4704" w:rsidRDefault="00E0572C"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Obviously, </w:t>
      </w:r>
      <w:r w:rsidR="008965DD">
        <w:rPr>
          <w:rFonts w:ascii="Arial" w:hAnsi="Arial" w:cs="Arial"/>
          <w:color w:val="000000"/>
          <w:kern w:val="0"/>
        </w:rPr>
        <w:t xml:space="preserve">this </w:t>
      </w:r>
      <w:r w:rsidR="00B423DF">
        <w:rPr>
          <w:rFonts w:ascii="Arial" w:hAnsi="Arial" w:cs="Arial"/>
          <w:color w:val="000000"/>
          <w:kern w:val="0"/>
        </w:rPr>
        <w:t>works very well</w:t>
      </w:r>
      <w:r w:rsidR="001C38A8">
        <w:rPr>
          <w:rFonts w:ascii="Arial" w:hAnsi="Arial" w:cs="Arial"/>
          <w:color w:val="000000"/>
          <w:kern w:val="0"/>
        </w:rPr>
        <w:t xml:space="preserve"> on the reliable TGV</w:t>
      </w:r>
      <w:r w:rsidR="00B423DF">
        <w:rPr>
          <w:rFonts w:ascii="Arial" w:hAnsi="Arial" w:cs="Arial"/>
          <w:color w:val="000000"/>
          <w:kern w:val="0"/>
        </w:rPr>
        <w:t xml:space="preserve">. It is </w:t>
      </w:r>
      <w:bookmarkStart w:id="701" w:name="OLE_LINK1076"/>
      <w:bookmarkStart w:id="702" w:name="OLE_LINK1077"/>
      <w:bookmarkStart w:id="703" w:name="OLE_LINK1856"/>
      <w:r w:rsidR="008965DD">
        <w:rPr>
          <w:rFonts w:ascii="Arial" w:hAnsi="Arial" w:cs="Arial"/>
          <w:color w:val="000000"/>
          <w:kern w:val="0"/>
        </w:rPr>
        <w:t>excellent</w:t>
      </w:r>
      <w:r w:rsidR="00B423DF">
        <w:rPr>
          <w:rFonts w:ascii="Arial" w:hAnsi="Arial" w:cs="Arial"/>
          <w:color w:val="000000"/>
          <w:kern w:val="0"/>
        </w:rPr>
        <w:t>, practical</w:t>
      </w:r>
      <w:r w:rsidR="008965DD">
        <w:rPr>
          <w:rFonts w:ascii="Arial" w:hAnsi="Arial" w:cs="Arial"/>
          <w:color w:val="000000"/>
          <w:kern w:val="0"/>
        </w:rPr>
        <w:t xml:space="preserve"> engineering</w:t>
      </w:r>
      <w:bookmarkEnd w:id="701"/>
      <w:bookmarkEnd w:id="702"/>
      <w:bookmarkEnd w:id="703"/>
      <w:r w:rsidR="00CB7C65">
        <w:rPr>
          <w:rFonts w:ascii="Arial" w:hAnsi="Arial" w:cs="Arial"/>
          <w:color w:val="000000"/>
          <w:kern w:val="0"/>
        </w:rPr>
        <w:t xml:space="preserve">: </w:t>
      </w:r>
      <w:r w:rsidR="008965DD">
        <w:rPr>
          <w:rFonts w:ascii="Arial" w:hAnsi="Arial" w:cs="Arial"/>
          <w:color w:val="000000"/>
          <w:kern w:val="0"/>
        </w:rPr>
        <w:t xml:space="preserve">sophisticated and </w:t>
      </w:r>
      <w:bookmarkStart w:id="704" w:name="OLE_LINK1078"/>
      <w:bookmarkStart w:id="705" w:name="OLE_LINK1079"/>
      <w:r w:rsidR="008965DD">
        <w:rPr>
          <w:rFonts w:ascii="Arial" w:hAnsi="Arial" w:cs="Arial"/>
          <w:color w:val="000000"/>
          <w:kern w:val="0"/>
        </w:rPr>
        <w:t>robust</w:t>
      </w:r>
      <w:bookmarkEnd w:id="704"/>
      <w:bookmarkEnd w:id="705"/>
      <w:r w:rsidR="008965DD">
        <w:rPr>
          <w:rFonts w:ascii="Arial" w:hAnsi="Arial" w:cs="Arial"/>
          <w:color w:val="000000"/>
          <w:kern w:val="0"/>
        </w:rPr>
        <w:t>, now use</w:t>
      </w:r>
      <w:r w:rsidR="00B6645C">
        <w:rPr>
          <w:rFonts w:ascii="Arial" w:hAnsi="Arial" w:cs="Arial"/>
          <w:color w:val="000000"/>
          <w:kern w:val="0"/>
        </w:rPr>
        <w:t>d</w:t>
      </w:r>
      <w:r w:rsidR="008965DD">
        <w:rPr>
          <w:rFonts w:ascii="Arial" w:hAnsi="Arial" w:cs="Arial"/>
          <w:color w:val="000000"/>
          <w:kern w:val="0"/>
        </w:rPr>
        <w:t xml:space="preserve"> all over the world on </w:t>
      </w:r>
      <w:r w:rsidR="00B7700E">
        <w:rPr>
          <w:rFonts w:ascii="Arial" w:hAnsi="Arial" w:cs="Arial"/>
          <w:color w:val="000000"/>
          <w:kern w:val="0"/>
        </w:rPr>
        <w:t xml:space="preserve">high speed trains. </w:t>
      </w:r>
      <w:r w:rsidR="00B7700E" w:rsidRPr="003B4D18">
        <w:rPr>
          <w:rFonts w:ascii="Arial" w:hAnsi="Arial" w:cs="Arial"/>
          <w:b/>
          <w:color w:val="000000"/>
          <w:kern w:val="0"/>
        </w:rPr>
        <w:t>W</w:t>
      </w:r>
      <w:r w:rsidR="008965DD" w:rsidRPr="003B4D18">
        <w:rPr>
          <w:rFonts w:ascii="Arial" w:hAnsi="Arial" w:cs="Arial"/>
          <w:b/>
          <w:color w:val="000000"/>
          <w:kern w:val="0"/>
        </w:rPr>
        <w:t xml:space="preserve">e </w:t>
      </w:r>
      <w:bookmarkStart w:id="706" w:name="OLE_LINK1857"/>
      <w:bookmarkStart w:id="707" w:name="OLE_LINK1858"/>
      <w:r w:rsidR="008965DD" w:rsidRPr="003B4D18">
        <w:rPr>
          <w:rFonts w:ascii="Arial" w:hAnsi="Arial" w:cs="Arial"/>
          <w:b/>
          <w:color w:val="000000"/>
          <w:kern w:val="0"/>
        </w:rPr>
        <w:t xml:space="preserve">must </w:t>
      </w:r>
      <w:r w:rsidR="003E5A80">
        <w:rPr>
          <w:rFonts w:ascii="Arial" w:hAnsi="Arial" w:cs="Arial"/>
          <w:b/>
          <w:color w:val="000000"/>
          <w:kern w:val="0"/>
        </w:rPr>
        <w:t>never</w:t>
      </w:r>
      <w:bookmarkEnd w:id="706"/>
      <w:bookmarkEnd w:id="707"/>
      <w:r w:rsidR="008965DD" w:rsidRPr="003B4D18">
        <w:rPr>
          <w:rFonts w:ascii="Arial" w:hAnsi="Arial" w:cs="Arial"/>
          <w:b/>
          <w:color w:val="000000"/>
          <w:kern w:val="0"/>
        </w:rPr>
        <w:t xml:space="preserve"> </w:t>
      </w:r>
      <w:r w:rsidR="008844F1">
        <w:rPr>
          <w:rFonts w:ascii="Arial" w:hAnsi="Arial" w:cs="Arial"/>
          <w:b/>
          <w:color w:val="000000"/>
          <w:kern w:val="0"/>
        </w:rPr>
        <w:t>de</w:t>
      </w:r>
      <w:r w:rsidR="00C400B7">
        <w:rPr>
          <w:rFonts w:ascii="Arial" w:hAnsi="Arial" w:cs="Arial"/>
          <w:b/>
          <w:color w:val="000000"/>
          <w:kern w:val="0"/>
        </w:rPr>
        <w:t xml:space="preserve">nigrate </w:t>
      </w:r>
      <w:r w:rsidR="00446F8B">
        <w:rPr>
          <w:rFonts w:ascii="Arial" w:hAnsi="Arial" w:cs="Arial"/>
          <w:b/>
          <w:color w:val="000000"/>
          <w:kern w:val="0"/>
        </w:rPr>
        <w:t xml:space="preserve">existing, </w:t>
      </w:r>
      <w:r w:rsidR="0065280F">
        <w:rPr>
          <w:rFonts w:ascii="Arial" w:hAnsi="Arial" w:cs="Arial"/>
          <w:b/>
          <w:color w:val="000000"/>
          <w:kern w:val="0"/>
        </w:rPr>
        <w:t xml:space="preserve">proven </w:t>
      </w:r>
      <w:r w:rsidR="00446F8B">
        <w:rPr>
          <w:rFonts w:ascii="Arial" w:hAnsi="Arial" w:cs="Arial"/>
          <w:b/>
          <w:color w:val="000000"/>
          <w:kern w:val="0"/>
        </w:rPr>
        <w:t xml:space="preserve">and efficient </w:t>
      </w:r>
      <w:r w:rsidR="0065280F">
        <w:rPr>
          <w:rFonts w:ascii="Arial" w:hAnsi="Arial" w:cs="Arial"/>
          <w:b/>
          <w:color w:val="000000"/>
          <w:kern w:val="0"/>
        </w:rPr>
        <w:t xml:space="preserve">technology </w:t>
      </w:r>
      <w:r w:rsidR="008844F1">
        <w:rPr>
          <w:rFonts w:ascii="Arial" w:hAnsi="Arial" w:cs="Arial"/>
          <w:b/>
          <w:color w:val="000000"/>
          <w:kern w:val="0"/>
        </w:rPr>
        <w:t>as</w:t>
      </w:r>
      <w:r>
        <w:rPr>
          <w:rFonts w:ascii="Arial" w:hAnsi="Arial" w:cs="Arial"/>
          <w:b/>
          <w:color w:val="000000"/>
          <w:kern w:val="0"/>
        </w:rPr>
        <w:t xml:space="preserve"> </w:t>
      </w:r>
      <w:r w:rsidR="008965DD" w:rsidRPr="003B4D18">
        <w:rPr>
          <w:rFonts w:ascii="Arial" w:hAnsi="Arial" w:cs="Arial"/>
          <w:b/>
          <w:color w:val="000000"/>
          <w:kern w:val="0"/>
        </w:rPr>
        <w:t>“old fashioned”</w:t>
      </w:r>
      <w:r w:rsidR="008E020F">
        <w:rPr>
          <w:rFonts w:ascii="Arial" w:hAnsi="Arial" w:cs="Arial"/>
          <w:b/>
          <w:color w:val="000000"/>
          <w:kern w:val="0"/>
        </w:rPr>
        <w:t xml:space="preserve">. </w:t>
      </w:r>
      <w:r w:rsidR="008965DD">
        <w:rPr>
          <w:rFonts w:ascii="Arial" w:hAnsi="Arial" w:cs="Arial"/>
          <w:color w:val="000000"/>
          <w:kern w:val="0"/>
        </w:rPr>
        <w:t xml:space="preserve"> </w:t>
      </w:r>
    </w:p>
    <w:p w:rsidR="008965DD" w:rsidRDefault="008965DD" w:rsidP="004B027A">
      <w:pPr>
        <w:widowControl/>
        <w:autoSpaceDE w:val="0"/>
        <w:autoSpaceDN w:val="0"/>
        <w:adjustRightInd w:val="0"/>
        <w:spacing w:after="240" w:line="280" w:lineRule="atLeast"/>
        <w:rPr>
          <w:rFonts w:ascii="Times" w:hAnsi="Times" w:cs="Times"/>
          <w:color w:val="000000"/>
          <w:kern w:val="0"/>
        </w:rPr>
      </w:pPr>
      <w:bookmarkStart w:id="708" w:name="OLE_LINK1905"/>
      <w:bookmarkStart w:id="709" w:name="OLE_LINK1906"/>
      <w:r>
        <w:rPr>
          <w:rFonts w:ascii="Arial" w:hAnsi="Arial" w:cs="Arial"/>
          <w:b/>
          <w:bCs/>
          <w:color w:val="000000"/>
          <w:kern w:val="0"/>
        </w:rPr>
        <w:t>Dynamic induction</w:t>
      </w:r>
      <w:bookmarkEnd w:id="708"/>
      <w:bookmarkEnd w:id="709"/>
      <w:r>
        <w:rPr>
          <w:rFonts w:ascii="Arial" w:hAnsi="Arial" w:cs="Arial"/>
          <w:b/>
          <w:bCs/>
          <w:color w:val="000000"/>
          <w:kern w:val="0"/>
        </w:rPr>
        <w:t xml:space="preserve"> </w:t>
      </w:r>
    </w:p>
    <w:p w:rsidR="008965DD" w:rsidRDefault="008965DD" w:rsidP="00FB7FC6">
      <w:pPr>
        <w:widowControl/>
        <w:autoSpaceDE w:val="0"/>
        <w:autoSpaceDN w:val="0"/>
        <w:adjustRightInd w:val="0"/>
        <w:spacing w:after="240" w:line="280" w:lineRule="atLeast"/>
        <w:rPr>
          <w:rFonts w:ascii="Times" w:hAnsi="Times" w:cs="Times"/>
          <w:color w:val="000000"/>
          <w:kern w:val="0"/>
        </w:rPr>
      </w:pPr>
      <w:r>
        <w:rPr>
          <w:rFonts w:ascii="Arial" w:hAnsi="Arial" w:cs="Arial"/>
          <w:color w:val="000000"/>
          <w:kern w:val="0"/>
        </w:rPr>
        <w:t xml:space="preserve">Dynamic induction is </w:t>
      </w:r>
      <w:r w:rsidR="00E0572C">
        <w:rPr>
          <w:rFonts w:ascii="Arial" w:hAnsi="Arial" w:cs="Arial"/>
          <w:color w:val="000000"/>
          <w:kern w:val="0"/>
        </w:rPr>
        <w:t xml:space="preserve">very </w:t>
      </w:r>
      <w:r>
        <w:rPr>
          <w:rFonts w:ascii="Arial" w:hAnsi="Arial" w:cs="Arial"/>
          <w:color w:val="000000"/>
          <w:kern w:val="0"/>
        </w:rPr>
        <w:t xml:space="preserve">new </w:t>
      </w:r>
      <w:r w:rsidR="00856A6E">
        <w:rPr>
          <w:rFonts w:ascii="Arial" w:hAnsi="Arial" w:cs="Arial"/>
          <w:color w:val="000000"/>
          <w:kern w:val="0"/>
        </w:rPr>
        <w:t>engineering topic s</w:t>
      </w:r>
      <w:r w:rsidR="00E0572C">
        <w:rPr>
          <w:rFonts w:ascii="Arial" w:hAnsi="Arial" w:cs="Arial"/>
          <w:color w:val="000000"/>
          <w:kern w:val="0"/>
        </w:rPr>
        <w:t xml:space="preserve">o </w:t>
      </w:r>
      <w:r w:rsidR="00AE6D7B">
        <w:rPr>
          <w:rFonts w:ascii="Arial" w:hAnsi="Arial" w:cs="Arial"/>
          <w:color w:val="000000"/>
          <w:kern w:val="0"/>
        </w:rPr>
        <w:t xml:space="preserve">we </w:t>
      </w:r>
      <w:r>
        <w:rPr>
          <w:rFonts w:ascii="Arial" w:hAnsi="Arial" w:cs="Arial"/>
          <w:color w:val="000000"/>
          <w:kern w:val="0"/>
        </w:rPr>
        <w:t xml:space="preserve">don’t know much about its </w:t>
      </w:r>
      <w:r w:rsidR="00290D42">
        <w:rPr>
          <w:rFonts w:ascii="Arial" w:hAnsi="Arial" w:cs="Arial"/>
          <w:color w:val="000000"/>
          <w:kern w:val="0"/>
        </w:rPr>
        <w:t xml:space="preserve">practicality. </w:t>
      </w:r>
      <w:r w:rsidR="00E20C84">
        <w:rPr>
          <w:rFonts w:ascii="Arial" w:hAnsi="Arial" w:cs="Arial"/>
          <w:color w:val="000000"/>
          <w:kern w:val="0"/>
        </w:rPr>
        <w:t>However, we do know that d</w:t>
      </w:r>
      <w:r>
        <w:rPr>
          <w:rFonts w:ascii="Arial" w:hAnsi="Arial" w:cs="Arial"/>
          <w:color w:val="000000"/>
          <w:kern w:val="0"/>
        </w:rPr>
        <w:t>ynamic induction technology</w:t>
      </w:r>
      <w:r w:rsidR="00856A6E">
        <w:rPr>
          <w:rFonts w:ascii="Arial" w:hAnsi="Arial" w:cs="Arial"/>
          <w:color w:val="000000"/>
          <w:kern w:val="0"/>
        </w:rPr>
        <w:t>,</w:t>
      </w:r>
      <w:r>
        <w:rPr>
          <w:rFonts w:ascii="Arial" w:hAnsi="Arial" w:cs="Arial"/>
          <w:color w:val="000000"/>
          <w:kern w:val="0"/>
        </w:rPr>
        <w:t xml:space="preserve"> for TEV </w:t>
      </w:r>
      <w:r w:rsidR="00C0137C">
        <w:rPr>
          <w:rFonts w:ascii="Arial" w:hAnsi="Arial" w:cs="Arial"/>
          <w:color w:val="000000"/>
          <w:kern w:val="0"/>
        </w:rPr>
        <w:t>vehicles on the fly</w:t>
      </w:r>
      <w:r w:rsidR="00856A6E">
        <w:rPr>
          <w:rFonts w:ascii="Arial" w:hAnsi="Arial" w:cs="Arial"/>
          <w:color w:val="000000"/>
          <w:kern w:val="0"/>
        </w:rPr>
        <w:t>,</w:t>
      </w:r>
      <w:r w:rsidR="00C0137C">
        <w:rPr>
          <w:rFonts w:ascii="Arial" w:hAnsi="Arial" w:cs="Arial"/>
          <w:color w:val="000000"/>
          <w:kern w:val="0"/>
        </w:rPr>
        <w:t xml:space="preserve"> </w:t>
      </w:r>
      <w:r w:rsidR="00290D42">
        <w:rPr>
          <w:rFonts w:ascii="Arial" w:hAnsi="Arial" w:cs="Arial"/>
          <w:color w:val="000000"/>
          <w:kern w:val="0"/>
        </w:rPr>
        <w:t xml:space="preserve">would be </w:t>
      </w:r>
      <w:r w:rsidRPr="00EA2B29">
        <w:rPr>
          <w:rFonts w:ascii="Arial" w:hAnsi="Arial" w:cs="Arial"/>
          <w:b/>
          <w:color w:val="000000"/>
          <w:kern w:val="0"/>
        </w:rPr>
        <w:t>vastly more complicated</w:t>
      </w:r>
      <w:r>
        <w:rPr>
          <w:rFonts w:ascii="Arial" w:hAnsi="Arial" w:cs="Arial"/>
          <w:color w:val="000000"/>
          <w:kern w:val="0"/>
        </w:rPr>
        <w:t xml:space="preserve"> than </w:t>
      </w:r>
      <w:r w:rsidR="00300B7E">
        <w:rPr>
          <w:rFonts w:ascii="Arial" w:hAnsi="Arial" w:cs="Arial"/>
          <w:color w:val="000000"/>
          <w:kern w:val="0"/>
        </w:rPr>
        <w:t xml:space="preserve">for </w:t>
      </w:r>
      <w:r>
        <w:rPr>
          <w:rFonts w:ascii="Arial" w:hAnsi="Arial" w:cs="Arial"/>
          <w:color w:val="000000"/>
          <w:kern w:val="0"/>
        </w:rPr>
        <w:t xml:space="preserve">a </w:t>
      </w:r>
      <w:r w:rsidR="001B7170">
        <w:rPr>
          <w:rFonts w:ascii="Arial" w:hAnsi="Arial" w:cs="Arial"/>
          <w:color w:val="000000"/>
          <w:kern w:val="0"/>
        </w:rPr>
        <w:t xml:space="preserve">single </w:t>
      </w:r>
      <w:r>
        <w:rPr>
          <w:rFonts w:ascii="Arial" w:hAnsi="Arial" w:cs="Arial"/>
          <w:color w:val="000000"/>
          <w:kern w:val="0"/>
        </w:rPr>
        <w:t xml:space="preserve">charging pad </w:t>
      </w:r>
      <w:r w:rsidR="00290D42">
        <w:rPr>
          <w:rFonts w:ascii="Arial" w:hAnsi="Arial" w:cs="Arial"/>
          <w:color w:val="000000"/>
          <w:kern w:val="0"/>
        </w:rPr>
        <w:t xml:space="preserve">under </w:t>
      </w:r>
      <w:r w:rsidR="00493397">
        <w:rPr>
          <w:rFonts w:ascii="Arial" w:hAnsi="Arial" w:cs="Arial"/>
          <w:color w:val="000000"/>
          <w:kern w:val="0"/>
        </w:rPr>
        <w:t xml:space="preserve">a </w:t>
      </w:r>
      <w:r w:rsidR="00B308EC">
        <w:rPr>
          <w:rFonts w:ascii="Arial" w:hAnsi="Arial" w:cs="Arial"/>
          <w:color w:val="000000"/>
          <w:kern w:val="0"/>
        </w:rPr>
        <w:t xml:space="preserve">parked </w:t>
      </w:r>
      <w:r>
        <w:rPr>
          <w:rFonts w:ascii="Arial" w:hAnsi="Arial" w:cs="Arial"/>
          <w:color w:val="000000"/>
          <w:kern w:val="0"/>
        </w:rPr>
        <w:t>EV</w:t>
      </w:r>
      <w:r w:rsidR="001C38A8">
        <w:rPr>
          <w:rFonts w:ascii="Arial" w:hAnsi="Arial" w:cs="Arial"/>
          <w:color w:val="000000"/>
          <w:kern w:val="0"/>
        </w:rPr>
        <w:t xml:space="preserve"> in a MacDonald’s parking lot. </w:t>
      </w:r>
      <w:r>
        <w:rPr>
          <w:rFonts w:ascii="Arial" w:hAnsi="Arial" w:cs="Arial"/>
          <w:color w:val="000000"/>
          <w:kern w:val="0"/>
        </w:rPr>
        <w:t xml:space="preserve">It </w:t>
      </w:r>
      <w:r w:rsidR="00A06F5E">
        <w:rPr>
          <w:rFonts w:ascii="Arial" w:hAnsi="Arial" w:cs="Arial"/>
          <w:color w:val="000000"/>
          <w:kern w:val="0"/>
        </w:rPr>
        <w:t xml:space="preserve">would </w:t>
      </w:r>
      <w:r>
        <w:rPr>
          <w:rFonts w:ascii="Arial" w:hAnsi="Arial" w:cs="Arial"/>
          <w:color w:val="000000"/>
          <w:kern w:val="0"/>
        </w:rPr>
        <w:t xml:space="preserve">involve inducing a </w:t>
      </w:r>
      <w:r w:rsidR="00A57B72">
        <w:rPr>
          <w:rFonts w:ascii="Arial" w:hAnsi="Arial" w:cs="Arial"/>
          <w:color w:val="000000"/>
          <w:kern w:val="0"/>
        </w:rPr>
        <w:t xml:space="preserve">huge </w:t>
      </w:r>
      <w:r>
        <w:rPr>
          <w:rFonts w:ascii="Arial" w:hAnsi="Arial" w:cs="Arial"/>
          <w:color w:val="000000"/>
          <w:kern w:val="0"/>
        </w:rPr>
        <w:t xml:space="preserve">amount of power, continuously, for convoys of vehicles </w:t>
      </w:r>
      <w:r w:rsidR="00E0572C">
        <w:rPr>
          <w:rFonts w:ascii="Arial" w:hAnsi="Arial" w:cs="Arial"/>
          <w:color w:val="000000"/>
          <w:kern w:val="0"/>
        </w:rPr>
        <w:t xml:space="preserve">driving at </w:t>
      </w:r>
      <w:r>
        <w:rPr>
          <w:rFonts w:ascii="Arial" w:hAnsi="Arial" w:cs="Arial"/>
          <w:color w:val="000000"/>
          <w:kern w:val="0"/>
        </w:rPr>
        <w:t xml:space="preserve">40 kW per vehicle. </w:t>
      </w:r>
      <w:r w:rsidR="00290D42">
        <w:rPr>
          <w:rFonts w:ascii="Arial" w:hAnsi="Arial" w:cs="Arial"/>
          <w:color w:val="000000"/>
          <w:kern w:val="0"/>
        </w:rPr>
        <w:t>It w</w:t>
      </w:r>
      <w:r w:rsidR="002C702E">
        <w:rPr>
          <w:rFonts w:ascii="Arial" w:hAnsi="Arial" w:cs="Arial"/>
          <w:color w:val="000000"/>
          <w:kern w:val="0"/>
        </w:rPr>
        <w:t xml:space="preserve">ill </w:t>
      </w:r>
      <w:r w:rsidR="00C20CE4">
        <w:rPr>
          <w:rFonts w:ascii="Arial" w:hAnsi="Arial" w:cs="Arial"/>
          <w:color w:val="000000"/>
          <w:kern w:val="0"/>
        </w:rPr>
        <w:t xml:space="preserve">be </w:t>
      </w:r>
      <w:r w:rsidR="00E20C84">
        <w:rPr>
          <w:rFonts w:ascii="Arial" w:hAnsi="Arial" w:cs="Arial"/>
          <w:color w:val="000000"/>
          <w:kern w:val="0"/>
        </w:rPr>
        <w:t xml:space="preserve">also be </w:t>
      </w:r>
      <w:r w:rsidR="00290D42" w:rsidRPr="005D366B">
        <w:rPr>
          <w:rFonts w:ascii="Arial" w:hAnsi="Arial" w:cs="Arial"/>
          <w:b/>
          <w:color w:val="000000"/>
          <w:kern w:val="0"/>
        </w:rPr>
        <w:t xml:space="preserve">very </w:t>
      </w:r>
      <w:r w:rsidR="00C20CE4" w:rsidRPr="005D366B">
        <w:rPr>
          <w:rFonts w:ascii="Arial" w:hAnsi="Arial" w:cs="Arial"/>
          <w:b/>
          <w:color w:val="000000"/>
          <w:kern w:val="0"/>
        </w:rPr>
        <w:t>expensive per mile</w:t>
      </w:r>
      <w:r w:rsidR="00290D42">
        <w:rPr>
          <w:rFonts w:ascii="Arial" w:hAnsi="Arial" w:cs="Arial"/>
          <w:color w:val="000000"/>
          <w:kern w:val="0"/>
        </w:rPr>
        <w:t xml:space="preserve">. </w:t>
      </w:r>
      <w:r w:rsidR="00CB7C65">
        <w:rPr>
          <w:rFonts w:ascii="Arial" w:hAnsi="Arial" w:cs="Arial"/>
          <w:color w:val="000000"/>
          <w:kern w:val="0"/>
        </w:rPr>
        <w:t xml:space="preserve">It’s </w:t>
      </w:r>
      <w:r w:rsidR="00AE6D7B">
        <w:rPr>
          <w:rFonts w:ascii="Arial" w:hAnsi="Arial" w:cs="Arial"/>
          <w:color w:val="000000"/>
          <w:kern w:val="0"/>
        </w:rPr>
        <w:t>cardinal sin</w:t>
      </w:r>
      <w:r w:rsidR="00A06F5E">
        <w:rPr>
          <w:rFonts w:ascii="Arial" w:hAnsi="Arial" w:cs="Arial"/>
          <w:color w:val="000000"/>
          <w:kern w:val="0"/>
        </w:rPr>
        <w:t xml:space="preserve">, </w:t>
      </w:r>
      <w:r w:rsidR="00AE6D7B">
        <w:rPr>
          <w:rFonts w:ascii="Arial" w:hAnsi="Arial" w:cs="Arial"/>
          <w:color w:val="000000"/>
          <w:kern w:val="0"/>
        </w:rPr>
        <w:t xml:space="preserve">however, is that it </w:t>
      </w:r>
      <w:r w:rsidR="00290D42">
        <w:rPr>
          <w:rFonts w:ascii="Arial" w:hAnsi="Arial" w:cs="Arial"/>
          <w:color w:val="000000"/>
          <w:kern w:val="0"/>
        </w:rPr>
        <w:t xml:space="preserve">will </w:t>
      </w:r>
      <w:r w:rsidR="008E020F">
        <w:rPr>
          <w:rFonts w:ascii="Arial" w:hAnsi="Arial" w:cs="Arial"/>
          <w:color w:val="000000"/>
          <w:kern w:val="0"/>
        </w:rPr>
        <w:t xml:space="preserve">almost certainly </w:t>
      </w:r>
      <w:r w:rsidR="00290D42">
        <w:rPr>
          <w:rFonts w:ascii="Arial" w:hAnsi="Arial" w:cs="Arial"/>
          <w:color w:val="000000"/>
          <w:kern w:val="0"/>
        </w:rPr>
        <w:t xml:space="preserve">be </w:t>
      </w:r>
      <w:r w:rsidR="00C20CE4" w:rsidRPr="00261396">
        <w:rPr>
          <w:rFonts w:ascii="Arial" w:hAnsi="Arial" w:cs="Arial"/>
          <w:b/>
          <w:color w:val="000000"/>
          <w:kern w:val="0"/>
        </w:rPr>
        <w:t>unreliable</w:t>
      </w:r>
      <w:r w:rsidR="00C20CE4">
        <w:rPr>
          <w:rFonts w:ascii="Arial" w:hAnsi="Arial" w:cs="Arial"/>
          <w:color w:val="000000"/>
          <w:kern w:val="0"/>
        </w:rPr>
        <w:t xml:space="preserve">. TEV </w:t>
      </w:r>
      <w:r w:rsidR="00261396">
        <w:rPr>
          <w:rFonts w:ascii="Arial" w:hAnsi="Arial" w:cs="Arial"/>
          <w:color w:val="000000"/>
          <w:kern w:val="0"/>
        </w:rPr>
        <w:t xml:space="preserve">must have </w:t>
      </w:r>
      <w:r w:rsidR="00C20CE4">
        <w:rPr>
          <w:rFonts w:ascii="Arial" w:hAnsi="Arial" w:cs="Arial"/>
          <w:color w:val="000000"/>
          <w:kern w:val="0"/>
        </w:rPr>
        <w:t xml:space="preserve">systems </w:t>
      </w:r>
      <w:r w:rsidR="003B4D18">
        <w:rPr>
          <w:rFonts w:ascii="Arial" w:hAnsi="Arial" w:cs="Arial"/>
          <w:color w:val="000000"/>
          <w:kern w:val="0"/>
        </w:rPr>
        <w:t xml:space="preserve">that are </w:t>
      </w:r>
      <w:r w:rsidR="00C20CE4">
        <w:rPr>
          <w:rFonts w:ascii="Arial" w:hAnsi="Arial" w:cs="Arial"/>
          <w:color w:val="000000"/>
          <w:kern w:val="0"/>
        </w:rPr>
        <w:t xml:space="preserve">as reliable as trains, not cell phones. </w:t>
      </w:r>
      <w:r w:rsidR="001F174D">
        <w:rPr>
          <w:rFonts w:ascii="Arial" w:hAnsi="Arial" w:cs="Arial"/>
          <w:color w:val="000000"/>
          <w:kern w:val="0"/>
        </w:rPr>
        <w:t>We will leave it to experimenters to find out</w:t>
      </w:r>
      <w:r w:rsidR="002C702E">
        <w:rPr>
          <w:rFonts w:ascii="Arial" w:hAnsi="Arial" w:cs="Arial"/>
          <w:color w:val="000000"/>
          <w:kern w:val="0"/>
        </w:rPr>
        <w:t xml:space="preserve"> for themselves what </w:t>
      </w:r>
      <w:r w:rsidR="001316F8">
        <w:rPr>
          <w:rFonts w:ascii="Arial" w:hAnsi="Arial" w:cs="Arial"/>
          <w:color w:val="000000"/>
          <w:kern w:val="0"/>
        </w:rPr>
        <w:t>“</w:t>
      </w:r>
      <w:r w:rsidR="005E1AC2">
        <w:rPr>
          <w:rFonts w:ascii="Arial" w:hAnsi="Arial" w:cs="Arial"/>
          <w:color w:val="000000"/>
          <w:kern w:val="0"/>
        </w:rPr>
        <w:t xml:space="preserve">real </w:t>
      </w:r>
      <w:r w:rsidR="002C702E">
        <w:rPr>
          <w:rFonts w:ascii="Arial" w:hAnsi="Arial" w:cs="Arial"/>
          <w:color w:val="000000"/>
          <w:kern w:val="0"/>
        </w:rPr>
        <w:t>costs</w:t>
      </w:r>
      <w:r w:rsidR="001316F8">
        <w:rPr>
          <w:rFonts w:ascii="Arial" w:hAnsi="Arial" w:cs="Arial"/>
          <w:color w:val="000000"/>
          <w:kern w:val="0"/>
        </w:rPr>
        <w:t>”</w:t>
      </w:r>
      <w:r w:rsidR="002C702E">
        <w:rPr>
          <w:rFonts w:ascii="Arial" w:hAnsi="Arial" w:cs="Arial"/>
          <w:color w:val="000000"/>
          <w:kern w:val="0"/>
        </w:rPr>
        <w:t xml:space="preserve"> </w:t>
      </w:r>
      <w:r w:rsidR="00E20C84">
        <w:rPr>
          <w:rFonts w:ascii="Arial" w:hAnsi="Arial" w:cs="Arial"/>
          <w:color w:val="000000"/>
          <w:kern w:val="0"/>
        </w:rPr>
        <w:t xml:space="preserve">actually </w:t>
      </w:r>
      <w:r w:rsidR="008E020F">
        <w:rPr>
          <w:rFonts w:ascii="Arial" w:hAnsi="Arial" w:cs="Arial"/>
          <w:color w:val="000000"/>
          <w:kern w:val="0"/>
        </w:rPr>
        <w:t>mean</w:t>
      </w:r>
      <w:r w:rsidR="002C702E">
        <w:rPr>
          <w:rFonts w:ascii="Arial" w:hAnsi="Arial" w:cs="Arial"/>
          <w:color w:val="000000"/>
          <w:kern w:val="0"/>
        </w:rPr>
        <w:t xml:space="preserve">. </w:t>
      </w:r>
      <w:r w:rsidR="001F174D">
        <w:rPr>
          <w:rFonts w:ascii="Arial" w:hAnsi="Arial" w:cs="Arial"/>
          <w:color w:val="000000"/>
          <w:kern w:val="0"/>
        </w:rPr>
        <w:t xml:space="preserve"> </w:t>
      </w:r>
    </w:p>
    <w:p w:rsidR="00693D6E" w:rsidRPr="00B610FD" w:rsidRDefault="008965DD" w:rsidP="0007241F">
      <w:pPr>
        <w:widowControl/>
        <w:numPr>
          <w:ilvl w:val="0"/>
          <w:numId w:val="6"/>
        </w:numPr>
        <w:tabs>
          <w:tab w:val="left" w:pos="0"/>
          <w:tab w:val="left" w:pos="220"/>
        </w:tabs>
        <w:autoSpaceDE w:val="0"/>
        <w:autoSpaceDN w:val="0"/>
        <w:adjustRightInd w:val="0"/>
        <w:spacing w:after="240" w:line="280" w:lineRule="atLeast"/>
        <w:ind w:left="0" w:firstLine="0"/>
        <w:rPr>
          <w:rFonts w:ascii="Arial" w:hAnsi="Arial" w:cs="Arial"/>
          <w:b/>
          <w:bCs/>
          <w:color w:val="000000"/>
          <w:kern w:val="0"/>
        </w:rPr>
      </w:pPr>
      <w:r w:rsidRPr="00B610FD">
        <w:rPr>
          <w:rFonts w:ascii="Arial" w:hAnsi="Arial" w:cs="Arial"/>
          <w:b/>
          <w:bCs/>
          <w:color w:val="000000"/>
          <w:kern w:val="0"/>
        </w:rPr>
        <w:t xml:space="preserve">Linear induction </w:t>
      </w:r>
      <w:r w:rsidR="00F17E66" w:rsidRPr="00B610FD">
        <w:rPr>
          <w:rFonts w:ascii="Arial" w:hAnsi="Arial" w:cs="Arial"/>
          <w:b/>
          <w:bCs/>
          <w:color w:val="000000"/>
          <w:kern w:val="0"/>
        </w:rPr>
        <w:t xml:space="preserve"> </w:t>
      </w:r>
    </w:p>
    <w:p w:rsidR="00693D6E" w:rsidRPr="00F17E66" w:rsidRDefault="008965DD" w:rsidP="00932C62">
      <w:pPr>
        <w:widowControl/>
        <w:tabs>
          <w:tab w:val="left" w:pos="220"/>
          <w:tab w:val="left" w:pos="720"/>
        </w:tabs>
        <w:autoSpaceDE w:val="0"/>
        <w:autoSpaceDN w:val="0"/>
        <w:adjustRightInd w:val="0"/>
        <w:spacing w:after="240" w:line="280" w:lineRule="atLeast"/>
        <w:rPr>
          <w:rFonts w:ascii="Times" w:hAnsi="Times" w:cs="Times"/>
          <w:color w:val="000000"/>
          <w:kern w:val="0"/>
        </w:rPr>
      </w:pPr>
      <w:r>
        <w:rPr>
          <w:rFonts w:ascii="Arial" w:hAnsi="Arial" w:cs="Arial"/>
          <w:color w:val="000000"/>
          <w:kern w:val="0"/>
        </w:rPr>
        <w:t>There is also another type of induction system</w:t>
      </w:r>
      <w:r w:rsidR="008E020F">
        <w:rPr>
          <w:rFonts w:ascii="Arial" w:hAnsi="Arial" w:cs="Arial"/>
          <w:color w:val="000000"/>
          <w:kern w:val="0"/>
        </w:rPr>
        <w:t xml:space="preserve"> designed by the </w:t>
      </w:r>
      <w:r w:rsidR="00300B7E">
        <w:rPr>
          <w:rFonts w:ascii="Arial" w:hAnsi="Arial" w:cs="Arial"/>
          <w:color w:val="000000"/>
          <w:kern w:val="0"/>
        </w:rPr>
        <w:t>brilliant engineer Eric Laithwaite</w:t>
      </w:r>
      <w:r w:rsidR="008E020F">
        <w:rPr>
          <w:rFonts w:ascii="Arial" w:hAnsi="Arial" w:cs="Arial"/>
          <w:color w:val="000000"/>
          <w:kern w:val="0"/>
        </w:rPr>
        <w:t>.</w:t>
      </w:r>
      <w:r w:rsidR="00300B7E">
        <w:rPr>
          <w:rFonts w:ascii="Arial" w:hAnsi="Arial" w:cs="Arial"/>
          <w:color w:val="000000"/>
          <w:kern w:val="0"/>
        </w:rPr>
        <w:t xml:space="preserve"> </w:t>
      </w:r>
      <w:r w:rsidR="00441B41">
        <w:rPr>
          <w:rFonts w:ascii="Arial" w:hAnsi="Arial" w:cs="Arial"/>
          <w:color w:val="000000"/>
          <w:kern w:val="0"/>
        </w:rPr>
        <w:t xml:space="preserve">Again it </w:t>
      </w:r>
      <w:r w:rsidR="009D7C9B">
        <w:rPr>
          <w:rFonts w:ascii="Arial" w:hAnsi="Arial" w:cs="Arial"/>
          <w:color w:val="000000"/>
          <w:kern w:val="0"/>
        </w:rPr>
        <w:t xml:space="preserve">almost made </w:t>
      </w:r>
      <w:r w:rsidR="00441B41">
        <w:rPr>
          <w:rFonts w:ascii="Arial" w:hAnsi="Arial" w:cs="Arial"/>
          <w:color w:val="000000"/>
          <w:kern w:val="0"/>
        </w:rPr>
        <w:t>sense for a</w:t>
      </w:r>
      <w:r w:rsidR="003E5A80">
        <w:rPr>
          <w:rFonts w:ascii="Arial" w:hAnsi="Arial" w:cs="Arial"/>
          <w:color w:val="000000"/>
          <w:kern w:val="0"/>
        </w:rPr>
        <w:t>n old fashioned train</w:t>
      </w:r>
      <w:r w:rsidR="00CC6512">
        <w:rPr>
          <w:rFonts w:ascii="Arial" w:hAnsi="Arial" w:cs="Arial"/>
          <w:color w:val="000000"/>
          <w:kern w:val="0"/>
        </w:rPr>
        <w:t>,</w:t>
      </w:r>
      <w:r w:rsidR="00441B41">
        <w:rPr>
          <w:rFonts w:ascii="Arial" w:hAnsi="Arial" w:cs="Arial"/>
          <w:color w:val="000000"/>
          <w:kern w:val="0"/>
        </w:rPr>
        <w:t xml:space="preserve"> but n</w:t>
      </w:r>
      <w:r w:rsidR="009D7C9B">
        <w:rPr>
          <w:rFonts w:ascii="Arial" w:hAnsi="Arial" w:cs="Arial"/>
          <w:color w:val="000000"/>
          <w:kern w:val="0"/>
        </w:rPr>
        <w:t xml:space="preserve">ever </w:t>
      </w:r>
      <w:r w:rsidR="00441B41">
        <w:rPr>
          <w:rFonts w:ascii="Arial" w:hAnsi="Arial" w:cs="Arial"/>
          <w:color w:val="000000"/>
          <w:kern w:val="0"/>
        </w:rPr>
        <w:t>for TEV.</w:t>
      </w:r>
    </w:p>
    <w:p w:rsidR="008965DD" w:rsidRPr="00AD49A6" w:rsidRDefault="008965DD" w:rsidP="004B027A">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 xml:space="preserve">Which </w:t>
      </w:r>
      <w:r w:rsidR="001E42FE">
        <w:rPr>
          <w:rFonts w:ascii="Arial" w:hAnsi="Arial" w:cs="Arial"/>
          <w:b/>
          <w:bCs/>
          <w:color w:val="000000"/>
          <w:kern w:val="0"/>
        </w:rPr>
        <w:t xml:space="preserve">power delivery </w:t>
      </w:r>
      <w:r>
        <w:rPr>
          <w:rFonts w:ascii="Arial" w:hAnsi="Arial" w:cs="Arial"/>
          <w:b/>
          <w:bCs/>
          <w:color w:val="000000"/>
          <w:kern w:val="0"/>
        </w:rPr>
        <w:t>system is be</w:t>
      </w:r>
      <w:r w:rsidR="00300B7E">
        <w:rPr>
          <w:rFonts w:ascii="Arial" w:hAnsi="Arial" w:cs="Arial"/>
          <w:b/>
          <w:bCs/>
          <w:color w:val="000000"/>
          <w:kern w:val="0"/>
        </w:rPr>
        <w:t>st</w:t>
      </w:r>
      <w:r>
        <w:rPr>
          <w:rFonts w:ascii="Arial" w:hAnsi="Arial" w:cs="Arial"/>
          <w:b/>
          <w:bCs/>
          <w:color w:val="000000"/>
          <w:kern w:val="0"/>
        </w:rPr>
        <w:t xml:space="preserve"> </w:t>
      </w:r>
      <w:r w:rsidR="008717BD">
        <w:rPr>
          <w:rFonts w:ascii="Arial" w:hAnsi="Arial" w:cs="Arial"/>
          <w:b/>
          <w:bCs/>
          <w:color w:val="000000"/>
          <w:kern w:val="0"/>
        </w:rPr>
        <w:t xml:space="preserve">for </w:t>
      </w:r>
      <w:r>
        <w:rPr>
          <w:rFonts w:ascii="Arial" w:hAnsi="Arial" w:cs="Arial"/>
          <w:b/>
          <w:bCs/>
          <w:color w:val="000000"/>
          <w:kern w:val="0"/>
        </w:rPr>
        <w:t>the real world?</w:t>
      </w:r>
      <w:r w:rsidR="007B2B80" w:rsidRPr="00AD49A6">
        <w:rPr>
          <w:rFonts w:ascii="Arial" w:hAnsi="Arial" w:cs="Arial"/>
          <w:b/>
          <w:bCs/>
          <w:color w:val="000000"/>
          <w:kern w:val="0"/>
        </w:rPr>
        <w:t xml:space="preserve"> </w:t>
      </w:r>
    </w:p>
    <w:p w:rsidR="00EF57B1" w:rsidRDefault="001F174D" w:rsidP="004B027A">
      <w:pPr>
        <w:widowControl/>
        <w:autoSpaceDE w:val="0"/>
        <w:autoSpaceDN w:val="0"/>
        <w:adjustRightInd w:val="0"/>
        <w:spacing w:after="240" w:line="280" w:lineRule="atLeast"/>
        <w:rPr>
          <w:rFonts w:ascii="Times" w:hAnsi="Times" w:cs="Times"/>
          <w:color w:val="000000"/>
          <w:kern w:val="0"/>
        </w:rPr>
      </w:pPr>
      <w:r>
        <w:rPr>
          <w:rFonts w:ascii="Arial" w:hAnsi="Arial" w:cs="Arial"/>
          <w:color w:val="000000"/>
          <w:kern w:val="0"/>
        </w:rPr>
        <w:t>We</w:t>
      </w:r>
      <w:r w:rsidR="008965DD">
        <w:rPr>
          <w:rFonts w:ascii="Arial" w:hAnsi="Arial" w:cs="Arial"/>
          <w:color w:val="000000"/>
          <w:kern w:val="0"/>
        </w:rPr>
        <w:t xml:space="preserve"> can’t </w:t>
      </w:r>
      <w:r w:rsidR="00932C62">
        <w:rPr>
          <w:rFonts w:ascii="Arial" w:hAnsi="Arial" w:cs="Arial"/>
          <w:color w:val="000000"/>
          <w:kern w:val="0"/>
        </w:rPr>
        <w:t xml:space="preserve">say </w:t>
      </w:r>
      <w:r w:rsidR="008965DD">
        <w:rPr>
          <w:rFonts w:ascii="Arial" w:hAnsi="Arial" w:cs="Arial"/>
          <w:color w:val="000000"/>
          <w:kern w:val="0"/>
        </w:rPr>
        <w:t xml:space="preserve">which system </w:t>
      </w:r>
      <w:r>
        <w:rPr>
          <w:rFonts w:ascii="Arial" w:hAnsi="Arial" w:cs="Arial"/>
          <w:color w:val="000000"/>
          <w:kern w:val="0"/>
        </w:rPr>
        <w:t xml:space="preserve">is </w:t>
      </w:r>
      <w:r w:rsidRPr="008E020F">
        <w:rPr>
          <w:rFonts w:ascii="Arial" w:hAnsi="Arial" w:cs="Arial"/>
          <w:color w:val="000000"/>
          <w:kern w:val="0"/>
        </w:rPr>
        <w:t>best</w:t>
      </w:r>
      <w:r w:rsidR="008E020F" w:rsidRPr="008E020F">
        <w:rPr>
          <w:rFonts w:ascii="Arial" w:hAnsi="Arial" w:cs="Arial"/>
          <w:color w:val="000000"/>
          <w:kern w:val="0"/>
        </w:rPr>
        <w:t xml:space="preserve"> but we can say that</w:t>
      </w:r>
      <w:r w:rsidR="008E020F">
        <w:rPr>
          <w:rFonts w:ascii="Arial" w:hAnsi="Arial" w:cs="Arial"/>
          <w:b/>
          <w:color w:val="000000"/>
          <w:kern w:val="0"/>
        </w:rPr>
        <w:t xml:space="preserve"> </w:t>
      </w:r>
      <w:r w:rsidR="001B7170" w:rsidRPr="008E020F">
        <w:rPr>
          <w:rFonts w:ascii="Arial" w:hAnsi="Arial" w:cs="Arial"/>
          <w:b/>
          <w:color w:val="000000"/>
          <w:kern w:val="0"/>
        </w:rPr>
        <w:t xml:space="preserve">TEV has </w:t>
      </w:r>
      <w:r w:rsidR="008965DD" w:rsidRPr="008E020F">
        <w:rPr>
          <w:rFonts w:ascii="Arial" w:hAnsi="Arial" w:cs="Arial"/>
          <w:b/>
          <w:color w:val="000000"/>
          <w:kern w:val="0"/>
        </w:rPr>
        <w:t>a</w:t>
      </w:r>
      <w:r w:rsidR="00932C62" w:rsidRPr="008E020F">
        <w:rPr>
          <w:rFonts w:ascii="Arial" w:hAnsi="Arial" w:cs="Arial"/>
          <w:b/>
          <w:color w:val="000000"/>
          <w:kern w:val="0"/>
        </w:rPr>
        <w:t>n</w:t>
      </w:r>
      <w:r w:rsidR="00932C62">
        <w:rPr>
          <w:rFonts w:ascii="Arial" w:hAnsi="Arial" w:cs="Arial"/>
          <w:color w:val="000000"/>
          <w:kern w:val="0"/>
        </w:rPr>
        <w:t xml:space="preserve"> </w:t>
      </w:r>
      <w:r w:rsidR="00932C62" w:rsidRPr="007B3848">
        <w:rPr>
          <w:rFonts w:ascii="Arial" w:hAnsi="Arial" w:cs="Arial"/>
          <w:b/>
          <w:color w:val="000000"/>
          <w:kern w:val="0"/>
        </w:rPr>
        <w:t xml:space="preserve">excellent </w:t>
      </w:r>
      <w:r w:rsidR="00B308EC">
        <w:rPr>
          <w:rFonts w:ascii="Arial" w:hAnsi="Arial" w:cs="Arial"/>
          <w:b/>
          <w:color w:val="000000"/>
          <w:kern w:val="0"/>
        </w:rPr>
        <w:t>option</w:t>
      </w:r>
      <w:r w:rsidR="008965DD">
        <w:rPr>
          <w:rFonts w:ascii="Arial" w:hAnsi="Arial" w:cs="Arial"/>
          <w:color w:val="000000"/>
          <w:kern w:val="0"/>
        </w:rPr>
        <w:t xml:space="preserve"> in </w:t>
      </w:r>
      <w:r w:rsidR="001B7170">
        <w:rPr>
          <w:rFonts w:ascii="Arial" w:hAnsi="Arial" w:cs="Arial"/>
          <w:color w:val="000000"/>
          <w:kern w:val="0"/>
        </w:rPr>
        <w:t xml:space="preserve">a </w:t>
      </w:r>
      <w:r w:rsidR="00932C62">
        <w:rPr>
          <w:rFonts w:ascii="Arial" w:hAnsi="Arial" w:cs="Arial"/>
          <w:color w:val="000000"/>
          <w:kern w:val="0"/>
        </w:rPr>
        <w:t xml:space="preserve">twin </w:t>
      </w:r>
      <w:r w:rsidR="002C702E">
        <w:rPr>
          <w:rFonts w:ascii="Arial" w:hAnsi="Arial" w:cs="Arial"/>
          <w:color w:val="000000"/>
          <w:kern w:val="0"/>
        </w:rPr>
        <w:t xml:space="preserve">aluminum </w:t>
      </w:r>
      <w:r w:rsidR="00B7700E">
        <w:rPr>
          <w:rFonts w:ascii="Arial" w:hAnsi="Arial" w:cs="Arial"/>
          <w:color w:val="000000"/>
          <w:kern w:val="0"/>
        </w:rPr>
        <w:t xml:space="preserve">DC </w:t>
      </w:r>
      <w:r w:rsidR="00932C62">
        <w:rPr>
          <w:rFonts w:ascii="Arial" w:hAnsi="Arial" w:cs="Arial"/>
          <w:color w:val="000000"/>
          <w:kern w:val="0"/>
        </w:rPr>
        <w:t>power rail system</w:t>
      </w:r>
      <w:r w:rsidR="00446F8B">
        <w:rPr>
          <w:rFonts w:ascii="Arial" w:hAnsi="Arial" w:cs="Arial"/>
          <w:color w:val="000000"/>
          <w:kern w:val="0"/>
        </w:rPr>
        <w:t xml:space="preserve"> with stainless steel </w:t>
      </w:r>
      <w:r w:rsidR="004F3AFB">
        <w:rPr>
          <w:rFonts w:ascii="Arial" w:hAnsi="Arial" w:cs="Arial"/>
          <w:color w:val="000000"/>
          <w:kern w:val="0"/>
        </w:rPr>
        <w:t xml:space="preserve">wear </w:t>
      </w:r>
      <w:r w:rsidR="00446F8B">
        <w:rPr>
          <w:rFonts w:ascii="Arial" w:hAnsi="Arial" w:cs="Arial"/>
          <w:color w:val="000000"/>
          <w:kern w:val="0"/>
        </w:rPr>
        <w:t>surfaces</w:t>
      </w:r>
      <w:r w:rsidR="002C702E">
        <w:rPr>
          <w:rFonts w:ascii="Arial" w:hAnsi="Arial" w:cs="Arial"/>
          <w:color w:val="000000"/>
          <w:kern w:val="0"/>
        </w:rPr>
        <w:t>.</w:t>
      </w:r>
      <w:r w:rsidR="00932C62">
        <w:rPr>
          <w:rFonts w:ascii="Arial" w:hAnsi="Arial" w:cs="Arial"/>
          <w:color w:val="000000"/>
          <w:kern w:val="0"/>
        </w:rPr>
        <w:t xml:space="preserve"> </w:t>
      </w:r>
      <w:r w:rsidR="008965DD">
        <w:rPr>
          <w:rFonts w:ascii="Arial" w:hAnsi="Arial" w:cs="Arial"/>
          <w:color w:val="000000"/>
          <w:kern w:val="0"/>
        </w:rPr>
        <w:t>It is proven, has high reliability, high efficiency</w:t>
      </w:r>
      <w:r w:rsidR="00B7700E">
        <w:rPr>
          <w:rFonts w:ascii="Arial" w:hAnsi="Arial" w:cs="Arial"/>
          <w:color w:val="000000"/>
          <w:kern w:val="0"/>
        </w:rPr>
        <w:t xml:space="preserve">, </w:t>
      </w:r>
      <w:r w:rsidR="00446F8B">
        <w:rPr>
          <w:rFonts w:ascii="Arial" w:hAnsi="Arial" w:cs="Arial"/>
          <w:color w:val="000000"/>
          <w:kern w:val="0"/>
        </w:rPr>
        <w:t xml:space="preserve">and </w:t>
      </w:r>
      <w:r w:rsidR="008965DD">
        <w:rPr>
          <w:rFonts w:ascii="Arial" w:hAnsi="Arial" w:cs="Arial"/>
          <w:color w:val="000000"/>
          <w:kern w:val="0"/>
        </w:rPr>
        <w:t>is low in cost</w:t>
      </w:r>
      <w:r w:rsidR="00B7700E">
        <w:rPr>
          <w:rFonts w:ascii="Arial" w:hAnsi="Arial" w:cs="Arial"/>
          <w:color w:val="000000"/>
          <w:kern w:val="0"/>
        </w:rPr>
        <w:t xml:space="preserve"> and </w:t>
      </w:r>
      <w:r w:rsidR="00D17469">
        <w:rPr>
          <w:rFonts w:ascii="Arial" w:hAnsi="Arial" w:cs="Arial"/>
          <w:color w:val="000000"/>
          <w:kern w:val="0"/>
        </w:rPr>
        <w:t xml:space="preserve">easily </w:t>
      </w:r>
      <w:r w:rsidR="00B7700E">
        <w:rPr>
          <w:rFonts w:ascii="Arial" w:hAnsi="Arial" w:cs="Arial"/>
          <w:color w:val="000000"/>
          <w:kern w:val="0"/>
        </w:rPr>
        <w:t>recyclable.</w:t>
      </w:r>
      <w:r w:rsidR="008965DD">
        <w:rPr>
          <w:rFonts w:ascii="Arial" w:hAnsi="Arial" w:cs="Arial"/>
          <w:color w:val="000000"/>
          <w:kern w:val="0"/>
        </w:rPr>
        <w:t xml:space="preserve"> </w:t>
      </w:r>
      <w:bookmarkStart w:id="710" w:name="OLE_LINK1983"/>
      <w:bookmarkStart w:id="711" w:name="OLE_LINK1984"/>
      <w:r w:rsidR="008965DD">
        <w:rPr>
          <w:rFonts w:ascii="Arial" w:hAnsi="Arial" w:cs="Arial"/>
          <w:color w:val="000000"/>
          <w:kern w:val="0"/>
        </w:rPr>
        <w:t>One</w:t>
      </w:r>
      <w:bookmarkEnd w:id="710"/>
      <w:bookmarkEnd w:id="711"/>
      <w:r w:rsidR="008965DD">
        <w:rPr>
          <w:rFonts w:ascii="Arial" w:hAnsi="Arial" w:cs="Arial"/>
          <w:color w:val="000000"/>
          <w:kern w:val="0"/>
        </w:rPr>
        <w:t xml:space="preserve"> </w:t>
      </w:r>
      <w:r w:rsidR="008965DD" w:rsidRPr="001B7170">
        <w:rPr>
          <w:rFonts w:ascii="Arial" w:hAnsi="Arial" w:cs="Arial"/>
          <w:iCs/>
          <w:color w:val="000000"/>
          <w:kern w:val="0"/>
        </w:rPr>
        <w:t xml:space="preserve">cannot </w:t>
      </w:r>
      <w:bookmarkStart w:id="712" w:name="OLE_LINK1978"/>
      <w:bookmarkStart w:id="713" w:name="OLE_LINK1979"/>
      <w:bookmarkStart w:id="714" w:name="OLE_LINK1982"/>
      <w:r w:rsidR="008965DD" w:rsidRPr="001B7170">
        <w:rPr>
          <w:rFonts w:ascii="Arial" w:hAnsi="Arial" w:cs="Arial"/>
          <w:iCs/>
          <w:color w:val="000000"/>
          <w:kern w:val="0"/>
        </w:rPr>
        <w:t>overstate</w:t>
      </w:r>
      <w:bookmarkEnd w:id="712"/>
      <w:bookmarkEnd w:id="713"/>
      <w:bookmarkEnd w:id="714"/>
      <w:r w:rsidR="008965DD">
        <w:rPr>
          <w:rFonts w:ascii="Arial" w:hAnsi="Arial" w:cs="Arial"/>
          <w:i/>
          <w:iCs/>
          <w:color w:val="000000"/>
          <w:kern w:val="0"/>
        </w:rPr>
        <w:t xml:space="preserve"> </w:t>
      </w:r>
      <w:r w:rsidR="008965DD">
        <w:rPr>
          <w:rFonts w:ascii="Arial" w:hAnsi="Arial" w:cs="Arial"/>
          <w:color w:val="000000"/>
          <w:kern w:val="0"/>
        </w:rPr>
        <w:t xml:space="preserve">the </w:t>
      </w:r>
      <w:r w:rsidR="003E5A80">
        <w:rPr>
          <w:rFonts w:ascii="Arial" w:hAnsi="Arial" w:cs="Arial"/>
          <w:color w:val="000000"/>
          <w:kern w:val="0"/>
        </w:rPr>
        <w:t xml:space="preserve">following </w:t>
      </w:r>
      <w:r w:rsidR="008965DD">
        <w:rPr>
          <w:rFonts w:ascii="Arial" w:hAnsi="Arial" w:cs="Arial"/>
          <w:color w:val="000000"/>
          <w:kern w:val="0"/>
        </w:rPr>
        <w:t>importance of th</w:t>
      </w:r>
      <w:r w:rsidR="00B7700E">
        <w:rPr>
          <w:rFonts w:ascii="Arial" w:hAnsi="Arial" w:cs="Arial"/>
          <w:color w:val="000000"/>
          <w:kern w:val="0"/>
        </w:rPr>
        <w:t>e</w:t>
      </w:r>
      <w:r w:rsidR="008965DD">
        <w:rPr>
          <w:rFonts w:ascii="Arial" w:hAnsi="Arial" w:cs="Arial"/>
          <w:color w:val="000000"/>
          <w:kern w:val="0"/>
        </w:rPr>
        <w:t xml:space="preserve">se </w:t>
      </w:r>
      <w:bookmarkStart w:id="715" w:name="OLE_LINK1980"/>
      <w:bookmarkStart w:id="716" w:name="OLE_LINK1981"/>
      <w:r w:rsidR="003E5A80">
        <w:rPr>
          <w:rFonts w:ascii="Arial" w:hAnsi="Arial" w:cs="Arial"/>
          <w:color w:val="000000"/>
          <w:kern w:val="0"/>
        </w:rPr>
        <w:t>systems</w:t>
      </w:r>
      <w:bookmarkEnd w:id="715"/>
      <w:bookmarkEnd w:id="716"/>
      <w:r w:rsidR="003E5A80">
        <w:rPr>
          <w:rFonts w:ascii="Arial" w:hAnsi="Arial" w:cs="Arial"/>
          <w:color w:val="000000"/>
          <w:kern w:val="0"/>
        </w:rPr>
        <w:t xml:space="preserve"> </w:t>
      </w:r>
      <w:r w:rsidR="00A17816">
        <w:rPr>
          <w:rFonts w:ascii="Arial" w:hAnsi="Arial" w:cs="Arial"/>
          <w:color w:val="000000"/>
          <w:kern w:val="0"/>
        </w:rPr>
        <w:t xml:space="preserve">in the real world. </w:t>
      </w:r>
      <w:r w:rsidR="008965DD">
        <w:rPr>
          <w:rFonts w:ascii="Arial" w:hAnsi="Arial" w:cs="Arial"/>
          <w:color w:val="000000"/>
          <w:kern w:val="0"/>
        </w:rPr>
        <w:t xml:space="preserve"> </w:t>
      </w:r>
    </w:p>
    <w:p w:rsidR="00A17816" w:rsidRDefault="00FB4B12" w:rsidP="00A17816">
      <w:pPr>
        <w:widowControl/>
        <w:tabs>
          <w:tab w:val="left" w:pos="284"/>
        </w:tabs>
        <w:autoSpaceDE w:val="0"/>
        <w:autoSpaceDN w:val="0"/>
        <w:adjustRightInd w:val="0"/>
        <w:spacing w:after="240" w:line="280" w:lineRule="atLeast"/>
        <w:rPr>
          <w:rFonts w:ascii="Arial" w:hAnsi="Arial" w:cs="Arial"/>
          <w:color w:val="000000"/>
          <w:kern w:val="0"/>
        </w:rPr>
      </w:pPr>
      <w:r>
        <w:rPr>
          <w:rFonts w:ascii="Arial" w:hAnsi="Arial" w:cs="Arial"/>
          <w:color w:val="000000"/>
          <w:kern w:val="0"/>
        </w:rPr>
        <w:t>The b</w:t>
      </w:r>
      <w:r w:rsidR="00A17816">
        <w:rPr>
          <w:rFonts w:ascii="Arial" w:hAnsi="Arial" w:cs="Arial"/>
          <w:color w:val="000000"/>
          <w:kern w:val="0"/>
        </w:rPr>
        <w:t xml:space="preserve">enefits </w:t>
      </w:r>
      <w:r>
        <w:rPr>
          <w:rFonts w:ascii="Arial" w:hAnsi="Arial" w:cs="Arial"/>
          <w:color w:val="000000"/>
          <w:kern w:val="0"/>
        </w:rPr>
        <w:t xml:space="preserve">of the aluminum/stainless steel </w:t>
      </w:r>
      <w:r w:rsidR="00A17816">
        <w:rPr>
          <w:rFonts w:ascii="Arial" w:hAnsi="Arial" w:cs="Arial"/>
          <w:color w:val="000000"/>
          <w:kern w:val="0"/>
        </w:rPr>
        <w:t xml:space="preserve">include: </w:t>
      </w:r>
    </w:p>
    <w:p w:rsidR="00A17816" w:rsidRDefault="00A17816"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sidRPr="00A17816">
        <w:rPr>
          <w:rFonts w:ascii="Arial" w:hAnsi="Arial" w:cs="Arial"/>
          <w:color w:val="000000"/>
          <w:kern w:val="0"/>
        </w:rPr>
        <w:t>N</w:t>
      </w:r>
      <w:r w:rsidR="008965DD" w:rsidRPr="00A17816">
        <w:rPr>
          <w:rFonts w:ascii="Arial" w:hAnsi="Arial" w:cs="Arial"/>
          <w:color w:val="000000"/>
          <w:kern w:val="0"/>
        </w:rPr>
        <w:t xml:space="preserve">o moving parts </w:t>
      </w:r>
      <w:r w:rsidR="002C702E" w:rsidRPr="00A17816">
        <w:rPr>
          <w:rFonts w:ascii="Arial" w:hAnsi="Arial" w:cs="Arial"/>
          <w:color w:val="000000"/>
          <w:kern w:val="0"/>
        </w:rPr>
        <w:t xml:space="preserve">to wear - </w:t>
      </w:r>
      <w:r w:rsidR="008965DD" w:rsidRPr="00A17816">
        <w:rPr>
          <w:rFonts w:ascii="Arial" w:hAnsi="Arial" w:cs="Arial"/>
          <w:color w:val="000000"/>
          <w:kern w:val="0"/>
        </w:rPr>
        <w:t xml:space="preserve">except replaceable carbon </w:t>
      </w:r>
      <w:r w:rsidR="00B308EC">
        <w:rPr>
          <w:rFonts w:ascii="Arial" w:hAnsi="Arial" w:cs="Arial"/>
          <w:color w:val="000000"/>
          <w:kern w:val="0"/>
        </w:rPr>
        <w:t>pickups</w:t>
      </w:r>
      <w:r w:rsidR="008965DD" w:rsidRPr="00A17816">
        <w:rPr>
          <w:rFonts w:ascii="Arial" w:hAnsi="Arial" w:cs="Arial"/>
          <w:color w:val="000000"/>
          <w:kern w:val="0"/>
        </w:rPr>
        <w:t xml:space="preserve"> which </w:t>
      </w:r>
      <w:bookmarkStart w:id="717" w:name="OLE_LINK1148"/>
      <w:bookmarkStart w:id="718" w:name="OLE_LINK1149"/>
      <w:r w:rsidR="002C702E" w:rsidRPr="00A17816">
        <w:rPr>
          <w:rFonts w:ascii="Arial" w:hAnsi="Arial" w:cs="Arial"/>
          <w:color w:val="000000"/>
          <w:kern w:val="0"/>
        </w:rPr>
        <w:t xml:space="preserve">car </w:t>
      </w:r>
      <w:r w:rsidR="008965DD" w:rsidRPr="00A17816">
        <w:rPr>
          <w:rFonts w:ascii="Arial" w:hAnsi="Arial" w:cs="Arial"/>
          <w:color w:val="000000"/>
          <w:kern w:val="0"/>
        </w:rPr>
        <w:t>owner</w:t>
      </w:r>
      <w:bookmarkEnd w:id="717"/>
      <w:bookmarkEnd w:id="718"/>
      <w:r w:rsidR="008965DD" w:rsidRPr="00A17816">
        <w:rPr>
          <w:rFonts w:ascii="Arial" w:hAnsi="Arial" w:cs="Arial"/>
          <w:color w:val="000000"/>
          <w:kern w:val="0"/>
        </w:rPr>
        <w:t xml:space="preserve">s will replace </w:t>
      </w:r>
      <w:bookmarkStart w:id="719" w:name="OLE_LINK1985"/>
      <w:bookmarkStart w:id="720" w:name="OLE_LINK1986"/>
      <w:r w:rsidR="008965DD" w:rsidRPr="00A17816">
        <w:rPr>
          <w:rFonts w:ascii="Arial" w:hAnsi="Arial" w:cs="Arial"/>
          <w:color w:val="000000"/>
          <w:kern w:val="0"/>
        </w:rPr>
        <w:t>at their own cost</w:t>
      </w:r>
      <w:bookmarkEnd w:id="719"/>
      <w:bookmarkEnd w:id="720"/>
      <w:r w:rsidR="007B2B80" w:rsidRPr="00A17816">
        <w:rPr>
          <w:rFonts w:ascii="Arial" w:hAnsi="Arial" w:cs="Arial"/>
          <w:color w:val="000000"/>
          <w:kern w:val="0"/>
        </w:rPr>
        <w:t>.</w:t>
      </w:r>
      <w:r w:rsidR="002C702E" w:rsidRPr="00A17816">
        <w:rPr>
          <w:rFonts w:ascii="Arial" w:hAnsi="Arial" w:cs="Arial"/>
          <w:color w:val="000000"/>
          <w:kern w:val="0"/>
        </w:rPr>
        <w:t xml:space="preserve"> </w:t>
      </w:r>
    </w:p>
    <w:p w:rsidR="00A17816" w:rsidRDefault="00A17816"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sidRPr="00A17816">
        <w:rPr>
          <w:rFonts w:ascii="Arial" w:hAnsi="Arial" w:cs="Arial"/>
          <w:color w:val="000000"/>
          <w:kern w:val="0"/>
        </w:rPr>
        <w:t xml:space="preserve">No </w:t>
      </w:r>
      <w:r w:rsidR="007B3848" w:rsidRPr="00A17816">
        <w:rPr>
          <w:rFonts w:ascii="Arial" w:hAnsi="Arial" w:cs="Arial"/>
          <w:color w:val="000000"/>
          <w:kern w:val="0"/>
        </w:rPr>
        <w:t xml:space="preserve">delicate </w:t>
      </w:r>
      <w:r w:rsidR="002C702E" w:rsidRPr="00A17816">
        <w:rPr>
          <w:rFonts w:ascii="Arial" w:hAnsi="Arial" w:cs="Arial"/>
          <w:color w:val="000000"/>
          <w:kern w:val="0"/>
        </w:rPr>
        <w:t xml:space="preserve">electronics to fail. </w:t>
      </w:r>
    </w:p>
    <w:p w:rsidR="00A17816" w:rsidRDefault="00BB4B84"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sidRPr="00A17816">
        <w:rPr>
          <w:rFonts w:ascii="Arial" w:hAnsi="Arial" w:cs="Arial"/>
          <w:color w:val="000000"/>
          <w:kern w:val="0"/>
        </w:rPr>
        <w:lastRenderedPageBreak/>
        <w:t>A</w:t>
      </w:r>
      <w:r w:rsidR="002C702E" w:rsidRPr="00A17816">
        <w:rPr>
          <w:rFonts w:ascii="Arial" w:hAnsi="Arial" w:cs="Arial"/>
          <w:color w:val="000000"/>
          <w:kern w:val="0"/>
        </w:rPr>
        <w:t>luminum power</w:t>
      </w:r>
      <w:r w:rsidR="00A57B72">
        <w:rPr>
          <w:rFonts w:ascii="Arial" w:hAnsi="Arial" w:cs="Arial"/>
          <w:color w:val="000000"/>
          <w:kern w:val="0"/>
        </w:rPr>
        <w:t>-</w:t>
      </w:r>
      <w:r w:rsidR="002C702E" w:rsidRPr="00A17816">
        <w:rPr>
          <w:rFonts w:ascii="Arial" w:hAnsi="Arial" w:cs="Arial"/>
          <w:color w:val="000000"/>
          <w:kern w:val="0"/>
        </w:rPr>
        <w:t>conductor</w:t>
      </w:r>
      <w:r w:rsidR="00A17816" w:rsidRPr="00A17816">
        <w:rPr>
          <w:rFonts w:ascii="Arial" w:hAnsi="Arial" w:cs="Arial"/>
          <w:color w:val="000000"/>
          <w:kern w:val="0"/>
        </w:rPr>
        <w:t xml:space="preserve"> rails </w:t>
      </w:r>
      <w:r w:rsidR="009F6C93">
        <w:rPr>
          <w:rFonts w:ascii="Arial" w:hAnsi="Arial" w:cs="Arial"/>
          <w:color w:val="000000"/>
          <w:kern w:val="0"/>
        </w:rPr>
        <w:t xml:space="preserve">which </w:t>
      </w:r>
      <w:r w:rsidR="002C702E" w:rsidRPr="00A17816">
        <w:rPr>
          <w:rFonts w:ascii="Arial" w:hAnsi="Arial" w:cs="Arial"/>
          <w:color w:val="000000"/>
          <w:kern w:val="0"/>
        </w:rPr>
        <w:t>are low cost extrusions.</w:t>
      </w:r>
      <w:r w:rsidRPr="00A17816">
        <w:rPr>
          <w:rFonts w:ascii="Arial" w:hAnsi="Arial" w:cs="Arial"/>
          <w:color w:val="000000"/>
          <w:kern w:val="0"/>
        </w:rPr>
        <w:t xml:space="preserve"> </w:t>
      </w:r>
    </w:p>
    <w:p w:rsidR="00A17816" w:rsidRDefault="00A17816"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sidRPr="00A17816">
        <w:rPr>
          <w:rFonts w:ascii="Arial" w:hAnsi="Arial" w:cs="Arial"/>
          <w:color w:val="000000"/>
          <w:kern w:val="0"/>
        </w:rPr>
        <w:t>A</w:t>
      </w:r>
      <w:r w:rsidR="00441B41" w:rsidRPr="00A17816">
        <w:rPr>
          <w:rFonts w:ascii="Arial" w:hAnsi="Arial" w:cs="Arial"/>
          <w:color w:val="000000"/>
          <w:kern w:val="0"/>
        </w:rPr>
        <w:t xml:space="preserve">luminum </w:t>
      </w:r>
      <w:r w:rsidR="001E42FE">
        <w:rPr>
          <w:rFonts w:ascii="Arial" w:hAnsi="Arial" w:cs="Arial"/>
          <w:color w:val="000000"/>
          <w:kern w:val="0"/>
        </w:rPr>
        <w:t xml:space="preserve">as a metal </w:t>
      </w:r>
      <w:r w:rsidR="002E7BFD">
        <w:rPr>
          <w:rFonts w:ascii="Arial" w:hAnsi="Arial" w:cs="Arial"/>
          <w:color w:val="000000"/>
          <w:kern w:val="0"/>
        </w:rPr>
        <w:t xml:space="preserve">is </w:t>
      </w:r>
      <w:r w:rsidR="00441B41" w:rsidRPr="00A17816">
        <w:rPr>
          <w:rFonts w:ascii="Arial" w:hAnsi="Arial" w:cs="Arial"/>
          <w:color w:val="000000"/>
          <w:kern w:val="0"/>
        </w:rPr>
        <w:t xml:space="preserve">almost inexhaustible </w:t>
      </w:r>
      <w:r w:rsidR="007B3848" w:rsidRPr="00A17816">
        <w:rPr>
          <w:rFonts w:ascii="Arial" w:hAnsi="Arial" w:cs="Arial"/>
          <w:color w:val="000000"/>
          <w:kern w:val="0"/>
        </w:rPr>
        <w:t>in the world</w:t>
      </w:r>
      <w:r w:rsidR="00CC6512" w:rsidRPr="00A17816">
        <w:rPr>
          <w:rFonts w:ascii="Arial" w:hAnsi="Arial" w:cs="Arial"/>
          <w:color w:val="000000"/>
          <w:kern w:val="0"/>
        </w:rPr>
        <w:t>,</w:t>
      </w:r>
      <w:r w:rsidR="007B3848" w:rsidRPr="00A17816">
        <w:rPr>
          <w:rFonts w:ascii="Arial" w:hAnsi="Arial" w:cs="Arial"/>
          <w:color w:val="000000"/>
          <w:kern w:val="0"/>
        </w:rPr>
        <w:t xml:space="preserve"> </w:t>
      </w:r>
      <w:r w:rsidR="00441B41" w:rsidRPr="00A17816">
        <w:rPr>
          <w:rFonts w:ascii="Arial" w:hAnsi="Arial" w:cs="Arial"/>
          <w:color w:val="000000"/>
          <w:kern w:val="0"/>
        </w:rPr>
        <w:t xml:space="preserve">at </w:t>
      </w:r>
      <w:r w:rsidR="00F8353B">
        <w:rPr>
          <w:rFonts w:ascii="Arial" w:hAnsi="Arial" w:cs="Arial"/>
          <w:color w:val="000000"/>
          <w:kern w:val="0"/>
        </w:rPr>
        <w:t>low</w:t>
      </w:r>
      <w:r w:rsidRPr="00A17816">
        <w:rPr>
          <w:rFonts w:ascii="Arial" w:hAnsi="Arial" w:cs="Arial"/>
          <w:color w:val="000000"/>
          <w:kern w:val="0"/>
        </w:rPr>
        <w:t xml:space="preserve"> cost. </w:t>
      </w:r>
      <w:r w:rsidR="00441B41" w:rsidRPr="00A17816">
        <w:rPr>
          <w:rFonts w:ascii="Arial" w:hAnsi="Arial" w:cs="Arial"/>
          <w:color w:val="000000"/>
          <w:kern w:val="0"/>
        </w:rPr>
        <w:t xml:space="preserve"> </w:t>
      </w:r>
    </w:p>
    <w:p w:rsidR="00A17816" w:rsidRDefault="00BB4B84"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sidRPr="00A17816">
        <w:rPr>
          <w:rFonts w:ascii="Arial" w:hAnsi="Arial" w:cs="Arial"/>
          <w:color w:val="000000"/>
          <w:kern w:val="0"/>
        </w:rPr>
        <w:t xml:space="preserve">Experts in </w:t>
      </w:r>
      <w:r w:rsidR="00A17816" w:rsidRPr="00A17816">
        <w:rPr>
          <w:rFonts w:ascii="Arial" w:hAnsi="Arial" w:cs="Arial"/>
          <w:color w:val="000000"/>
          <w:kern w:val="0"/>
        </w:rPr>
        <w:t xml:space="preserve">aluminum conductor rails </w:t>
      </w:r>
      <w:r w:rsidRPr="00A17816">
        <w:rPr>
          <w:rFonts w:ascii="Arial" w:hAnsi="Arial" w:cs="Arial"/>
          <w:color w:val="000000"/>
          <w:kern w:val="0"/>
        </w:rPr>
        <w:t xml:space="preserve">already exist in the railway industry. </w:t>
      </w:r>
    </w:p>
    <w:p w:rsidR="00A17816" w:rsidRPr="00CB7C65" w:rsidRDefault="008B05EE"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 xml:space="preserve">Aluminum power rails </w:t>
      </w:r>
      <w:r w:rsidR="002C702E" w:rsidRPr="00A17816">
        <w:rPr>
          <w:rFonts w:ascii="Arial" w:hAnsi="Arial" w:cs="Arial"/>
          <w:color w:val="000000"/>
          <w:kern w:val="0"/>
        </w:rPr>
        <w:t>c</w:t>
      </w:r>
      <w:r w:rsidR="008965DD" w:rsidRPr="00A17816">
        <w:rPr>
          <w:rFonts w:ascii="Arial" w:hAnsi="Arial" w:cs="Arial"/>
          <w:color w:val="000000"/>
          <w:kern w:val="0"/>
        </w:rPr>
        <w:t xml:space="preserve">an be </w:t>
      </w:r>
      <w:r w:rsidR="00A57B72">
        <w:rPr>
          <w:rFonts w:ascii="Arial" w:hAnsi="Arial" w:cs="Arial"/>
          <w:color w:val="000000"/>
          <w:kern w:val="0"/>
        </w:rPr>
        <w:t xml:space="preserve">extruded </w:t>
      </w:r>
      <w:r w:rsidR="008965DD" w:rsidRPr="00A17816">
        <w:rPr>
          <w:rFonts w:ascii="Arial" w:hAnsi="Arial" w:cs="Arial"/>
          <w:color w:val="000000"/>
          <w:kern w:val="0"/>
        </w:rPr>
        <w:t>anywhere</w:t>
      </w:r>
      <w:r w:rsidR="00BB4B84" w:rsidRPr="00A17816">
        <w:rPr>
          <w:rFonts w:ascii="Arial" w:hAnsi="Arial" w:cs="Arial"/>
          <w:color w:val="000000"/>
          <w:kern w:val="0"/>
        </w:rPr>
        <w:t xml:space="preserve">, </w:t>
      </w:r>
      <w:r w:rsidR="008965DD" w:rsidRPr="00A17816">
        <w:rPr>
          <w:rFonts w:ascii="Arial" w:hAnsi="Arial" w:cs="Arial"/>
          <w:iCs/>
          <w:color w:val="000000"/>
          <w:kern w:val="0"/>
        </w:rPr>
        <w:t>even in the developing world</w:t>
      </w:r>
      <w:r w:rsidR="00BB4B84" w:rsidRPr="00A17816">
        <w:rPr>
          <w:rFonts w:ascii="Arial" w:hAnsi="Arial" w:cs="Arial"/>
          <w:iCs/>
          <w:color w:val="000000"/>
          <w:kern w:val="0"/>
        </w:rPr>
        <w:t>.</w:t>
      </w:r>
      <w:r w:rsidR="00BB4B84" w:rsidRPr="00A17816">
        <w:rPr>
          <w:rFonts w:ascii="Arial" w:hAnsi="Arial" w:cs="Arial"/>
          <w:i/>
          <w:iCs/>
          <w:color w:val="000000"/>
          <w:kern w:val="0"/>
        </w:rPr>
        <w:t xml:space="preserve"> </w:t>
      </w:r>
    </w:p>
    <w:p w:rsidR="00A17816" w:rsidRDefault="00EB0EFA"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 xml:space="preserve">Damage is </w:t>
      </w:r>
      <w:r w:rsidR="008965DD" w:rsidRPr="00A17816">
        <w:rPr>
          <w:rFonts w:ascii="Arial" w:hAnsi="Arial" w:cs="Arial"/>
          <w:color w:val="000000"/>
          <w:kern w:val="0"/>
        </w:rPr>
        <w:t xml:space="preserve">easy to fix and unlikely to be </w:t>
      </w:r>
      <w:r>
        <w:rPr>
          <w:rFonts w:ascii="Arial" w:hAnsi="Arial" w:cs="Arial"/>
          <w:color w:val="000000"/>
          <w:kern w:val="0"/>
        </w:rPr>
        <w:t xml:space="preserve">substantial. </w:t>
      </w:r>
      <w:r w:rsidR="008965DD" w:rsidRPr="00A17816">
        <w:rPr>
          <w:rFonts w:ascii="Arial" w:hAnsi="Arial" w:cs="Arial"/>
          <w:color w:val="000000"/>
          <w:kern w:val="0"/>
        </w:rPr>
        <w:t>Parts are easy to replace</w:t>
      </w:r>
      <w:r w:rsidR="007B2B80" w:rsidRPr="00A17816">
        <w:rPr>
          <w:rFonts w:ascii="Arial" w:hAnsi="Arial" w:cs="Arial"/>
          <w:color w:val="000000"/>
          <w:kern w:val="0"/>
        </w:rPr>
        <w:t>.</w:t>
      </w:r>
      <w:r w:rsidR="00BB4B84" w:rsidRPr="00A17816">
        <w:rPr>
          <w:rFonts w:ascii="Arial" w:hAnsi="Arial" w:cs="Arial"/>
          <w:color w:val="000000"/>
          <w:kern w:val="0"/>
        </w:rPr>
        <w:t xml:space="preserve"> </w:t>
      </w:r>
    </w:p>
    <w:p w:rsidR="00A2013A" w:rsidRDefault="00A2013A"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 xml:space="preserve">Aluminum </w:t>
      </w:r>
      <w:r w:rsidR="00523F28">
        <w:rPr>
          <w:rFonts w:ascii="Arial" w:hAnsi="Arial" w:cs="Arial"/>
          <w:color w:val="000000"/>
          <w:kern w:val="0"/>
        </w:rPr>
        <w:t>is 1</w:t>
      </w:r>
      <w:r>
        <w:rPr>
          <w:rFonts w:ascii="Arial" w:hAnsi="Arial" w:cs="Arial"/>
          <w:color w:val="000000"/>
          <w:kern w:val="0"/>
        </w:rPr>
        <w:t>00% recyclable which is</w:t>
      </w:r>
      <w:r w:rsidR="00E20C84">
        <w:rPr>
          <w:rFonts w:ascii="Arial" w:hAnsi="Arial" w:cs="Arial"/>
          <w:color w:val="000000"/>
          <w:kern w:val="0"/>
        </w:rPr>
        <w:t xml:space="preserve"> </w:t>
      </w:r>
      <w:r w:rsidR="00EB0EFA">
        <w:rPr>
          <w:rFonts w:ascii="Arial" w:hAnsi="Arial" w:cs="Arial"/>
          <w:color w:val="000000"/>
          <w:kern w:val="0"/>
        </w:rPr>
        <w:t>im</w:t>
      </w:r>
      <w:r>
        <w:rPr>
          <w:rFonts w:ascii="Arial" w:hAnsi="Arial" w:cs="Arial"/>
          <w:color w:val="000000"/>
          <w:kern w:val="0"/>
        </w:rPr>
        <w:t xml:space="preserve">possible with </w:t>
      </w:r>
      <w:r w:rsidR="00523F28">
        <w:rPr>
          <w:rFonts w:ascii="Arial" w:hAnsi="Arial" w:cs="Arial"/>
          <w:color w:val="000000"/>
          <w:kern w:val="0"/>
        </w:rPr>
        <w:t xml:space="preserve">electronic </w:t>
      </w:r>
      <w:r>
        <w:rPr>
          <w:rFonts w:ascii="Arial" w:hAnsi="Arial" w:cs="Arial"/>
          <w:color w:val="000000"/>
          <w:kern w:val="0"/>
        </w:rPr>
        <w:t xml:space="preserve">systems. </w:t>
      </w:r>
    </w:p>
    <w:p w:rsidR="00A17816" w:rsidRDefault="001E42FE"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 xml:space="preserve">Under no conditions </w:t>
      </w:r>
      <w:r w:rsidR="009D7C9B">
        <w:rPr>
          <w:rFonts w:ascii="Arial" w:hAnsi="Arial" w:cs="Arial"/>
          <w:color w:val="000000"/>
          <w:kern w:val="0"/>
        </w:rPr>
        <w:t xml:space="preserve">should </w:t>
      </w:r>
      <w:r w:rsidR="00CB7C65">
        <w:rPr>
          <w:rFonts w:ascii="Arial" w:hAnsi="Arial" w:cs="Arial"/>
          <w:color w:val="000000"/>
          <w:kern w:val="0"/>
        </w:rPr>
        <w:t xml:space="preserve">complex </w:t>
      </w:r>
      <w:r>
        <w:rPr>
          <w:rFonts w:ascii="Arial" w:hAnsi="Arial" w:cs="Arial"/>
          <w:color w:val="000000"/>
          <w:kern w:val="0"/>
        </w:rPr>
        <w:t>e</w:t>
      </w:r>
      <w:r w:rsidR="008965DD" w:rsidRPr="00A17816">
        <w:rPr>
          <w:rFonts w:ascii="Arial" w:hAnsi="Arial" w:cs="Arial"/>
          <w:color w:val="000000"/>
          <w:kern w:val="0"/>
        </w:rPr>
        <w:t>lectronic</w:t>
      </w:r>
      <w:r w:rsidR="00EB0EFA">
        <w:rPr>
          <w:rFonts w:ascii="Arial" w:hAnsi="Arial" w:cs="Arial"/>
          <w:color w:val="000000"/>
          <w:kern w:val="0"/>
        </w:rPr>
        <w:t xml:space="preserve">s be installed </w:t>
      </w:r>
      <w:r>
        <w:rPr>
          <w:rFonts w:ascii="Arial" w:hAnsi="Arial" w:cs="Arial"/>
          <w:color w:val="000000"/>
          <w:kern w:val="0"/>
        </w:rPr>
        <w:t xml:space="preserve">on or </w:t>
      </w:r>
      <w:r w:rsidR="00523F28">
        <w:rPr>
          <w:rFonts w:ascii="Arial" w:hAnsi="Arial" w:cs="Arial"/>
          <w:color w:val="000000"/>
          <w:kern w:val="0"/>
        </w:rPr>
        <w:t xml:space="preserve">under </w:t>
      </w:r>
      <w:r w:rsidR="008965DD" w:rsidRPr="00A17816">
        <w:rPr>
          <w:rFonts w:ascii="Arial" w:hAnsi="Arial" w:cs="Arial"/>
          <w:color w:val="000000"/>
          <w:kern w:val="0"/>
        </w:rPr>
        <w:t>road surface</w:t>
      </w:r>
      <w:r w:rsidR="00EB0EFA">
        <w:rPr>
          <w:rFonts w:ascii="Arial" w:hAnsi="Arial" w:cs="Arial"/>
          <w:color w:val="000000"/>
          <w:kern w:val="0"/>
        </w:rPr>
        <w:t>s</w:t>
      </w:r>
      <w:r w:rsidR="008965DD" w:rsidRPr="00A17816">
        <w:rPr>
          <w:rFonts w:ascii="Arial" w:hAnsi="Arial" w:cs="Arial"/>
          <w:color w:val="000000"/>
          <w:kern w:val="0"/>
        </w:rPr>
        <w:t xml:space="preserve">. </w:t>
      </w:r>
    </w:p>
    <w:p w:rsidR="00A17816" w:rsidRDefault="008B05EE" w:rsidP="0007241F">
      <w:pPr>
        <w:pStyle w:val="ListParagraph"/>
        <w:widowControl/>
        <w:numPr>
          <w:ilvl w:val="0"/>
          <w:numId w:val="10"/>
        </w:numPr>
        <w:tabs>
          <w:tab w:val="left" w:pos="284"/>
        </w:tabs>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 xml:space="preserve">Aluminum power </w:t>
      </w:r>
      <w:r w:rsidR="00743BE8">
        <w:rPr>
          <w:rFonts w:ascii="Arial" w:hAnsi="Arial" w:cs="Arial"/>
          <w:color w:val="000000"/>
          <w:kern w:val="0"/>
        </w:rPr>
        <w:t xml:space="preserve">rails </w:t>
      </w:r>
      <w:r w:rsidR="00EA2B29" w:rsidRPr="00A17816">
        <w:rPr>
          <w:rFonts w:ascii="Arial" w:hAnsi="Arial" w:cs="Arial"/>
          <w:color w:val="000000"/>
          <w:kern w:val="0"/>
        </w:rPr>
        <w:t xml:space="preserve">are </w:t>
      </w:r>
      <w:r w:rsidR="008965DD" w:rsidRPr="00A17816">
        <w:rPr>
          <w:rFonts w:ascii="Arial" w:hAnsi="Arial" w:cs="Arial"/>
          <w:color w:val="000000"/>
          <w:kern w:val="0"/>
        </w:rPr>
        <w:t>flexible in design</w:t>
      </w:r>
      <w:r w:rsidR="00A17816" w:rsidRPr="00A17816">
        <w:rPr>
          <w:rFonts w:ascii="Arial" w:hAnsi="Arial" w:cs="Arial"/>
          <w:color w:val="000000"/>
          <w:kern w:val="0"/>
        </w:rPr>
        <w:t xml:space="preserve"> and </w:t>
      </w:r>
      <w:r w:rsidR="00EA2B29" w:rsidRPr="00A17816">
        <w:rPr>
          <w:rFonts w:ascii="Arial" w:hAnsi="Arial" w:cs="Arial"/>
          <w:color w:val="000000"/>
          <w:kern w:val="0"/>
        </w:rPr>
        <w:t>co</w:t>
      </w:r>
      <w:r w:rsidR="008965DD" w:rsidRPr="00A17816">
        <w:rPr>
          <w:rFonts w:ascii="Arial" w:hAnsi="Arial" w:cs="Arial"/>
          <w:color w:val="000000"/>
          <w:kern w:val="0"/>
        </w:rPr>
        <w:t xml:space="preserve">mpatible with </w:t>
      </w:r>
      <w:bookmarkStart w:id="721" w:name="OLE_LINK1991"/>
      <w:bookmarkStart w:id="722" w:name="OLE_LINK1992"/>
      <w:r w:rsidR="008965DD" w:rsidRPr="00A17816">
        <w:rPr>
          <w:rFonts w:ascii="Arial" w:hAnsi="Arial" w:cs="Arial"/>
          <w:color w:val="000000"/>
          <w:kern w:val="0"/>
        </w:rPr>
        <w:t>pre-assembled</w:t>
      </w:r>
      <w:bookmarkEnd w:id="721"/>
      <w:bookmarkEnd w:id="722"/>
      <w:r w:rsidR="008965DD" w:rsidRPr="00A17816">
        <w:rPr>
          <w:rFonts w:ascii="Arial" w:hAnsi="Arial" w:cs="Arial"/>
          <w:color w:val="000000"/>
          <w:kern w:val="0"/>
        </w:rPr>
        <w:t xml:space="preserve"> TEV track modules as shown on the TEV website</w:t>
      </w:r>
      <w:r w:rsidR="00A17816">
        <w:rPr>
          <w:rFonts w:ascii="Arial" w:hAnsi="Arial" w:cs="Arial"/>
          <w:color w:val="000000"/>
          <w:kern w:val="0"/>
        </w:rPr>
        <w:t>.</w:t>
      </w:r>
    </w:p>
    <w:p w:rsidR="00CE5439" w:rsidRDefault="00CE5439"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575283" w:rsidRDefault="00575283" w:rsidP="003A3202">
      <w:pPr>
        <w:widowControl/>
        <w:tabs>
          <w:tab w:val="left" w:pos="0"/>
          <w:tab w:val="left" w:pos="220"/>
        </w:tabs>
        <w:autoSpaceDE w:val="0"/>
        <w:autoSpaceDN w:val="0"/>
        <w:adjustRightInd w:val="0"/>
        <w:spacing w:after="240" w:line="280" w:lineRule="atLeast"/>
        <w:jc w:val="center"/>
        <w:rPr>
          <w:rFonts w:ascii="Arial" w:hAnsi="Arial" w:cs="Arial"/>
          <w:b/>
          <w:color w:val="000000"/>
          <w:kern w:val="0"/>
          <w:sz w:val="28"/>
          <w:szCs w:val="28"/>
        </w:rPr>
      </w:pPr>
    </w:p>
    <w:p w:rsidR="002C7762" w:rsidRPr="001E42FE" w:rsidRDefault="002C7762" w:rsidP="003A3202">
      <w:pPr>
        <w:widowControl/>
        <w:tabs>
          <w:tab w:val="left" w:pos="0"/>
          <w:tab w:val="left" w:pos="220"/>
        </w:tabs>
        <w:autoSpaceDE w:val="0"/>
        <w:autoSpaceDN w:val="0"/>
        <w:adjustRightInd w:val="0"/>
        <w:spacing w:after="240" w:line="280" w:lineRule="atLeast"/>
        <w:jc w:val="center"/>
        <w:rPr>
          <w:rFonts w:ascii="Arial" w:hAnsi="Arial" w:cs="Arial"/>
          <w:color w:val="000000"/>
          <w:kern w:val="0"/>
          <w:sz w:val="28"/>
          <w:szCs w:val="28"/>
        </w:rPr>
      </w:pPr>
      <w:r w:rsidRPr="001E42FE">
        <w:rPr>
          <w:rFonts w:ascii="Arial" w:hAnsi="Arial" w:cs="Arial"/>
          <w:b/>
          <w:color w:val="000000"/>
          <w:kern w:val="0"/>
          <w:sz w:val="28"/>
          <w:szCs w:val="28"/>
        </w:rPr>
        <w:t>Sketch of power supply to the TEV Track</w:t>
      </w:r>
      <w:r w:rsidRPr="001E42FE">
        <w:rPr>
          <w:rFonts w:ascii="Arial" w:hAnsi="Arial" w:cs="Arial"/>
          <w:color w:val="000000"/>
          <w:kern w:val="0"/>
          <w:sz w:val="28"/>
          <w:szCs w:val="28"/>
        </w:rPr>
        <w:t>.</w:t>
      </w:r>
    </w:p>
    <w:p w:rsidR="00CE5439" w:rsidRPr="00CE5439" w:rsidRDefault="00CE5439" w:rsidP="0007241F">
      <w:pPr>
        <w:widowControl/>
        <w:numPr>
          <w:ilvl w:val="0"/>
          <w:numId w:val="7"/>
        </w:numPr>
        <w:tabs>
          <w:tab w:val="left" w:pos="220"/>
          <w:tab w:val="left" w:pos="720"/>
        </w:tabs>
        <w:autoSpaceDE w:val="0"/>
        <w:autoSpaceDN w:val="0"/>
        <w:adjustRightInd w:val="0"/>
        <w:spacing w:line="280" w:lineRule="atLeast"/>
        <w:ind w:hanging="720"/>
        <w:jc w:val="center"/>
        <w:rPr>
          <w:rFonts w:ascii="Times" w:hAnsi="Times" w:cs="Times"/>
          <w:color w:val="000000"/>
          <w:kern w:val="0"/>
        </w:rPr>
      </w:pPr>
    </w:p>
    <w:p w:rsidR="00CE5439" w:rsidRPr="00CE5439" w:rsidRDefault="00CE5439" w:rsidP="0007241F">
      <w:pPr>
        <w:widowControl/>
        <w:numPr>
          <w:ilvl w:val="0"/>
          <w:numId w:val="7"/>
        </w:numPr>
        <w:tabs>
          <w:tab w:val="left" w:pos="220"/>
          <w:tab w:val="left" w:pos="720"/>
        </w:tabs>
        <w:autoSpaceDE w:val="0"/>
        <w:autoSpaceDN w:val="0"/>
        <w:adjustRightInd w:val="0"/>
        <w:spacing w:line="280" w:lineRule="atLeast"/>
        <w:ind w:hanging="720"/>
        <w:jc w:val="center"/>
        <w:rPr>
          <w:rFonts w:ascii="Times" w:hAnsi="Times" w:cs="Times"/>
          <w:color w:val="000000"/>
          <w:kern w:val="0"/>
        </w:rPr>
      </w:pPr>
    </w:p>
    <w:p w:rsidR="008600A0" w:rsidRPr="008600A0" w:rsidRDefault="003A3202" w:rsidP="0007241F">
      <w:pPr>
        <w:widowControl/>
        <w:numPr>
          <w:ilvl w:val="0"/>
          <w:numId w:val="7"/>
        </w:numPr>
        <w:tabs>
          <w:tab w:val="left" w:pos="220"/>
          <w:tab w:val="left" w:pos="720"/>
        </w:tabs>
        <w:autoSpaceDE w:val="0"/>
        <w:autoSpaceDN w:val="0"/>
        <w:adjustRightInd w:val="0"/>
        <w:spacing w:line="280" w:lineRule="atLeast"/>
        <w:ind w:hanging="720"/>
        <w:jc w:val="center"/>
        <w:rPr>
          <w:rFonts w:ascii="Times" w:hAnsi="Times" w:cs="Times"/>
          <w:color w:val="000000"/>
          <w:kern w:val="0"/>
        </w:rPr>
      </w:pPr>
      <w:r>
        <w:rPr>
          <w:noProof/>
          <w:lang w:val="en-GB" w:eastAsia="en-GB"/>
        </w:rPr>
        <w:drawing>
          <wp:inline distT="0" distB="0" distL="0" distR="0" wp14:anchorId="0A05C7CE" wp14:editId="548874F2">
            <wp:extent cx="6332220" cy="5113655"/>
            <wp:effectExtent l="0" t="318"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6332220" cy="5113655"/>
                    </a:xfrm>
                    <a:prstGeom prst="rect">
                      <a:avLst/>
                    </a:prstGeom>
                  </pic:spPr>
                </pic:pic>
              </a:graphicData>
            </a:graphic>
          </wp:inline>
        </w:drawing>
      </w:r>
    </w:p>
    <w:p w:rsidR="008600A0" w:rsidRPr="008600A0" w:rsidRDefault="008600A0" w:rsidP="0007241F">
      <w:pPr>
        <w:widowControl/>
        <w:numPr>
          <w:ilvl w:val="0"/>
          <w:numId w:val="7"/>
        </w:numPr>
        <w:tabs>
          <w:tab w:val="left" w:pos="220"/>
          <w:tab w:val="left" w:pos="720"/>
        </w:tabs>
        <w:autoSpaceDE w:val="0"/>
        <w:autoSpaceDN w:val="0"/>
        <w:adjustRightInd w:val="0"/>
        <w:spacing w:line="280" w:lineRule="atLeast"/>
        <w:ind w:hanging="720"/>
        <w:jc w:val="center"/>
        <w:rPr>
          <w:rFonts w:ascii="Times" w:hAnsi="Times" w:cs="Times"/>
          <w:color w:val="000000"/>
          <w:kern w:val="0"/>
        </w:rPr>
      </w:pPr>
    </w:p>
    <w:p w:rsidR="008600A0" w:rsidRPr="008600A0" w:rsidRDefault="008600A0" w:rsidP="00FB4B12">
      <w:pPr>
        <w:widowControl/>
        <w:tabs>
          <w:tab w:val="left" w:pos="220"/>
          <w:tab w:val="left" w:pos="720"/>
        </w:tabs>
        <w:autoSpaceDE w:val="0"/>
        <w:autoSpaceDN w:val="0"/>
        <w:adjustRightInd w:val="0"/>
        <w:spacing w:line="280" w:lineRule="atLeast"/>
        <w:ind w:left="720"/>
        <w:rPr>
          <w:rFonts w:ascii="Times" w:hAnsi="Times" w:cs="Times"/>
          <w:color w:val="000000"/>
          <w:kern w:val="0"/>
        </w:rPr>
      </w:pPr>
    </w:p>
    <w:p w:rsidR="008600A0" w:rsidRPr="008600A0" w:rsidRDefault="008600A0" w:rsidP="0007241F">
      <w:pPr>
        <w:widowControl/>
        <w:numPr>
          <w:ilvl w:val="0"/>
          <w:numId w:val="7"/>
        </w:numPr>
        <w:tabs>
          <w:tab w:val="left" w:pos="220"/>
          <w:tab w:val="left" w:pos="720"/>
        </w:tabs>
        <w:autoSpaceDE w:val="0"/>
        <w:autoSpaceDN w:val="0"/>
        <w:adjustRightInd w:val="0"/>
        <w:spacing w:line="280" w:lineRule="atLeast"/>
        <w:ind w:hanging="720"/>
        <w:jc w:val="center"/>
        <w:rPr>
          <w:rFonts w:ascii="Times" w:hAnsi="Times" w:cs="Times"/>
          <w:color w:val="000000"/>
          <w:kern w:val="0"/>
        </w:rPr>
      </w:pPr>
    </w:p>
    <w:p w:rsidR="008600A0" w:rsidRPr="008600A0" w:rsidRDefault="008600A0" w:rsidP="0007241F">
      <w:pPr>
        <w:widowControl/>
        <w:numPr>
          <w:ilvl w:val="0"/>
          <w:numId w:val="7"/>
        </w:numPr>
        <w:tabs>
          <w:tab w:val="left" w:pos="220"/>
          <w:tab w:val="left" w:pos="720"/>
        </w:tabs>
        <w:autoSpaceDE w:val="0"/>
        <w:autoSpaceDN w:val="0"/>
        <w:adjustRightInd w:val="0"/>
        <w:spacing w:line="280" w:lineRule="atLeast"/>
        <w:ind w:hanging="720"/>
        <w:jc w:val="center"/>
        <w:rPr>
          <w:rFonts w:ascii="Times" w:hAnsi="Times" w:cs="Times"/>
          <w:color w:val="000000"/>
          <w:kern w:val="0"/>
        </w:rPr>
      </w:pPr>
    </w:p>
    <w:p w:rsidR="0013482A" w:rsidRDefault="0013482A" w:rsidP="00E20C84">
      <w:pPr>
        <w:widowControl/>
        <w:autoSpaceDE w:val="0"/>
        <w:autoSpaceDN w:val="0"/>
        <w:adjustRightInd w:val="0"/>
        <w:spacing w:after="240" w:line="440" w:lineRule="atLeast"/>
        <w:ind w:left="420" w:hanging="420"/>
        <w:rPr>
          <w:rFonts w:ascii="Arial" w:hAnsi="Arial" w:cs="Arial"/>
          <w:b/>
          <w:bCs/>
          <w:color w:val="000000"/>
          <w:kern w:val="0"/>
          <w:sz w:val="37"/>
          <w:szCs w:val="37"/>
        </w:rPr>
      </w:pPr>
    </w:p>
    <w:p w:rsidR="00575283" w:rsidRDefault="00575283" w:rsidP="00E20C84">
      <w:pPr>
        <w:widowControl/>
        <w:autoSpaceDE w:val="0"/>
        <w:autoSpaceDN w:val="0"/>
        <w:adjustRightInd w:val="0"/>
        <w:spacing w:after="240" w:line="440" w:lineRule="atLeast"/>
        <w:ind w:left="420" w:hanging="420"/>
        <w:rPr>
          <w:rFonts w:ascii="Arial" w:hAnsi="Arial" w:cs="Arial"/>
          <w:b/>
          <w:bCs/>
          <w:color w:val="000000"/>
          <w:kern w:val="0"/>
          <w:sz w:val="37"/>
          <w:szCs w:val="37"/>
        </w:rPr>
      </w:pPr>
    </w:p>
    <w:p w:rsidR="008965DD" w:rsidRDefault="0038227B" w:rsidP="00E20C84">
      <w:pPr>
        <w:widowControl/>
        <w:autoSpaceDE w:val="0"/>
        <w:autoSpaceDN w:val="0"/>
        <w:adjustRightInd w:val="0"/>
        <w:spacing w:after="240" w:line="440" w:lineRule="atLeast"/>
        <w:ind w:left="420" w:hanging="420"/>
        <w:rPr>
          <w:rFonts w:ascii="Arial" w:hAnsi="Arial" w:cs="Arial"/>
          <w:b/>
          <w:bCs/>
          <w:color w:val="000000"/>
          <w:kern w:val="0"/>
          <w:sz w:val="37"/>
          <w:szCs w:val="37"/>
        </w:rPr>
      </w:pPr>
      <w:r>
        <w:rPr>
          <w:rFonts w:ascii="Arial" w:hAnsi="Arial" w:cs="Arial"/>
          <w:b/>
          <w:bCs/>
          <w:color w:val="000000"/>
          <w:kern w:val="0"/>
          <w:sz w:val="37"/>
          <w:szCs w:val="37"/>
        </w:rPr>
        <w:t xml:space="preserve">9. </w:t>
      </w:r>
      <w:r w:rsidR="00BF75BC">
        <w:rPr>
          <w:rFonts w:ascii="Arial" w:hAnsi="Arial" w:cs="Arial"/>
          <w:b/>
          <w:bCs/>
          <w:color w:val="000000"/>
          <w:kern w:val="0"/>
          <w:sz w:val="37"/>
          <w:szCs w:val="37"/>
        </w:rPr>
        <w:t>T</w:t>
      </w:r>
      <w:r w:rsidR="00C432A8">
        <w:rPr>
          <w:rFonts w:ascii="Arial" w:hAnsi="Arial" w:cs="Arial"/>
          <w:b/>
          <w:bCs/>
          <w:color w:val="000000"/>
          <w:kern w:val="0"/>
          <w:sz w:val="37"/>
          <w:szCs w:val="37"/>
        </w:rPr>
        <w:t xml:space="preserve">EV’s </w:t>
      </w:r>
      <w:r w:rsidR="0015325D">
        <w:rPr>
          <w:rFonts w:ascii="Arial" w:hAnsi="Arial" w:cs="Arial"/>
          <w:b/>
          <w:bCs/>
          <w:color w:val="000000"/>
          <w:kern w:val="0"/>
          <w:sz w:val="37"/>
          <w:szCs w:val="37"/>
        </w:rPr>
        <w:t xml:space="preserve">greatest </w:t>
      </w:r>
      <w:r w:rsidR="00D17469">
        <w:rPr>
          <w:rFonts w:ascii="Arial" w:hAnsi="Arial" w:cs="Arial"/>
          <w:b/>
          <w:bCs/>
          <w:color w:val="000000"/>
          <w:kern w:val="0"/>
          <w:sz w:val="37"/>
          <w:szCs w:val="37"/>
        </w:rPr>
        <w:t xml:space="preserve">contribution </w:t>
      </w:r>
      <w:r w:rsidR="00BF75BC">
        <w:rPr>
          <w:rFonts w:ascii="Arial" w:hAnsi="Arial" w:cs="Arial"/>
          <w:b/>
          <w:bCs/>
          <w:color w:val="000000"/>
          <w:kern w:val="0"/>
          <w:sz w:val="37"/>
          <w:szCs w:val="37"/>
        </w:rPr>
        <w:t xml:space="preserve">may </w:t>
      </w:r>
      <w:r w:rsidR="00B6645C">
        <w:rPr>
          <w:rFonts w:ascii="Arial" w:hAnsi="Arial" w:cs="Arial"/>
          <w:b/>
          <w:bCs/>
          <w:color w:val="000000"/>
          <w:kern w:val="0"/>
          <w:sz w:val="37"/>
          <w:szCs w:val="37"/>
        </w:rPr>
        <w:t xml:space="preserve">be </w:t>
      </w:r>
      <w:r w:rsidR="00D17469">
        <w:rPr>
          <w:rFonts w:ascii="Arial" w:hAnsi="Arial" w:cs="Arial"/>
          <w:b/>
          <w:bCs/>
          <w:color w:val="000000"/>
          <w:kern w:val="0"/>
          <w:sz w:val="37"/>
          <w:szCs w:val="37"/>
        </w:rPr>
        <w:t xml:space="preserve">a </w:t>
      </w:r>
      <w:r w:rsidR="00FB4B12">
        <w:rPr>
          <w:rFonts w:ascii="Arial" w:hAnsi="Arial" w:cs="Arial"/>
          <w:b/>
          <w:bCs/>
          <w:color w:val="000000"/>
          <w:kern w:val="0"/>
          <w:sz w:val="37"/>
          <w:szCs w:val="37"/>
        </w:rPr>
        <w:t>revitaliz</w:t>
      </w:r>
      <w:r w:rsidR="00D17469">
        <w:rPr>
          <w:rFonts w:ascii="Arial" w:hAnsi="Arial" w:cs="Arial"/>
          <w:b/>
          <w:bCs/>
          <w:color w:val="000000"/>
          <w:kern w:val="0"/>
          <w:sz w:val="37"/>
          <w:szCs w:val="37"/>
        </w:rPr>
        <w:t xml:space="preserve">ation of </w:t>
      </w:r>
      <w:r w:rsidR="00FB4B12">
        <w:rPr>
          <w:rFonts w:ascii="Arial" w:hAnsi="Arial" w:cs="Arial"/>
          <w:b/>
          <w:bCs/>
          <w:color w:val="000000"/>
          <w:kern w:val="0"/>
          <w:sz w:val="37"/>
          <w:szCs w:val="37"/>
        </w:rPr>
        <w:t>our tra</w:t>
      </w:r>
      <w:r w:rsidR="004F25A3">
        <w:rPr>
          <w:rFonts w:ascii="Arial" w:hAnsi="Arial" w:cs="Arial"/>
          <w:b/>
          <w:bCs/>
          <w:color w:val="000000"/>
          <w:kern w:val="0"/>
          <w:sz w:val="37"/>
          <w:szCs w:val="37"/>
        </w:rPr>
        <w:t>f</w:t>
      </w:r>
      <w:r w:rsidR="00FB4B12">
        <w:rPr>
          <w:rFonts w:ascii="Arial" w:hAnsi="Arial" w:cs="Arial"/>
          <w:b/>
          <w:bCs/>
          <w:color w:val="000000"/>
          <w:kern w:val="0"/>
          <w:sz w:val="37"/>
          <w:szCs w:val="37"/>
        </w:rPr>
        <w:t>f</w:t>
      </w:r>
      <w:r w:rsidR="004F25A3">
        <w:rPr>
          <w:rFonts w:ascii="Arial" w:hAnsi="Arial" w:cs="Arial"/>
          <w:b/>
          <w:bCs/>
          <w:color w:val="000000"/>
          <w:kern w:val="0"/>
          <w:sz w:val="37"/>
          <w:szCs w:val="37"/>
        </w:rPr>
        <w:t>ic</w:t>
      </w:r>
      <w:r w:rsidR="00C432A8">
        <w:rPr>
          <w:rFonts w:ascii="Arial" w:hAnsi="Arial" w:cs="Arial"/>
          <w:b/>
          <w:bCs/>
          <w:color w:val="000000"/>
          <w:kern w:val="0"/>
          <w:sz w:val="37"/>
          <w:szCs w:val="37"/>
        </w:rPr>
        <w:t>-</w:t>
      </w:r>
      <w:r w:rsidR="004F25A3">
        <w:rPr>
          <w:rFonts w:ascii="Arial" w:hAnsi="Arial" w:cs="Arial"/>
          <w:b/>
          <w:bCs/>
          <w:color w:val="000000"/>
          <w:kern w:val="0"/>
          <w:sz w:val="37"/>
          <w:szCs w:val="37"/>
        </w:rPr>
        <w:t>choked c</w:t>
      </w:r>
      <w:r w:rsidR="00C7423F">
        <w:rPr>
          <w:rFonts w:ascii="Arial" w:hAnsi="Arial" w:cs="Arial"/>
          <w:b/>
          <w:bCs/>
          <w:color w:val="000000"/>
          <w:kern w:val="0"/>
          <w:sz w:val="37"/>
          <w:szCs w:val="37"/>
        </w:rPr>
        <w:t>it</w:t>
      </w:r>
      <w:r w:rsidR="00B96AB5">
        <w:rPr>
          <w:rFonts w:ascii="Arial" w:hAnsi="Arial" w:cs="Arial"/>
          <w:b/>
          <w:bCs/>
          <w:color w:val="000000"/>
          <w:kern w:val="0"/>
          <w:sz w:val="37"/>
          <w:szCs w:val="37"/>
        </w:rPr>
        <w:t>ies</w:t>
      </w:r>
      <w:r w:rsidR="004A5070">
        <w:rPr>
          <w:rFonts w:ascii="Arial" w:hAnsi="Arial" w:cs="Arial"/>
          <w:b/>
          <w:bCs/>
          <w:color w:val="000000"/>
          <w:kern w:val="0"/>
          <w:sz w:val="37"/>
          <w:szCs w:val="37"/>
        </w:rPr>
        <w:t xml:space="preserve">. </w:t>
      </w:r>
      <w:r w:rsidR="00C7423F">
        <w:rPr>
          <w:rFonts w:ascii="Arial" w:hAnsi="Arial" w:cs="Arial"/>
          <w:b/>
          <w:bCs/>
          <w:color w:val="000000"/>
          <w:kern w:val="0"/>
          <w:sz w:val="37"/>
          <w:szCs w:val="37"/>
        </w:rPr>
        <w:t xml:space="preserve"> </w:t>
      </w:r>
    </w:p>
    <w:p w:rsidR="0015325D" w:rsidRDefault="00855E84" w:rsidP="004B027A">
      <w:pPr>
        <w:widowControl/>
        <w:autoSpaceDE w:val="0"/>
        <w:autoSpaceDN w:val="0"/>
        <w:adjustRightInd w:val="0"/>
        <w:spacing w:after="240" w:line="280" w:lineRule="atLeast"/>
        <w:rPr>
          <w:rFonts w:ascii="Arial" w:hAnsi="Arial" w:cs="Arial"/>
          <w:b/>
          <w:color w:val="000000"/>
          <w:kern w:val="0"/>
        </w:rPr>
      </w:pPr>
      <w:bookmarkStart w:id="723" w:name="OLE_LINK2001"/>
      <w:bookmarkStart w:id="724" w:name="OLE_LINK2002"/>
      <w:r>
        <w:rPr>
          <w:rFonts w:ascii="Arial" w:hAnsi="Arial" w:cs="Arial"/>
          <w:color w:val="000000"/>
          <w:kern w:val="0"/>
        </w:rPr>
        <w:t xml:space="preserve">It </w:t>
      </w:r>
      <w:r w:rsidR="00575283">
        <w:rPr>
          <w:rFonts w:ascii="Arial" w:hAnsi="Arial" w:cs="Arial"/>
          <w:color w:val="000000"/>
          <w:kern w:val="0"/>
        </w:rPr>
        <w:t xml:space="preserve">should </w:t>
      </w:r>
      <w:r w:rsidR="00216846">
        <w:rPr>
          <w:rFonts w:ascii="Arial" w:hAnsi="Arial" w:cs="Arial"/>
          <w:color w:val="000000"/>
          <w:kern w:val="0"/>
        </w:rPr>
        <w:t xml:space="preserve">now </w:t>
      </w:r>
      <w:r w:rsidR="00575283">
        <w:rPr>
          <w:rFonts w:ascii="Arial" w:hAnsi="Arial" w:cs="Arial"/>
          <w:color w:val="000000"/>
          <w:kern w:val="0"/>
        </w:rPr>
        <w:t>be</w:t>
      </w:r>
      <w:r w:rsidR="00216846">
        <w:rPr>
          <w:rFonts w:ascii="Arial" w:hAnsi="Arial" w:cs="Arial"/>
          <w:color w:val="000000"/>
          <w:kern w:val="0"/>
        </w:rPr>
        <w:t>come</w:t>
      </w:r>
      <w:r w:rsidR="00575283">
        <w:rPr>
          <w:rFonts w:ascii="Arial" w:hAnsi="Arial" w:cs="Arial"/>
          <w:color w:val="000000"/>
          <w:kern w:val="0"/>
        </w:rPr>
        <w:t xml:space="preserve"> self-evident that </w:t>
      </w:r>
      <w:r>
        <w:rPr>
          <w:rFonts w:ascii="Arial" w:hAnsi="Arial" w:cs="Arial"/>
          <w:color w:val="000000"/>
          <w:kern w:val="0"/>
        </w:rPr>
        <w:t>most large</w:t>
      </w:r>
      <w:r w:rsidR="00C812CF">
        <w:rPr>
          <w:rFonts w:ascii="Arial" w:hAnsi="Arial" w:cs="Arial"/>
          <w:color w:val="000000"/>
          <w:kern w:val="0"/>
        </w:rPr>
        <w:t xml:space="preserve"> cities in the world </w:t>
      </w:r>
      <w:r w:rsidR="004F25A3">
        <w:rPr>
          <w:rFonts w:ascii="Arial" w:hAnsi="Arial" w:cs="Arial"/>
          <w:color w:val="000000"/>
          <w:kern w:val="0"/>
        </w:rPr>
        <w:t xml:space="preserve">are </w:t>
      </w:r>
      <w:r w:rsidR="00E20C84">
        <w:rPr>
          <w:rFonts w:ascii="Arial" w:hAnsi="Arial" w:cs="Arial"/>
          <w:color w:val="000000"/>
          <w:kern w:val="0"/>
        </w:rPr>
        <w:t>in d</w:t>
      </w:r>
      <w:r w:rsidR="004F25A3">
        <w:rPr>
          <w:rFonts w:ascii="Arial" w:hAnsi="Arial" w:cs="Arial"/>
          <w:color w:val="000000"/>
          <w:kern w:val="0"/>
        </w:rPr>
        <w:t>ecline</w:t>
      </w:r>
      <w:r w:rsidR="00121D0F">
        <w:rPr>
          <w:rFonts w:ascii="Arial" w:hAnsi="Arial" w:cs="Arial"/>
          <w:color w:val="000000"/>
          <w:kern w:val="0"/>
        </w:rPr>
        <w:t xml:space="preserve"> </w:t>
      </w:r>
      <w:r w:rsidR="00F8353B">
        <w:rPr>
          <w:rFonts w:ascii="Arial" w:hAnsi="Arial" w:cs="Arial"/>
          <w:color w:val="000000"/>
          <w:kern w:val="0"/>
        </w:rPr>
        <w:t xml:space="preserve">because they are </w:t>
      </w:r>
      <w:r w:rsidR="00EB4BDB" w:rsidRPr="00D2690A">
        <w:rPr>
          <w:rFonts w:ascii="Arial" w:hAnsi="Arial" w:cs="Arial"/>
          <w:b/>
          <w:color w:val="000000"/>
          <w:kern w:val="0"/>
        </w:rPr>
        <w:t>clogged with vehicles</w:t>
      </w:r>
      <w:r w:rsidR="001A4BAA" w:rsidRPr="00D2690A">
        <w:rPr>
          <w:rFonts w:ascii="Arial" w:hAnsi="Arial" w:cs="Arial"/>
          <w:b/>
          <w:color w:val="000000"/>
          <w:kern w:val="0"/>
        </w:rPr>
        <w:t xml:space="preserve"> of all </w:t>
      </w:r>
      <w:r w:rsidR="003903E8" w:rsidRPr="00D2690A">
        <w:rPr>
          <w:rFonts w:ascii="Arial" w:hAnsi="Arial" w:cs="Arial"/>
          <w:b/>
          <w:color w:val="000000"/>
          <w:kern w:val="0"/>
        </w:rPr>
        <w:t>kinds</w:t>
      </w:r>
      <w:r w:rsidR="003903E8">
        <w:rPr>
          <w:rFonts w:ascii="Arial" w:hAnsi="Arial" w:cs="Arial"/>
          <w:color w:val="000000"/>
          <w:kern w:val="0"/>
        </w:rPr>
        <w:t xml:space="preserve">. </w:t>
      </w:r>
      <w:r w:rsidR="0015325D">
        <w:rPr>
          <w:rFonts w:ascii="Arial" w:hAnsi="Arial" w:cs="Arial"/>
          <w:color w:val="000000"/>
          <w:kern w:val="0"/>
        </w:rPr>
        <w:t>Converting to electric cars is no</w:t>
      </w:r>
      <w:r w:rsidR="001A4BAA">
        <w:rPr>
          <w:rFonts w:ascii="Arial" w:hAnsi="Arial" w:cs="Arial"/>
          <w:color w:val="000000"/>
          <w:kern w:val="0"/>
        </w:rPr>
        <w:t xml:space="preserve"> </w:t>
      </w:r>
      <w:r w:rsidR="0015325D">
        <w:rPr>
          <w:rFonts w:ascii="Arial" w:hAnsi="Arial" w:cs="Arial"/>
          <w:color w:val="000000"/>
          <w:kern w:val="0"/>
        </w:rPr>
        <w:t xml:space="preserve">help if </w:t>
      </w:r>
      <w:r w:rsidR="00445D7F" w:rsidRPr="00216846">
        <w:rPr>
          <w:rFonts w:ascii="Arial" w:hAnsi="Arial" w:cs="Arial"/>
          <w:b/>
          <w:color w:val="000000"/>
          <w:kern w:val="0"/>
        </w:rPr>
        <w:t>p</w:t>
      </w:r>
      <w:r w:rsidR="008965DD" w:rsidRPr="00216846">
        <w:rPr>
          <w:rFonts w:ascii="Arial" w:hAnsi="Arial" w:cs="Arial"/>
          <w:b/>
          <w:color w:val="000000"/>
          <w:kern w:val="0"/>
        </w:rPr>
        <w:t xml:space="preserve">arking </w:t>
      </w:r>
      <w:r w:rsidR="00254B84" w:rsidRPr="00216846">
        <w:rPr>
          <w:rFonts w:ascii="Arial" w:hAnsi="Arial" w:cs="Arial"/>
          <w:b/>
          <w:color w:val="000000"/>
          <w:kern w:val="0"/>
        </w:rPr>
        <w:t>space</w:t>
      </w:r>
      <w:r w:rsidR="0015325D" w:rsidRPr="00216846">
        <w:rPr>
          <w:rFonts w:ascii="Arial" w:hAnsi="Arial" w:cs="Arial"/>
          <w:b/>
          <w:color w:val="000000"/>
          <w:kern w:val="0"/>
        </w:rPr>
        <w:t>s</w:t>
      </w:r>
      <w:r w:rsidR="0015325D">
        <w:rPr>
          <w:rFonts w:ascii="Arial" w:hAnsi="Arial" w:cs="Arial"/>
          <w:color w:val="000000"/>
          <w:kern w:val="0"/>
        </w:rPr>
        <w:t xml:space="preserve"> are </w:t>
      </w:r>
      <w:bookmarkEnd w:id="723"/>
      <w:bookmarkEnd w:id="724"/>
      <w:r w:rsidR="00D2690A">
        <w:rPr>
          <w:rFonts w:ascii="Arial" w:hAnsi="Arial" w:cs="Arial"/>
          <w:color w:val="000000"/>
          <w:kern w:val="0"/>
        </w:rPr>
        <w:t>not available</w:t>
      </w:r>
      <w:r w:rsidR="00815E45">
        <w:rPr>
          <w:rFonts w:ascii="Arial" w:hAnsi="Arial" w:cs="Arial"/>
          <w:color w:val="000000"/>
          <w:kern w:val="0"/>
        </w:rPr>
        <w:t>.</w:t>
      </w:r>
      <w:r>
        <w:rPr>
          <w:rFonts w:ascii="Arial" w:hAnsi="Arial" w:cs="Arial"/>
          <w:color w:val="000000"/>
          <w:kern w:val="0"/>
        </w:rPr>
        <w:t xml:space="preserve"> </w:t>
      </w:r>
      <w:r w:rsidR="004F25A3">
        <w:rPr>
          <w:rFonts w:ascii="Arial" w:hAnsi="Arial" w:cs="Arial"/>
          <w:color w:val="000000"/>
          <w:kern w:val="0"/>
        </w:rPr>
        <w:t xml:space="preserve">Transport </w:t>
      </w:r>
      <w:r w:rsidR="00CD5E93">
        <w:rPr>
          <w:rFonts w:ascii="Arial" w:hAnsi="Arial" w:cs="Arial"/>
          <w:color w:val="000000"/>
          <w:kern w:val="0"/>
        </w:rPr>
        <w:t xml:space="preserve">in and out of </w:t>
      </w:r>
      <w:r w:rsidR="004F25A3">
        <w:rPr>
          <w:rFonts w:ascii="Arial" w:hAnsi="Arial" w:cs="Arial"/>
          <w:color w:val="000000"/>
          <w:kern w:val="0"/>
        </w:rPr>
        <w:t xml:space="preserve">cities </w:t>
      </w:r>
      <w:r w:rsidR="00B75C2A">
        <w:rPr>
          <w:rFonts w:ascii="Arial" w:hAnsi="Arial" w:cs="Arial"/>
          <w:color w:val="000000"/>
          <w:kern w:val="0"/>
        </w:rPr>
        <w:t xml:space="preserve">has become </w:t>
      </w:r>
      <w:r w:rsidR="004F25A3">
        <w:rPr>
          <w:rFonts w:ascii="Arial" w:hAnsi="Arial" w:cs="Arial"/>
          <w:color w:val="000000"/>
          <w:kern w:val="0"/>
        </w:rPr>
        <w:t>a nightmare</w:t>
      </w:r>
      <w:r w:rsidR="00A665C5">
        <w:rPr>
          <w:rFonts w:ascii="Arial" w:hAnsi="Arial" w:cs="Arial"/>
          <w:color w:val="000000"/>
          <w:kern w:val="0"/>
        </w:rPr>
        <w:t xml:space="preserve"> </w:t>
      </w:r>
      <w:r w:rsidR="00EB4BDB">
        <w:rPr>
          <w:rFonts w:ascii="Arial" w:hAnsi="Arial" w:cs="Arial"/>
          <w:color w:val="000000"/>
          <w:kern w:val="0"/>
        </w:rPr>
        <w:t xml:space="preserve">due to </w:t>
      </w:r>
      <w:r w:rsidR="0028331F">
        <w:rPr>
          <w:rFonts w:ascii="Arial" w:hAnsi="Arial" w:cs="Arial"/>
          <w:color w:val="000000"/>
          <w:kern w:val="0"/>
        </w:rPr>
        <w:t xml:space="preserve">heavy </w:t>
      </w:r>
      <w:r w:rsidR="00EB4BDB">
        <w:rPr>
          <w:rFonts w:ascii="Arial" w:hAnsi="Arial" w:cs="Arial"/>
          <w:color w:val="000000"/>
          <w:kern w:val="0"/>
        </w:rPr>
        <w:t xml:space="preserve">traffic. </w:t>
      </w:r>
      <w:r w:rsidR="0015325D">
        <w:rPr>
          <w:rFonts w:ascii="Arial" w:hAnsi="Arial" w:cs="Arial"/>
          <w:color w:val="000000"/>
          <w:kern w:val="0"/>
        </w:rPr>
        <w:t>T</w:t>
      </w:r>
      <w:r>
        <w:rPr>
          <w:rFonts w:ascii="Arial" w:hAnsi="Arial" w:cs="Arial"/>
          <w:color w:val="000000"/>
          <w:kern w:val="0"/>
        </w:rPr>
        <w:t xml:space="preserve">axis, </w:t>
      </w:r>
      <w:r w:rsidR="00D00508">
        <w:rPr>
          <w:rFonts w:ascii="Arial" w:hAnsi="Arial" w:cs="Arial"/>
          <w:color w:val="000000"/>
          <w:kern w:val="0"/>
        </w:rPr>
        <w:t>vans</w:t>
      </w:r>
      <w:r w:rsidR="0015325D">
        <w:rPr>
          <w:rFonts w:ascii="Arial" w:hAnsi="Arial" w:cs="Arial"/>
          <w:color w:val="000000"/>
          <w:kern w:val="0"/>
        </w:rPr>
        <w:t xml:space="preserve">, private cars </w:t>
      </w:r>
      <w:r w:rsidR="00D00508">
        <w:rPr>
          <w:rFonts w:ascii="Arial" w:hAnsi="Arial" w:cs="Arial"/>
          <w:color w:val="000000"/>
          <w:kern w:val="0"/>
        </w:rPr>
        <w:t xml:space="preserve">and freight vehicles are </w:t>
      </w:r>
      <w:r w:rsidR="00C7423F">
        <w:rPr>
          <w:rFonts w:ascii="Arial" w:hAnsi="Arial" w:cs="Arial"/>
          <w:color w:val="000000"/>
          <w:kern w:val="0"/>
        </w:rPr>
        <w:t xml:space="preserve">so pervasive that </w:t>
      </w:r>
      <w:r w:rsidR="00D00508" w:rsidRPr="0013482A">
        <w:rPr>
          <w:rFonts w:ascii="Arial" w:hAnsi="Arial" w:cs="Arial"/>
          <w:color w:val="000000"/>
          <w:kern w:val="0"/>
        </w:rPr>
        <w:t xml:space="preserve">they are </w:t>
      </w:r>
      <w:r w:rsidR="00216846">
        <w:rPr>
          <w:rFonts w:ascii="Arial" w:hAnsi="Arial" w:cs="Arial"/>
          <w:color w:val="000000"/>
          <w:kern w:val="0"/>
        </w:rPr>
        <w:t xml:space="preserve">collectively </w:t>
      </w:r>
      <w:r w:rsidR="00F4368B" w:rsidRPr="0013482A">
        <w:rPr>
          <w:rFonts w:ascii="Arial" w:hAnsi="Arial" w:cs="Arial"/>
          <w:color w:val="000000"/>
          <w:kern w:val="0"/>
        </w:rPr>
        <w:t xml:space="preserve">killing </w:t>
      </w:r>
      <w:r w:rsidR="00C7423F" w:rsidRPr="0013482A">
        <w:rPr>
          <w:rFonts w:ascii="Arial" w:hAnsi="Arial" w:cs="Arial"/>
          <w:color w:val="000000"/>
          <w:kern w:val="0"/>
        </w:rPr>
        <w:t xml:space="preserve">the </w:t>
      </w:r>
      <w:r w:rsidR="00D2690A">
        <w:rPr>
          <w:rFonts w:ascii="Arial" w:hAnsi="Arial" w:cs="Arial"/>
          <w:color w:val="000000"/>
          <w:kern w:val="0"/>
        </w:rPr>
        <w:t>c</w:t>
      </w:r>
      <w:r w:rsidR="00C7423F" w:rsidRPr="0013482A">
        <w:rPr>
          <w:rFonts w:ascii="Arial" w:hAnsi="Arial" w:cs="Arial"/>
          <w:color w:val="000000"/>
          <w:kern w:val="0"/>
        </w:rPr>
        <w:t>ity</w:t>
      </w:r>
      <w:r w:rsidR="00B9083B" w:rsidRPr="009D7C9B">
        <w:rPr>
          <w:rFonts w:ascii="Arial" w:hAnsi="Arial" w:cs="Arial"/>
          <w:i/>
          <w:color w:val="000000"/>
          <w:kern w:val="0"/>
        </w:rPr>
        <w:t>.</w:t>
      </w:r>
      <w:r w:rsidR="00B9083B">
        <w:rPr>
          <w:rFonts w:ascii="Arial" w:hAnsi="Arial" w:cs="Arial"/>
          <w:b/>
          <w:color w:val="000000"/>
          <w:kern w:val="0"/>
        </w:rPr>
        <w:t xml:space="preserve"> </w:t>
      </w:r>
    </w:p>
    <w:p w:rsidR="004C7C78" w:rsidRDefault="00B96AB5"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w:t>
      </w:r>
      <w:r w:rsidR="00C812CF">
        <w:rPr>
          <w:rFonts w:ascii="Arial" w:hAnsi="Arial" w:cs="Arial"/>
          <w:color w:val="000000"/>
          <w:kern w:val="0"/>
        </w:rPr>
        <w:t xml:space="preserve">tired </w:t>
      </w:r>
      <w:r w:rsidR="003903E8">
        <w:rPr>
          <w:rFonts w:ascii="Arial" w:hAnsi="Arial" w:cs="Arial"/>
          <w:color w:val="000000"/>
          <w:kern w:val="0"/>
        </w:rPr>
        <w:t xml:space="preserve">old </w:t>
      </w:r>
      <w:r w:rsidR="00815E45">
        <w:rPr>
          <w:rFonts w:ascii="Arial" w:hAnsi="Arial" w:cs="Arial"/>
          <w:color w:val="000000"/>
          <w:kern w:val="0"/>
        </w:rPr>
        <w:t>s</w:t>
      </w:r>
      <w:r>
        <w:rPr>
          <w:rFonts w:ascii="Arial" w:hAnsi="Arial" w:cs="Arial"/>
          <w:color w:val="000000"/>
          <w:kern w:val="0"/>
        </w:rPr>
        <w:t>olution</w:t>
      </w:r>
      <w:r w:rsidR="00A06F5E">
        <w:rPr>
          <w:rFonts w:ascii="Arial" w:hAnsi="Arial" w:cs="Arial"/>
          <w:color w:val="000000"/>
          <w:kern w:val="0"/>
        </w:rPr>
        <w:t xml:space="preserve"> </w:t>
      </w:r>
      <w:r w:rsidR="00890ADF">
        <w:rPr>
          <w:rFonts w:ascii="Arial" w:hAnsi="Arial" w:cs="Arial"/>
          <w:color w:val="000000"/>
          <w:kern w:val="0"/>
        </w:rPr>
        <w:t xml:space="preserve">to </w:t>
      </w:r>
      <w:r w:rsidR="0028080D">
        <w:rPr>
          <w:rFonts w:ascii="Arial" w:hAnsi="Arial" w:cs="Arial"/>
          <w:color w:val="000000"/>
          <w:kern w:val="0"/>
        </w:rPr>
        <w:t>u</w:t>
      </w:r>
      <w:r w:rsidR="0028331F">
        <w:rPr>
          <w:rFonts w:ascii="Arial" w:hAnsi="Arial" w:cs="Arial"/>
          <w:color w:val="000000"/>
          <w:kern w:val="0"/>
        </w:rPr>
        <w:t xml:space="preserve">se </w:t>
      </w:r>
      <w:r w:rsidR="00F8353B">
        <w:rPr>
          <w:rFonts w:ascii="Arial" w:hAnsi="Arial" w:cs="Arial"/>
          <w:color w:val="000000"/>
          <w:kern w:val="0"/>
        </w:rPr>
        <w:t xml:space="preserve">crowded </w:t>
      </w:r>
      <w:r>
        <w:rPr>
          <w:rFonts w:ascii="Arial" w:hAnsi="Arial" w:cs="Arial"/>
          <w:color w:val="000000"/>
          <w:kern w:val="0"/>
        </w:rPr>
        <w:t>public transport</w:t>
      </w:r>
      <w:r w:rsidR="00065C46">
        <w:rPr>
          <w:rFonts w:ascii="Arial" w:hAnsi="Arial" w:cs="Arial"/>
          <w:color w:val="000000"/>
          <w:kern w:val="0"/>
        </w:rPr>
        <w:t xml:space="preserve"> </w:t>
      </w:r>
      <w:r w:rsidR="005B3739">
        <w:rPr>
          <w:rFonts w:ascii="Arial" w:hAnsi="Arial" w:cs="Arial"/>
          <w:color w:val="000000"/>
          <w:kern w:val="0"/>
        </w:rPr>
        <w:t xml:space="preserve">on </w:t>
      </w:r>
      <w:r w:rsidR="008C5DD6">
        <w:rPr>
          <w:rFonts w:ascii="Arial" w:hAnsi="Arial" w:cs="Arial"/>
          <w:color w:val="000000"/>
          <w:kern w:val="0"/>
        </w:rPr>
        <w:t xml:space="preserve">jammed </w:t>
      </w:r>
      <w:r w:rsidR="005B3739">
        <w:rPr>
          <w:rFonts w:ascii="Arial" w:hAnsi="Arial" w:cs="Arial"/>
          <w:color w:val="000000"/>
          <w:kern w:val="0"/>
        </w:rPr>
        <w:t>roads</w:t>
      </w:r>
      <w:r w:rsidR="0028080D">
        <w:rPr>
          <w:rFonts w:ascii="Arial" w:hAnsi="Arial" w:cs="Arial"/>
          <w:color w:val="000000"/>
          <w:kern w:val="0"/>
        </w:rPr>
        <w:t xml:space="preserve"> has </w:t>
      </w:r>
      <w:r w:rsidR="00F55CFD">
        <w:rPr>
          <w:rFonts w:ascii="Arial" w:hAnsi="Arial" w:cs="Arial"/>
          <w:color w:val="000000"/>
          <w:kern w:val="0"/>
        </w:rPr>
        <w:t xml:space="preserve">also </w:t>
      </w:r>
      <w:r w:rsidR="0028080D">
        <w:rPr>
          <w:rFonts w:ascii="Arial" w:hAnsi="Arial" w:cs="Arial"/>
          <w:color w:val="000000"/>
          <w:kern w:val="0"/>
        </w:rPr>
        <w:t>failed.</w:t>
      </w:r>
      <w:r>
        <w:rPr>
          <w:rFonts w:ascii="Arial" w:hAnsi="Arial" w:cs="Arial"/>
          <w:color w:val="000000"/>
          <w:kern w:val="0"/>
        </w:rPr>
        <w:t xml:space="preserve"> </w:t>
      </w:r>
      <w:r w:rsidR="00075FD1">
        <w:rPr>
          <w:rFonts w:ascii="Arial" w:hAnsi="Arial" w:cs="Arial"/>
          <w:color w:val="000000"/>
          <w:kern w:val="0"/>
        </w:rPr>
        <w:t xml:space="preserve">Worse still, </w:t>
      </w:r>
      <w:r>
        <w:rPr>
          <w:rFonts w:ascii="Arial" w:hAnsi="Arial" w:cs="Arial"/>
          <w:color w:val="000000"/>
          <w:kern w:val="0"/>
        </w:rPr>
        <w:t>after the virus pandemic of 2020</w:t>
      </w:r>
      <w:r w:rsidR="000C5E1B">
        <w:rPr>
          <w:rFonts w:ascii="Arial" w:hAnsi="Arial" w:cs="Arial"/>
          <w:color w:val="000000"/>
          <w:kern w:val="0"/>
        </w:rPr>
        <w:t>+</w:t>
      </w:r>
      <w:r>
        <w:rPr>
          <w:rFonts w:ascii="Arial" w:hAnsi="Arial" w:cs="Arial"/>
          <w:color w:val="000000"/>
          <w:kern w:val="0"/>
        </w:rPr>
        <w:t xml:space="preserve">, </w:t>
      </w:r>
      <w:r w:rsidR="004F25A3">
        <w:rPr>
          <w:rFonts w:ascii="Arial" w:hAnsi="Arial" w:cs="Arial"/>
          <w:color w:val="000000"/>
          <w:kern w:val="0"/>
        </w:rPr>
        <w:t>there is a</w:t>
      </w:r>
      <w:r w:rsidR="002F69A1">
        <w:rPr>
          <w:rFonts w:ascii="Arial" w:hAnsi="Arial" w:cs="Arial"/>
          <w:color w:val="000000"/>
          <w:kern w:val="0"/>
        </w:rPr>
        <w:t xml:space="preserve">n understandable </w:t>
      </w:r>
      <w:r w:rsidR="004F25A3">
        <w:rPr>
          <w:rFonts w:ascii="Arial" w:hAnsi="Arial" w:cs="Arial"/>
          <w:color w:val="000000"/>
          <w:kern w:val="0"/>
        </w:rPr>
        <w:t xml:space="preserve">hesitation to use </w:t>
      </w:r>
      <w:r w:rsidR="004664F2">
        <w:rPr>
          <w:rFonts w:ascii="Arial" w:hAnsi="Arial" w:cs="Arial"/>
          <w:color w:val="000000"/>
          <w:kern w:val="0"/>
        </w:rPr>
        <w:t xml:space="preserve">buses </w:t>
      </w:r>
      <w:r w:rsidR="002F69A1">
        <w:rPr>
          <w:rFonts w:ascii="Arial" w:hAnsi="Arial" w:cs="Arial"/>
          <w:color w:val="000000"/>
          <w:kern w:val="0"/>
        </w:rPr>
        <w:t>at all</w:t>
      </w:r>
      <w:r w:rsidR="004F25A3">
        <w:rPr>
          <w:rFonts w:ascii="Arial" w:hAnsi="Arial" w:cs="Arial"/>
          <w:color w:val="000000"/>
          <w:kern w:val="0"/>
        </w:rPr>
        <w:t xml:space="preserve">. </w:t>
      </w:r>
      <w:r>
        <w:rPr>
          <w:rFonts w:ascii="Arial" w:hAnsi="Arial" w:cs="Arial"/>
          <w:color w:val="000000"/>
          <w:kern w:val="0"/>
        </w:rPr>
        <w:t xml:space="preserve">Public transport </w:t>
      </w:r>
      <w:r w:rsidR="00B81743">
        <w:rPr>
          <w:rFonts w:ascii="Arial" w:hAnsi="Arial" w:cs="Arial"/>
          <w:color w:val="000000"/>
          <w:kern w:val="0"/>
        </w:rPr>
        <w:t>is</w:t>
      </w:r>
      <w:r w:rsidR="00B75C2A">
        <w:rPr>
          <w:rFonts w:ascii="Arial" w:hAnsi="Arial" w:cs="Arial"/>
          <w:color w:val="000000"/>
          <w:kern w:val="0"/>
        </w:rPr>
        <w:t xml:space="preserve"> chronically inefficient and </w:t>
      </w:r>
      <w:r w:rsidR="00B81743">
        <w:rPr>
          <w:rFonts w:ascii="Arial" w:hAnsi="Arial" w:cs="Arial"/>
          <w:color w:val="000000"/>
          <w:kern w:val="0"/>
        </w:rPr>
        <w:t xml:space="preserve">will die </w:t>
      </w:r>
      <w:r w:rsidR="00B8491E">
        <w:rPr>
          <w:rFonts w:ascii="Arial" w:hAnsi="Arial" w:cs="Arial"/>
          <w:color w:val="000000"/>
          <w:kern w:val="0"/>
        </w:rPr>
        <w:t xml:space="preserve">soon </w:t>
      </w:r>
      <w:r w:rsidR="00B81743">
        <w:rPr>
          <w:rFonts w:ascii="Arial" w:hAnsi="Arial" w:cs="Arial"/>
          <w:color w:val="000000"/>
          <w:kern w:val="0"/>
        </w:rPr>
        <w:t xml:space="preserve">because </w:t>
      </w:r>
      <w:r>
        <w:rPr>
          <w:rFonts w:ascii="Arial" w:hAnsi="Arial" w:cs="Arial"/>
          <w:color w:val="000000"/>
          <w:kern w:val="0"/>
        </w:rPr>
        <w:t xml:space="preserve">the soul has gone out of it. </w:t>
      </w:r>
      <w:r w:rsidR="00216846">
        <w:rPr>
          <w:rFonts w:ascii="Arial" w:hAnsi="Arial" w:cs="Arial"/>
          <w:color w:val="000000"/>
          <w:kern w:val="0"/>
        </w:rPr>
        <w:t>But d</w:t>
      </w:r>
      <w:r w:rsidR="005B3739">
        <w:rPr>
          <w:rFonts w:ascii="Arial" w:hAnsi="Arial" w:cs="Arial"/>
          <w:color w:val="000000"/>
          <w:kern w:val="0"/>
        </w:rPr>
        <w:t>o not mourn for it</w:t>
      </w:r>
      <w:r w:rsidR="00121D0F">
        <w:rPr>
          <w:rFonts w:ascii="Arial" w:hAnsi="Arial" w:cs="Arial"/>
          <w:color w:val="000000"/>
          <w:kern w:val="0"/>
        </w:rPr>
        <w:t>,</w:t>
      </w:r>
      <w:r w:rsidR="00065C46">
        <w:rPr>
          <w:rFonts w:ascii="Arial" w:hAnsi="Arial" w:cs="Arial"/>
          <w:color w:val="000000"/>
          <w:kern w:val="0"/>
        </w:rPr>
        <w:t xml:space="preserve"> </w:t>
      </w:r>
      <w:r w:rsidR="00CD5E93">
        <w:rPr>
          <w:rFonts w:ascii="Arial" w:hAnsi="Arial" w:cs="Arial"/>
          <w:color w:val="000000"/>
          <w:kern w:val="0"/>
        </w:rPr>
        <w:t>b</w:t>
      </w:r>
      <w:r w:rsidR="00E20C84">
        <w:rPr>
          <w:rFonts w:ascii="Arial" w:hAnsi="Arial" w:cs="Arial"/>
          <w:color w:val="000000"/>
          <w:kern w:val="0"/>
        </w:rPr>
        <w:t xml:space="preserve">ecause </w:t>
      </w:r>
      <w:r w:rsidR="002A2A34">
        <w:rPr>
          <w:rFonts w:ascii="Arial" w:hAnsi="Arial" w:cs="Arial"/>
          <w:color w:val="000000"/>
          <w:kern w:val="0"/>
        </w:rPr>
        <w:t>a better option</w:t>
      </w:r>
      <w:r w:rsidR="00633023">
        <w:rPr>
          <w:rFonts w:ascii="Arial" w:hAnsi="Arial" w:cs="Arial"/>
          <w:color w:val="000000"/>
          <w:kern w:val="0"/>
        </w:rPr>
        <w:t xml:space="preserve"> is </w:t>
      </w:r>
      <w:r w:rsidR="00D2690A">
        <w:rPr>
          <w:rFonts w:ascii="Arial" w:hAnsi="Arial" w:cs="Arial"/>
          <w:color w:val="000000"/>
          <w:kern w:val="0"/>
        </w:rPr>
        <w:t xml:space="preserve">here. </w:t>
      </w:r>
      <w:r w:rsidR="003D16CF">
        <w:rPr>
          <w:rFonts w:ascii="Arial" w:hAnsi="Arial" w:cs="Arial"/>
          <w:color w:val="000000"/>
          <w:kern w:val="0"/>
        </w:rPr>
        <w:t xml:space="preserve"> </w:t>
      </w:r>
      <w:r w:rsidR="002A2A34">
        <w:rPr>
          <w:rFonts w:ascii="Arial" w:hAnsi="Arial" w:cs="Arial"/>
          <w:color w:val="000000"/>
          <w:kern w:val="0"/>
        </w:rPr>
        <w:t xml:space="preserve"> </w:t>
      </w:r>
      <w:r>
        <w:rPr>
          <w:rFonts w:ascii="Arial" w:hAnsi="Arial" w:cs="Arial"/>
          <w:color w:val="000000"/>
          <w:kern w:val="0"/>
        </w:rPr>
        <w:t xml:space="preserve"> </w:t>
      </w:r>
    </w:p>
    <w:p w:rsidR="001A4BAA" w:rsidRDefault="001114B4" w:rsidP="004B027A">
      <w:pPr>
        <w:widowControl/>
        <w:autoSpaceDE w:val="0"/>
        <w:autoSpaceDN w:val="0"/>
        <w:adjustRightInd w:val="0"/>
        <w:spacing w:after="240" w:line="280" w:lineRule="atLeast"/>
        <w:rPr>
          <w:rFonts w:ascii="Arial" w:hAnsi="Arial" w:cs="Arial"/>
          <w:b/>
          <w:kern w:val="0"/>
        </w:rPr>
      </w:pPr>
      <w:r>
        <w:rPr>
          <w:rFonts w:ascii="Arial" w:hAnsi="Arial" w:cs="Arial"/>
          <w:kern w:val="0"/>
        </w:rPr>
        <w:t xml:space="preserve">Who </w:t>
      </w:r>
      <w:r w:rsidR="00D00508" w:rsidRPr="00851083">
        <w:rPr>
          <w:rFonts w:ascii="Arial" w:hAnsi="Arial" w:cs="Arial"/>
          <w:kern w:val="0"/>
        </w:rPr>
        <w:t xml:space="preserve">then </w:t>
      </w:r>
      <w:r w:rsidR="00AC7883" w:rsidRPr="00851083">
        <w:rPr>
          <w:rFonts w:ascii="Arial" w:hAnsi="Arial" w:cs="Arial"/>
          <w:kern w:val="0"/>
        </w:rPr>
        <w:t xml:space="preserve">will save </w:t>
      </w:r>
      <w:r w:rsidR="00972858" w:rsidRPr="00851083">
        <w:rPr>
          <w:rFonts w:ascii="Arial" w:hAnsi="Arial" w:cs="Arial"/>
          <w:kern w:val="0"/>
        </w:rPr>
        <w:t>our cities</w:t>
      </w:r>
      <w:r w:rsidR="00AC7883">
        <w:rPr>
          <w:rFonts w:ascii="Arial" w:hAnsi="Arial" w:cs="Arial"/>
          <w:kern w:val="0"/>
        </w:rPr>
        <w:t>? Who will</w:t>
      </w:r>
      <w:r w:rsidR="00EF7340">
        <w:rPr>
          <w:rFonts w:ascii="Arial" w:hAnsi="Arial" w:cs="Arial"/>
          <w:kern w:val="0"/>
        </w:rPr>
        <w:t xml:space="preserve"> </w:t>
      </w:r>
      <w:r w:rsidR="00150353" w:rsidRPr="004C7C78">
        <w:rPr>
          <w:rFonts w:ascii="Arial" w:hAnsi="Arial" w:cs="Arial"/>
          <w:kern w:val="0"/>
        </w:rPr>
        <w:t>remov</w:t>
      </w:r>
      <w:r w:rsidR="004C7C78">
        <w:rPr>
          <w:rFonts w:ascii="Arial" w:hAnsi="Arial" w:cs="Arial"/>
          <w:kern w:val="0"/>
        </w:rPr>
        <w:t xml:space="preserve">e </w:t>
      </w:r>
      <w:r w:rsidR="00C7423F" w:rsidRPr="004C7C78">
        <w:rPr>
          <w:rFonts w:ascii="Arial" w:hAnsi="Arial" w:cs="Arial"/>
          <w:kern w:val="0"/>
        </w:rPr>
        <w:t>the blight of road traffic</w:t>
      </w:r>
      <w:r w:rsidR="002A2A34" w:rsidRPr="002A2A34">
        <w:rPr>
          <w:rFonts w:ascii="Arial" w:hAnsi="Arial" w:cs="Arial"/>
          <w:kern w:val="0"/>
        </w:rPr>
        <w:t xml:space="preserve"> </w:t>
      </w:r>
      <w:r w:rsidR="002A2A34" w:rsidRPr="004C7C78">
        <w:rPr>
          <w:rFonts w:ascii="Arial" w:hAnsi="Arial" w:cs="Arial"/>
          <w:kern w:val="0"/>
        </w:rPr>
        <w:t xml:space="preserve">from </w:t>
      </w:r>
      <w:r w:rsidR="002A2A34">
        <w:rPr>
          <w:rFonts w:ascii="Arial" w:hAnsi="Arial" w:cs="Arial"/>
          <w:kern w:val="0"/>
        </w:rPr>
        <w:t xml:space="preserve">our </w:t>
      </w:r>
      <w:r w:rsidR="002A2A34" w:rsidRPr="004C7C78">
        <w:rPr>
          <w:rFonts w:ascii="Arial" w:hAnsi="Arial" w:cs="Arial"/>
          <w:kern w:val="0"/>
        </w:rPr>
        <w:t>streets</w:t>
      </w:r>
      <w:r w:rsidR="0028080D">
        <w:rPr>
          <w:rFonts w:ascii="Arial" w:hAnsi="Arial" w:cs="Arial"/>
          <w:kern w:val="0"/>
        </w:rPr>
        <w:t>?</w:t>
      </w:r>
      <w:r w:rsidR="00AC7759">
        <w:rPr>
          <w:rFonts w:ascii="Arial" w:hAnsi="Arial" w:cs="Arial"/>
          <w:kern w:val="0"/>
        </w:rPr>
        <w:t xml:space="preserve"> Who will nurse </w:t>
      </w:r>
      <w:r w:rsidR="00D00508">
        <w:rPr>
          <w:rFonts w:ascii="Arial" w:hAnsi="Arial" w:cs="Arial"/>
          <w:kern w:val="0"/>
        </w:rPr>
        <w:t>the rebirth</w:t>
      </w:r>
      <w:r w:rsidR="00E77E34" w:rsidRPr="004C7C78">
        <w:rPr>
          <w:rFonts w:ascii="Arial" w:hAnsi="Arial" w:cs="Arial"/>
          <w:kern w:val="0"/>
        </w:rPr>
        <w:t xml:space="preserve"> </w:t>
      </w:r>
      <w:r w:rsidR="004C7C78">
        <w:rPr>
          <w:rFonts w:ascii="Arial" w:hAnsi="Arial" w:cs="Arial"/>
          <w:kern w:val="0"/>
        </w:rPr>
        <w:t>of t</w:t>
      </w:r>
      <w:r w:rsidR="00150353" w:rsidRPr="004C7C78">
        <w:rPr>
          <w:rFonts w:ascii="Arial" w:hAnsi="Arial" w:cs="Arial"/>
          <w:kern w:val="0"/>
        </w:rPr>
        <w:t>he</w:t>
      </w:r>
      <w:r w:rsidR="00C7423F" w:rsidRPr="004C7C78">
        <w:rPr>
          <w:rFonts w:ascii="Arial" w:hAnsi="Arial" w:cs="Arial"/>
          <w:kern w:val="0"/>
        </w:rPr>
        <w:t xml:space="preserve"> cit</w:t>
      </w:r>
      <w:r w:rsidR="00972858">
        <w:rPr>
          <w:rFonts w:ascii="Arial" w:hAnsi="Arial" w:cs="Arial"/>
          <w:kern w:val="0"/>
        </w:rPr>
        <w:t xml:space="preserve">y </w:t>
      </w:r>
      <w:r w:rsidR="004F25A3">
        <w:rPr>
          <w:rFonts w:ascii="Arial" w:hAnsi="Arial" w:cs="Arial"/>
          <w:kern w:val="0"/>
        </w:rPr>
        <w:t xml:space="preserve">as </w:t>
      </w:r>
      <w:r w:rsidR="00972858">
        <w:rPr>
          <w:rFonts w:ascii="Arial" w:hAnsi="Arial" w:cs="Arial"/>
          <w:kern w:val="0"/>
        </w:rPr>
        <w:t xml:space="preserve">a </w:t>
      </w:r>
      <w:r w:rsidR="004F25A3">
        <w:rPr>
          <w:rFonts w:ascii="Arial" w:hAnsi="Arial" w:cs="Arial"/>
          <w:kern w:val="0"/>
        </w:rPr>
        <w:t xml:space="preserve">pleasant, </w:t>
      </w:r>
      <w:r w:rsidR="00C7423F" w:rsidRPr="004C7C78">
        <w:rPr>
          <w:rFonts w:ascii="Arial" w:hAnsi="Arial" w:cs="Arial"/>
          <w:kern w:val="0"/>
        </w:rPr>
        <w:t>safe</w:t>
      </w:r>
      <w:r w:rsidR="004F25A3">
        <w:rPr>
          <w:rFonts w:ascii="Arial" w:hAnsi="Arial" w:cs="Arial"/>
          <w:kern w:val="0"/>
        </w:rPr>
        <w:t xml:space="preserve"> and </w:t>
      </w:r>
      <w:r w:rsidR="00445D7F">
        <w:rPr>
          <w:rFonts w:ascii="Arial" w:hAnsi="Arial" w:cs="Arial"/>
          <w:kern w:val="0"/>
        </w:rPr>
        <w:t xml:space="preserve">healthy </w:t>
      </w:r>
      <w:r w:rsidR="00C7423F" w:rsidRPr="004C7C78">
        <w:rPr>
          <w:rFonts w:ascii="Arial" w:hAnsi="Arial" w:cs="Arial"/>
          <w:kern w:val="0"/>
        </w:rPr>
        <w:t xml:space="preserve">place </w:t>
      </w:r>
      <w:r w:rsidR="00AC7759">
        <w:rPr>
          <w:rFonts w:ascii="Arial" w:hAnsi="Arial" w:cs="Arial"/>
          <w:kern w:val="0"/>
        </w:rPr>
        <w:t xml:space="preserve">for residents </w:t>
      </w:r>
      <w:r w:rsidR="004D0A01">
        <w:rPr>
          <w:rFonts w:ascii="Arial" w:hAnsi="Arial" w:cs="Arial"/>
          <w:kern w:val="0"/>
        </w:rPr>
        <w:t>and</w:t>
      </w:r>
      <w:r w:rsidR="00AC7759">
        <w:rPr>
          <w:rFonts w:ascii="Arial" w:hAnsi="Arial" w:cs="Arial"/>
          <w:kern w:val="0"/>
        </w:rPr>
        <w:t xml:space="preserve"> visitors</w:t>
      </w:r>
      <w:r w:rsidR="00C94875">
        <w:rPr>
          <w:rFonts w:ascii="Arial" w:hAnsi="Arial" w:cs="Arial"/>
          <w:kern w:val="0"/>
        </w:rPr>
        <w:t xml:space="preserve"> alike</w:t>
      </w:r>
      <w:r w:rsidR="00AC7759">
        <w:rPr>
          <w:rFonts w:ascii="Arial" w:hAnsi="Arial" w:cs="Arial"/>
          <w:kern w:val="0"/>
        </w:rPr>
        <w:t xml:space="preserve">? </w:t>
      </w:r>
      <w:r w:rsidR="002A2A34">
        <w:rPr>
          <w:rFonts w:ascii="Arial" w:hAnsi="Arial" w:cs="Arial"/>
          <w:kern w:val="0"/>
        </w:rPr>
        <w:t>C</w:t>
      </w:r>
      <w:r w:rsidR="00EF7340">
        <w:rPr>
          <w:rFonts w:ascii="Arial" w:hAnsi="Arial" w:cs="Arial"/>
          <w:kern w:val="0"/>
        </w:rPr>
        <w:t xml:space="preserve">ity </w:t>
      </w:r>
      <w:r w:rsidR="00150353">
        <w:rPr>
          <w:rFonts w:ascii="Arial" w:hAnsi="Arial" w:cs="Arial"/>
          <w:color w:val="000000"/>
          <w:kern w:val="0"/>
        </w:rPr>
        <w:t xml:space="preserve">managers </w:t>
      </w:r>
      <w:r w:rsidR="007B3FE2">
        <w:rPr>
          <w:rFonts w:ascii="Arial" w:hAnsi="Arial" w:cs="Arial"/>
          <w:color w:val="000000"/>
          <w:kern w:val="0"/>
        </w:rPr>
        <w:t>can</w:t>
      </w:r>
      <w:r w:rsidR="00EF7340">
        <w:rPr>
          <w:rFonts w:ascii="Arial" w:hAnsi="Arial" w:cs="Arial"/>
          <w:color w:val="000000"/>
          <w:kern w:val="0"/>
        </w:rPr>
        <w:t>’t</w:t>
      </w:r>
      <w:r w:rsidR="007B3FE2">
        <w:rPr>
          <w:rFonts w:ascii="Arial" w:hAnsi="Arial" w:cs="Arial"/>
          <w:color w:val="000000"/>
          <w:kern w:val="0"/>
        </w:rPr>
        <w:t xml:space="preserve"> </w:t>
      </w:r>
      <w:r w:rsidR="00B81743">
        <w:rPr>
          <w:rFonts w:ascii="Arial" w:hAnsi="Arial" w:cs="Arial"/>
          <w:color w:val="000000"/>
          <w:kern w:val="0"/>
        </w:rPr>
        <w:t xml:space="preserve">rescue us </w:t>
      </w:r>
      <w:r w:rsidR="00A665C5">
        <w:rPr>
          <w:rFonts w:ascii="Arial" w:hAnsi="Arial" w:cs="Arial"/>
          <w:color w:val="000000"/>
          <w:kern w:val="0"/>
        </w:rPr>
        <w:t>because</w:t>
      </w:r>
      <w:r w:rsidR="007E4334">
        <w:rPr>
          <w:rFonts w:ascii="Arial" w:hAnsi="Arial" w:cs="Arial"/>
          <w:color w:val="000000"/>
          <w:kern w:val="0"/>
        </w:rPr>
        <w:t xml:space="preserve">, </w:t>
      </w:r>
      <w:r w:rsidR="00170AE1">
        <w:rPr>
          <w:rFonts w:ascii="Arial" w:hAnsi="Arial" w:cs="Arial"/>
          <w:color w:val="000000"/>
          <w:kern w:val="0"/>
        </w:rPr>
        <w:t xml:space="preserve">bless their hearts, </w:t>
      </w:r>
      <w:r w:rsidR="00A665C5">
        <w:rPr>
          <w:rFonts w:ascii="Arial" w:hAnsi="Arial" w:cs="Arial"/>
          <w:color w:val="000000"/>
          <w:kern w:val="0"/>
        </w:rPr>
        <w:t>the</w:t>
      </w:r>
      <w:r w:rsidR="00D2690A">
        <w:rPr>
          <w:rFonts w:ascii="Arial" w:hAnsi="Arial" w:cs="Arial"/>
          <w:color w:val="000000"/>
          <w:kern w:val="0"/>
        </w:rPr>
        <w:t xml:space="preserve">ir consuming effort is to </w:t>
      </w:r>
      <w:r w:rsidR="00633023">
        <w:rPr>
          <w:rFonts w:ascii="Arial" w:hAnsi="Arial" w:cs="Arial"/>
          <w:color w:val="000000"/>
          <w:kern w:val="0"/>
        </w:rPr>
        <w:t xml:space="preserve">solve </w:t>
      </w:r>
      <w:r w:rsidR="00633023" w:rsidRPr="009D7C9B">
        <w:rPr>
          <w:rFonts w:ascii="Arial" w:hAnsi="Arial" w:cs="Arial"/>
          <w:b/>
          <w:color w:val="000000"/>
          <w:kern w:val="0"/>
        </w:rPr>
        <w:t>people problems</w:t>
      </w:r>
      <w:r w:rsidR="00633023">
        <w:rPr>
          <w:rFonts w:ascii="Arial" w:hAnsi="Arial" w:cs="Arial"/>
          <w:color w:val="000000"/>
          <w:kern w:val="0"/>
        </w:rPr>
        <w:t xml:space="preserve">. </w:t>
      </w:r>
      <w:r w:rsidR="00633023" w:rsidRPr="00D2690A">
        <w:rPr>
          <w:rFonts w:ascii="Arial" w:hAnsi="Arial" w:cs="Arial"/>
          <w:b/>
          <w:color w:val="000000"/>
          <w:kern w:val="0"/>
        </w:rPr>
        <w:t xml:space="preserve">The </w:t>
      </w:r>
      <w:r w:rsidR="00633023" w:rsidRPr="00170AE1">
        <w:rPr>
          <w:rFonts w:ascii="Arial" w:hAnsi="Arial" w:cs="Arial"/>
          <w:b/>
          <w:color w:val="000000"/>
          <w:kern w:val="0"/>
        </w:rPr>
        <w:t>city problems</w:t>
      </w:r>
      <w:r w:rsidR="00DA1156">
        <w:rPr>
          <w:rFonts w:ascii="Arial" w:hAnsi="Arial" w:cs="Arial"/>
          <w:color w:val="000000"/>
          <w:kern w:val="0"/>
        </w:rPr>
        <w:t>,</w:t>
      </w:r>
      <w:r w:rsidR="0028080D">
        <w:rPr>
          <w:rFonts w:ascii="Arial" w:hAnsi="Arial" w:cs="Arial"/>
          <w:color w:val="000000"/>
          <w:kern w:val="0"/>
        </w:rPr>
        <w:t xml:space="preserve"> </w:t>
      </w:r>
      <w:r w:rsidR="00D2690A">
        <w:rPr>
          <w:rFonts w:ascii="Arial" w:hAnsi="Arial" w:cs="Arial"/>
          <w:color w:val="000000"/>
          <w:kern w:val="0"/>
        </w:rPr>
        <w:t xml:space="preserve">by contrast, </w:t>
      </w:r>
      <w:r w:rsidR="00633023" w:rsidRPr="004F3AFB">
        <w:rPr>
          <w:rFonts w:ascii="Arial" w:hAnsi="Arial" w:cs="Arial"/>
          <w:b/>
          <w:color w:val="000000"/>
          <w:kern w:val="0"/>
        </w:rPr>
        <w:t xml:space="preserve">are deeply </w:t>
      </w:r>
      <w:r w:rsidR="00A665C5" w:rsidRPr="004F3AFB">
        <w:rPr>
          <w:rFonts w:ascii="Arial" w:hAnsi="Arial" w:cs="Arial"/>
          <w:b/>
          <w:color w:val="000000"/>
          <w:kern w:val="0"/>
        </w:rPr>
        <w:t>technical</w:t>
      </w:r>
      <w:r w:rsidR="002A2A34" w:rsidRPr="004F3AFB">
        <w:rPr>
          <w:rFonts w:ascii="Arial" w:hAnsi="Arial" w:cs="Arial"/>
          <w:b/>
          <w:color w:val="000000"/>
          <w:kern w:val="0"/>
        </w:rPr>
        <w:t xml:space="preserve"> and</w:t>
      </w:r>
      <w:r w:rsidR="002A2A34">
        <w:rPr>
          <w:rFonts w:ascii="Arial" w:hAnsi="Arial" w:cs="Arial"/>
          <w:color w:val="000000"/>
          <w:kern w:val="0"/>
        </w:rPr>
        <w:t xml:space="preserve"> </w:t>
      </w:r>
      <w:r w:rsidR="002A2A34" w:rsidRPr="00B56B69">
        <w:rPr>
          <w:rFonts w:ascii="Arial" w:hAnsi="Arial" w:cs="Arial"/>
          <w:b/>
          <w:kern w:val="0"/>
        </w:rPr>
        <w:t xml:space="preserve">only </w:t>
      </w:r>
      <w:r w:rsidR="00B81743">
        <w:rPr>
          <w:rFonts w:ascii="Arial" w:hAnsi="Arial" w:cs="Arial"/>
          <w:b/>
          <w:kern w:val="0"/>
        </w:rPr>
        <w:t xml:space="preserve">radical </w:t>
      </w:r>
      <w:r w:rsidR="00A665C5" w:rsidRPr="00B56B69">
        <w:rPr>
          <w:rFonts w:ascii="Arial" w:hAnsi="Arial" w:cs="Arial"/>
          <w:b/>
          <w:kern w:val="0"/>
        </w:rPr>
        <w:t xml:space="preserve">technical </w:t>
      </w:r>
      <w:r w:rsidR="002A2A34" w:rsidRPr="00B56B69">
        <w:rPr>
          <w:rFonts w:ascii="Arial" w:hAnsi="Arial" w:cs="Arial"/>
          <w:b/>
          <w:kern w:val="0"/>
        </w:rPr>
        <w:t>approach</w:t>
      </w:r>
      <w:r w:rsidR="00DA1156">
        <w:rPr>
          <w:rFonts w:ascii="Arial" w:hAnsi="Arial" w:cs="Arial"/>
          <w:b/>
          <w:kern w:val="0"/>
        </w:rPr>
        <w:t>e</w:t>
      </w:r>
      <w:r w:rsidR="00EB4BDB">
        <w:rPr>
          <w:rFonts w:ascii="Arial" w:hAnsi="Arial" w:cs="Arial"/>
          <w:b/>
          <w:kern w:val="0"/>
        </w:rPr>
        <w:t>s</w:t>
      </w:r>
      <w:r w:rsidR="002A2A34" w:rsidRPr="00B56B69">
        <w:rPr>
          <w:rFonts w:ascii="Arial" w:hAnsi="Arial" w:cs="Arial"/>
          <w:b/>
          <w:kern w:val="0"/>
        </w:rPr>
        <w:t xml:space="preserve"> by engineers and architects </w:t>
      </w:r>
      <w:r w:rsidR="00B56B69">
        <w:rPr>
          <w:rFonts w:ascii="Arial" w:hAnsi="Arial" w:cs="Arial"/>
          <w:b/>
          <w:kern w:val="0"/>
        </w:rPr>
        <w:t xml:space="preserve">can </w:t>
      </w:r>
      <w:r w:rsidR="002A2A34" w:rsidRPr="00B56B69">
        <w:rPr>
          <w:rFonts w:ascii="Arial" w:hAnsi="Arial" w:cs="Arial"/>
          <w:b/>
          <w:kern w:val="0"/>
        </w:rPr>
        <w:t>s</w:t>
      </w:r>
      <w:r w:rsidR="00633023">
        <w:rPr>
          <w:rFonts w:ascii="Arial" w:hAnsi="Arial" w:cs="Arial"/>
          <w:b/>
          <w:kern w:val="0"/>
        </w:rPr>
        <w:t>olve the</w:t>
      </w:r>
      <w:r w:rsidR="00D2251A">
        <w:rPr>
          <w:rFonts w:ascii="Arial" w:hAnsi="Arial" w:cs="Arial"/>
          <w:b/>
          <w:kern w:val="0"/>
        </w:rPr>
        <w:t>m</w:t>
      </w:r>
      <w:bookmarkStart w:id="725" w:name="OLE_LINK2003"/>
      <w:bookmarkStart w:id="726" w:name="OLE_LINK2004"/>
      <w:r w:rsidR="001A4BAA">
        <w:rPr>
          <w:rFonts w:ascii="Arial" w:hAnsi="Arial" w:cs="Arial"/>
          <w:b/>
          <w:kern w:val="0"/>
        </w:rPr>
        <w:t xml:space="preserve">. </w:t>
      </w:r>
    </w:p>
    <w:p w:rsidR="001A4BAA" w:rsidRDefault="001A4BAA" w:rsidP="004B027A">
      <w:pPr>
        <w:widowControl/>
        <w:autoSpaceDE w:val="0"/>
        <w:autoSpaceDN w:val="0"/>
        <w:adjustRightInd w:val="0"/>
        <w:spacing w:after="240" w:line="280" w:lineRule="atLeast"/>
        <w:rPr>
          <w:rFonts w:ascii="Arial" w:hAnsi="Arial" w:cs="Arial"/>
          <w:color w:val="000000"/>
          <w:kern w:val="0"/>
        </w:rPr>
      </w:pPr>
      <w:r w:rsidRPr="001A4BAA">
        <w:rPr>
          <w:rFonts w:ascii="Arial" w:hAnsi="Arial" w:cs="Arial"/>
          <w:kern w:val="0"/>
        </w:rPr>
        <w:t>It</w:t>
      </w:r>
      <w:r>
        <w:rPr>
          <w:rFonts w:ascii="Arial" w:hAnsi="Arial" w:cs="Arial"/>
          <w:b/>
          <w:kern w:val="0"/>
        </w:rPr>
        <w:t xml:space="preserve"> </w:t>
      </w:r>
      <w:r w:rsidR="009D44D3" w:rsidRPr="00170AE1">
        <w:rPr>
          <w:rFonts w:ascii="Arial" w:hAnsi="Arial" w:cs="Arial"/>
          <w:kern w:val="0"/>
        </w:rPr>
        <w:t>sounds ridiculous</w:t>
      </w:r>
      <w:r w:rsidR="00170AE1">
        <w:rPr>
          <w:rFonts w:ascii="Arial" w:hAnsi="Arial" w:cs="Arial"/>
          <w:kern w:val="0"/>
        </w:rPr>
        <w:t xml:space="preserve"> </w:t>
      </w:r>
      <w:r w:rsidR="00F8353B">
        <w:rPr>
          <w:rFonts w:ascii="Arial" w:hAnsi="Arial" w:cs="Arial"/>
          <w:kern w:val="0"/>
        </w:rPr>
        <w:t xml:space="preserve">to say that </w:t>
      </w:r>
      <w:r w:rsidR="00170AE1">
        <w:rPr>
          <w:rFonts w:ascii="Arial" w:hAnsi="Arial" w:cs="Arial"/>
          <w:kern w:val="0"/>
        </w:rPr>
        <w:t xml:space="preserve">our cities </w:t>
      </w:r>
      <w:r w:rsidR="00972858" w:rsidRPr="00170AE1">
        <w:rPr>
          <w:rFonts w:ascii="Arial" w:hAnsi="Arial" w:cs="Arial"/>
          <w:kern w:val="0"/>
        </w:rPr>
        <w:t xml:space="preserve">are </w:t>
      </w:r>
      <w:r w:rsidR="009D44D3" w:rsidRPr="00C94875">
        <w:rPr>
          <w:rFonts w:ascii="Arial" w:hAnsi="Arial" w:cs="Arial"/>
          <w:kern w:val="0"/>
        </w:rPr>
        <w:t xml:space="preserve">dying </w:t>
      </w:r>
      <w:r w:rsidR="00216846">
        <w:rPr>
          <w:rFonts w:ascii="Arial" w:hAnsi="Arial" w:cs="Arial"/>
          <w:kern w:val="0"/>
        </w:rPr>
        <w:t xml:space="preserve">simply </w:t>
      </w:r>
      <w:r w:rsidR="00075FD1" w:rsidRPr="00C94875">
        <w:rPr>
          <w:rFonts w:ascii="Arial" w:hAnsi="Arial" w:cs="Arial"/>
          <w:kern w:val="0"/>
        </w:rPr>
        <w:t xml:space="preserve">because of </w:t>
      </w:r>
      <w:bookmarkEnd w:id="725"/>
      <w:bookmarkEnd w:id="726"/>
      <w:r w:rsidR="006542E0" w:rsidRPr="00C94875">
        <w:rPr>
          <w:rFonts w:ascii="Arial" w:hAnsi="Arial" w:cs="Arial"/>
          <w:kern w:val="0"/>
        </w:rPr>
        <w:t>parking problems</w:t>
      </w:r>
      <w:r w:rsidR="00DA1156" w:rsidRPr="00C94875">
        <w:rPr>
          <w:rFonts w:ascii="Arial" w:hAnsi="Arial" w:cs="Arial"/>
          <w:kern w:val="0"/>
        </w:rPr>
        <w:t>!</w:t>
      </w:r>
      <w:r w:rsidR="009D44D3" w:rsidRPr="00C94875">
        <w:rPr>
          <w:rFonts w:ascii="Arial" w:hAnsi="Arial" w:cs="Arial"/>
          <w:kern w:val="0"/>
        </w:rPr>
        <w:t xml:space="preserve"> </w:t>
      </w:r>
      <w:r w:rsidR="00F8353B" w:rsidRPr="00C94875">
        <w:rPr>
          <w:rFonts w:ascii="Arial" w:hAnsi="Arial" w:cs="Arial"/>
          <w:kern w:val="0"/>
        </w:rPr>
        <w:t>But</w:t>
      </w:r>
      <w:r w:rsidR="00F8353B">
        <w:rPr>
          <w:rFonts w:ascii="Arial" w:hAnsi="Arial" w:cs="Arial"/>
          <w:b/>
          <w:kern w:val="0"/>
        </w:rPr>
        <w:t xml:space="preserve"> </w:t>
      </w:r>
      <w:r w:rsidRPr="001A4BAA">
        <w:rPr>
          <w:rFonts w:ascii="Arial" w:hAnsi="Arial" w:cs="Arial"/>
          <w:kern w:val="0"/>
        </w:rPr>
        <w:t xml:space="preserve">that is </w:t>
      </w:r>
      <w:r w:rsidR="00F55CFD">
        <w:rPr>
          <w:rFonts w:ascii="Arial" w:hAnsi="Arial" w:cs="Arial"/>
          <w:kern w:val="0"/>
        </w:rPr>
        <w:t xml:space="preserve">close to </w:t>
      </w:r>
      <w:r w:rsidRPr="001A4BAA">
        <w:rPr>
          <w:rFonts w:ascii="Arial" w:hAnsi="Arial" w:cs="Arial"/>
          <w:kern w:val="0"/>
        </w:rPr>
        <w:t>the truth.</w:t>
      </w:r>
      <w:r>
        <w:rPr>
          <w:rFonts w:ascii="Arial" w:hAnsi="Arial" w:cs="Arial"/>
          <w:b/>
          <w:kern w:val="0"/>
        </w:rPr>
        <w:t xml:space="preserve"> </w:t>
      </w:r>
      <w:r w:rsidR="004664F2" w:rsidRPr="001A4BAA">
        <w:rPr>
          <w:rFonts w:ascii="Arial" w:hAnsi="Arial" w:cs="Arial"/>
          <w:kern w:val="0"/>
        </w:rPr>
        <w:t>E</w:t>
      </w:r>
      <w:r w:rsidR="009D44D3" w:rsidRPr="009D44D3">
        <w:rPr>
          <w:rFonts w:ascii="Arial" w:hAnsi="Arial" w:cs="Arial"/>
          <w:kern w:val="0"/>
        </w:rPr>
        <w:t xml:space="preserve">veryone wants a car </w:t>
      </w:r>
      <w:r w:rsidR="004664F2" w:rsidRPr="003903E8">
        <w:rPr>
          <w:rFonts w:ascii="Arial" w:hAnsi="Arial" w:cs="Arial"/>
          <w:b/>
          <w:kern w:val="0"/>
        </w:rPr>
        <w:t>nearby</w:t>
      </w:r>
      <w:r w:rsidR="00907416">
        <w:rPr>
          <w:rFonts w:ascii="Arial" w:hAnsi="Arial" w:cs="Arial"/>
          <w:kern w:val="0"/>
        </w:rPr>
        <w:t xml:space="preserve"> but</w:t>
      </w:r>
      <w:r w:rsidR="00F8353B">
        <w:rPr>
          <w:rFonts w:ascii="Arial" w:hAnsi="Arial" w:cs="Arial"/>
          <w:kern w:val="0"/>
        </w:rPr>
        <w:t xml:space="preserve"> </w:t>
      </w:r>
      <w:r w:rsidR="009D44D3" w:rsidRPr="00D2690A">
        <w:rPr>
          <w:rFonts w:ascii="Arial" w:hAnsi="Arial" w:cs="Arial"/>
          <w:b/>
          <w:kern w:val="0"/>
        </w:rPr>
        <w:t xml:space="preserve">there </w:t>
      </w:r>
      <w:r w:rsidR="00B610FD" w:rsidRPr="00D2690A">
        <w:rPr>
          <w:rFonts w:ascii="Arial" w:hAnsi="Arial" w:cs="Arial"/>
          <w:b/>
          <w:kern w:val="0"/>
        </w:rPr>
        <w:t xml:space="preserve">can </w:t>
      </w:r>
      <w:r w:rsidR="000C5E1B" w:rsidRPr="00D2690A">
        <w:rPr>
          <w:rFonts w:ascii="Arial" w:hAnsi="Arial" w:cs="Arial"/>
          <w:b/>
          <w:kern w:val="0"/>
        </w:rPr>
        <w:t xml:space="preserve">never be </w:t>
      </w:r>
      <w:r w:rsidR="00EB4BDB" w:rsidRPr="00D2690A">
        <w:rPr>
          <w:rFonts w:ascii="Arial" w:hAnsi="Arial" w:cs="Arial"/>
          <w:b/>
          <w:kern w:val="0"/>
        </w:rPr>
        <w:t xml:space="preserve">enough </w:t>
      </w:r>
      <w:r w:rsidR="00170AE1" w:rsidRPr="00D2690A">
        <w:rPr>
          <w:rFonts w:ascii="Arial" w:hAnsi="Arial" w:cs="Arial"/>
          <w:b/>
          <w:kern w:val="0"/>
        </w:rPr>
        <w:t>parking space</w:t>
      </w:r>
      <w:r w:rsidR="00F8353B" w:rsidRPr="00D2690A">
        <w:rPr>
          <w:rFonts w:ascii="Arial" w:hAnsi="Arial" w:cs="Arial"/>
          <w:b/>
          <w:kern w:val="0"/>
        </w:rPr>
        <w:t>s</w:t>
      </w:r>
      <w:r w:rsidR="00170AE1" w:rsidRPr="00D2690A">
        <w:rPr>
          <w:rFonts w:ascii="Arial" w:hAnsi="Arial" w:cs="Arial"/>
          <w:b/>
          <w:kern w:val="0"/>
        </w:rPr>
        <w:t xml:space="preserve"> </w:t>
      </w:r>
      <w:r w:rsidR="004F3AFB" w:rsidRPr="00D2690A">
        <w:rPr>
          <w:rFonts w:ascii="Arial" w:hAnsi="Arial" w:cs="Arial"/>
          <w:b/>
          <w:kern w:val="0"/>
        </w:rPr>
        <w:t>nearby.</w:t>
      </w:r>
      <w:r w:rsidR="00216846">
        <w:rPr>
          <w:rFonts w:ascii="Arial" w:hAnsi="Arial" w:cs="Arial"/>
          <w:b/>
          <w:kern w:val="0"/>
        </w:rPr>
        <w:t xml:space="preserve"> </w:t>
      </w:r>
      <w:r w:rsidR="00216846">
        <w:rPr>
          <w:rFonts w:ascii="Arial" w:hAnsi="Arial" w:cs="Arial"/>
          <w:kern w:val="0"/>
        </w:rPr>
        <w:t xml:space="preserve">Fear </w:t>
      </w:r>
      <w:r w:rsidR="00170AE1" w:rsidRPr="00D2690A">
        <w:rPr>
          <w:rFonts w:ascii="Arial" w:hAnsi="Arial" w:cs="Arial"/>
          <w:kern w:val="0"/>
        </w:rPr>
        <w:t>not</w:t>
      </w:r>
      <w:r w:rsidR="00216846">
        <w:rPr>
          <w:rFonts w:ascii="Arial" w:hAnsi="Arial" w:cs="Arial"/>
          <w:kern w:val="0"/>
        </w:rPr>
        <w:t xml:space="preserve">: </w:t>
      </w:r>
      <w:r w:rsidR="00216846" w:rsidRPr="00216846">
        <w:rPr>
          <w:rFonts w:ascii="Arial" w:hAnsi="Arial" w:cs="Arial"/>
          <w:b/>
          <w:kern w:val="0"/>
        </w:rPr>
        <w:t>the</w:t>
      </w:r>
      <w:r w:rsidR="00216846">
        <w:rPr>
          <w:rFonts w:ascii="Arial" w:hAnsi="Arial" w:cs="Arial"/>
          <w:kern w:val="0"/>
        </w:rPr>
        <w:t xml:space="preserve"> </w:t>
      </w:r>
      <w:r w:rsidR="00170AE1" w:rsidRPr="00D2690A">
        <w:rPr>
          <w:rFonts w:ascii="Arial" w:hAnsi="Arial" w:cs="Arial"/>
          <w:b/>
          <w:kern w:val="0"/>
        </w:rPr>
        <w:t xml:space="preserve">good news </w:t>
      </w:r>
      <w:r w:rsidR="009D44D3" w:rsidRPr="00D2690A">
        <w:rPr>
          <w:rFonts w:ascii="Arial" w:hAnsi="Arial" w:cs="Arial"/>
          <w:b/>
          <w:kern w:val="0"/>
        </w:rPr>
        <w:t xml:space="preserve">is that </w:t>
      </w:r>
      <w:r w:rsidR="00972858" w:rsidRPr="00D2690A">
        <w:rPr>
          <w:rFonts w:ascii="Arial" w:hAnsi="Arial" w:cs="Arial"/>
          <w:b/>
          <w:kern w:val="0"/>
        </w:rPr>
        <w:t xml:space="preserve">TEV is the best solver of parking problems </w:t>
      </w:r>
      <w:r w:rsidR="00F55CFD" w:rsidRPr="00D2690A">
        <w:rPr>
          <w:rFonts w:ascii="Arial" w:hAnsi="Arial" w:cs="Arial"/>
          <w:b/>
          <w:kern w:val="0"/>
        </w:rPr>
        <w:t xml:space="preserve">- </w:t>
      </w:r>
      <w:r w:rsidR="00972858" w:rsidRPr="00D2690A">
        <w:rPr>
          <w:rFonts w:ascii="Arial" w:hAnsi="Arial" w:cs="Arial"/>
          <w:b/>
          <w:kern w:val="0"/>
        </w:rPr>
        <w:t>ever</w:t>
      </w:r>
      <w:r w:rsidR="00633023" w:rsidRPr="00D2690A">
        <w:rPr>
          <w:rFonts w:ascii="Arial" w:hAnsi="Arial" w:cs="Arial"/>
          <w:b/>
          <w:kern w:val="0"/>
        </w:rPr>
        <w:t xml:space="preserve">. </w:t>
      </w:r>
      <w:r w:rsidR="00C94875" w:rsidRPr="00D2690A">
        <w:rPr>
          <w:rFonts w:ascii="Arial" w:hAnsi="Arial" w:cs="Arial"/>
          <w:b/>
          <w:kern w:val="0"/>
        </w:rPr>
        <w:t>The fo</w:t>
      </w:r>
      <w:r w:rsidR="00C94875" w:rsidRPr="00C94875">
        <w:rPr>
          <w:rFonts w:ascii="Arial" w:hAnsi="Arial" w:cs="Arial"/>
          <w:kern w:val="0"/>
        </w:rPr>
        <w:t xml:space="preserve">llowing is </w:t>
      </w:r>
      <w:r>
        <w:rPr>
          <w:rFonts w:ascii="Arial" w:hAnsi="Arial" w:cs="Arial"/>
          <w:kern w:val="0"/>
        </w:rPr>
        <w:t xml:space="preserve">one </w:t>
      </w:r>
      <w:r w:rsidR="00F8353B">
        <w:rPr>
          <w:rFonts w:ascii="Arial" w:hAnsi="Arial" w:cs="Arial"/>
          <w:kern w:val="0"/>
        </w:rPr>
        <w:t xml:space="preserve">outline of a TEV solution </w:t>
      </w:r>
      <w:r w:rsidR="00EB4BDB">
        <w:rPr>
          <w:rFonts w:ascii="Arial" w:hAnsi="Arial" w:cs="Arial"/>
          <w:kern w:val="0"/>
        </w:rPr>
        <w:t>for d</w:t>
      </w:r>
      <w:r w:rsidR="009D44D3">
        <w:rPr>
          <w:rFonts w:ascii="Arial" w:hAnsi="Arial" w:cs="Arial"/>
          <w:kern w:val="0"/>
        </w:rPr>
        <w:t xml:space="preserve">ealing with traffic in </w:t>
      </w:r>
      <w:r>
        <w:rPr>
          <w:rFonts w:ascii="Arial" w:hAnsi="Arial" w:cs="Arial"/>
          <w:kern w:val="0"/>
        </w:rPr>
        <w:t xml:space="preserve">a </w:t>
      </w:r>
      <w:r w:rsidR="00E114F1">
        <w:rPr>
          <w:rFonts w:ascii="Arial" w:hAnsi="Arial" w:cs="Arial"/>
          <w:kern w:val="0"/>
        </w:rPr>
        <w:t xml:space="preserve">large </w:t>
      </w:r>
      <w:r>
        <w:rPr>
          <w:rFonts w:ascii="Arial" w:hAnsi="Arial" w:cs="Arial"/>
          <w:kern w:val="0"/>
        </w:rPr>
        <w:t xml:space="preserve">city </w:t>
      </w:r>
      <w:r w:rsidR="00C94875">
        <w:rPr>
          <w:rFonts w:ascii="Arial" w:hAnsi="Arial" w:cs="Arial"/>
          <w:kern w:val="0"/>
        </w:rPr>
        <w:t>on a fundamental level</w:t>
      </w:r>
      <w:r w:rsidR="009D44D3" w:rsidRPr="009D44D3">
        <w:rPr>
          <w:rFonts w:ascii="Arial" w:hAnsi="Arial" w:cs="Arial"/>
          <w:kern w:val="0"/>
        </w:rPr>
        <w:t>.</w:t>
      </w:r>
      <w:r w:rsidR="00AC537A">
        <w:rPr>
          <w:rFonts w:ascii="Arial" w:hAnsi="Arial" w:cs="Arial"/>
          <w:b/>
          <w:kern w:val="0"/>
        </w:rPr>
        <w:t xml:space="preserve"> </w:t>
      </w:r>
      <w:r w:rsidR="00C65D97">
        <w:rPr>
          <w:rFonts w:ascii="Arial" w:hAnsi="Arial" w:cs="Arial"/>
          <w:color w:val="000000"/>
          <w:kern w:val="0"/>
        </w:rPr>
        <w:t xml:space="preserve"> </w:t>
      </w:r>
    </w:p>
    <w:p w:rsidR="008965DD" w:rsidRPr="000C29DA" w:rsidRDefault="001A4BAA"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This plan</w:t>
      </w:r>
      <w:r w:rsidR="00FD3B7B">
        <w:rPr>
          <w:rFonts w:ascii="Arial" w:hAnsi="Arial" w:cs="Arial"/>
          <w:color w:val="000000"/>
          <w:kern w:val="0"/>
        </w:rPr>
        <w:t xml:space="preserve"> ca</w:t>
      </w:r>
      <w:r w:rsidR="0013482A">
        <w:rPr>
          <w:rFonts w:ascii="Arial" w:hAnsi="Arial" w:cs="Arial"/>
          <w:color w:val="000000"/>
          <w:kern w:val="0"/>
        </w:rPr>
        <w:t xml:space="preserve">n be either an elevated </w:t>
      </w:r>
      <w:r w:rsidR="00216846">
        <w:rPr>
          <w:rFonts w:ascii="Arial" w:hAnsi="Arial" w:cs="Arial"/>
          <w:color w:val="000000"/>
          <w:kern w:val="0"/>
        </w:rPr>
        <w:t xml:space="preserve">track </w:t>
      </w:r>
      <w:r w:rsidR="0013482A">
        <w:rPr>
          <w:rFonts w:ascii="Arial" w:hAnsi="Arial" w:cs="Arial"/>
          <w:color w:val="000000"/>
          <w:kern w:val="0"/>
        </w:rPr>
        <w:t>system or</w:t>
      </w:r>
      <w:r w:rsidR="00FD3B7B">
        <w:rPr>
          <w:rFonts w:ascii="Arial" w:hAnsi="Arial" w:cs="Arial"/>
          <w:color w:val="000000"/>
          <w:kern w:val="0"/>
        </w:rPr>
        <w:t xml:space="preserve"> a tunnel system to separate </w:t>
      </w:r>
      <w:r w:rsidR="004D0FC7">
        <w:rPr>
          <w:rFonts w:ascii="Arial" w:hAnsi="Arial" w:cs="Arial"/>
          <w:color w:val="000000"/>
          <w:kern w:val="0"/>
        </w:rPr>
        <w:t xml:space="preserve">the </w:t>
      </w:r>
      <w:r w:rsidR="00FD3B7B">
        <w:rPr>
          <w:rFonts w:ascii="Arial" w:hAnsi="Arial" w:cs="Arial"/>
          <w:color w:val="000000"/>
          <w:kern w:val="0"/>
        </w:rPr>
        <w:t>traffic. To keep it simple, we will choose the elevated road option</w:t>
      </w:r>
      <w:r w:rsidR="00F23E1B">
        <w:rPr>
          <w:rFonts w:ascii="Arial" w:hAnsi="Arial" w:cs="Arial"/>
          <w:color w:val="000000"/>
          <w:kern w:val="0"/>
        </w:rPr>
        <w:t xml:space="preserve"> for this example</w:t>
      </w:r>
      <w:r w:rsidR="00FD3B7B">
        <w:rPr>
          <w:rFonts w:ascii="Arial" w:hAnsi="Arial" w:cs="Arial"/>
          <w:color w:val="000000"/>
          <w:kern w:val="0"/>
        </w:rPr>
        <w:t xml:space="preserve">. </w:t>
      </w:r>
      <w:r w:rsidR="00907416">
        <w:rPr>
          <w:rFonts w:ascii="Arial" w:hAnsi="Arial" w:cs="Arial"/>
          <w:color w:val="000000"/>
          <w:kern w:val="0"/>
        </w:rPr>
        <w:t>Here goes:</w:t>
      </w:r>
      <w:r w:rsidR="00FD3B7B">
        <w:rPr>
          <w:rFonts w:ascii="Arial" w:hAnsi="Arial" w:cs="Arial"/>
          <w:color w:val="000000"/>
          <w:kern w:val="0"/>
        </w:rPr>
        <w:t xml:space="preserve"> </w:t>
      </w:r>
      <w:r w:rsidR="0027277F">
        <w:rPr>
          <w:rFonts w:ascii="Arial" w:hAnsi="Arial" w:cs="Arial"/>
          <w:color w:val="000000"/>
          <w:kern w:val="0"/>
        </w:rPr>
        <w:t xml:space="preserve"> </w:t>
      </w:r>
      <w:r w:rsidR="004576A1">
        <w:rPr>
          <w:rFonts w:ascii="Arial" w:hAnsi="Arial" w:cs="Arial"/>
          <w:color w:val="000000"/>
          <w:kern w:val="0"/>
        </w:rPr>
        <w:t xml:space="preserve"> </w:t>
      </w:r>
    </w:p>
    <w:p w:rsidR="003218CC" w:rsidRPr="003218CC" w:rsidRDefault="007A158C" w:rsidP="001C32A5">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B</w:t>
      </w:r>
      <w:r w:rsidR="0087170A">
        <w:rPr>
          <w:rFonts w:ascii="Arial" w:hAnsi="Arial" w:cs="Arial"/>
          <w:color w:val="000000"/>
          <w:kern w:val="0"/>
        </w:rPr>
        <w:t xml:space="preserve">uild </w:t>
      </w:r>
      <w:r w:rsidR="00FD3B7B">
        <w:rPr>
          <w:rFonts w:ascii="Arial" w:hAnsi="Arial" w:cs="Arial"/>
          <w:color w:val="000000"/>
          <w:kern w:val="0"/>
        </w:rPr>
        <w:t>an elevated ring road</w:t>
      </w:r>
      <w:r w:rsidR="003A0BE7">
        <w:rPr>
          <w:rFonts w:ascii="Arial" w:hAnsi="Arial" w:cs="Arial"/>
          <w:color w:val="000000"/>
          <w:kern w:val="0"/>
        </w:rPr>
        <w:t xml:space="preserve"> </w:t>
      </w:r>
      <w:r w:rsidR="0087170A">
        <w:rPr>
          <w:rFonts w:ascii="Arial" w:hAnsi="Arial" w:cs="Arial"/>
          <w:color w:val="000000"/>
          <w:kern w:val="0"/>
        </w:rPr>
        <w:t xml:space="preserve">around the </w:t>
      </w:r>
      <w:r w:rsidR="00B56B69">
        <w:rPr>
          <w:rFonts w:ascii="Arial" w:hAnsi="Arial" w:cs="Arial"/>
          <w:color w:val="000000"/>
          <w:kern w:val="0"/>
        </w:rPr>
        <w:t xml:space="preserve">outskirts of </w:t>
      </w:r>
      <w:r w:rsidR="00FD3B7B">
        <w:rPr>
          <w:rFonts w:ascii="Arial" w:hAnsi="Arial" w:cs="Arial"/>
          <w:color w:val="000000"/>
          <w:kern w:val="0"/>
        </w:rPr>
        <w:t xml:space="preserve">the </w:t>
      </w:r>
      <w:r w:rsidR="0087170A">
        <w:rPr>
          <w:rFonts w:ascii="Arial" w:hAnsi="Arial" w:cs="Arial"/>
          <w:color w:val="000000"/>
          <w:kern w:val="0"/>
        </w:rPr>
        <w:t>city</w:t>
      </w:r>
      <w:r w:rsidR="006F7F47">
        <w:rPr>
          <w:rFonts w:ascii="Arial" w:hAnsi="Arial" w:cs="Arial"/>
          <w:color w:val="000000"/>
          <w:kern w:val="0"/>
        </w:rPr>
        <w:t>.</w:t>
      </w:r>
      <w:r w:rsidR="0087170A">
        <w:rPr>
          <w:rFonts w:ascii="Arial" w:hAnsi="Arial" w:cs="Arial"/>
          <w:color w:val="000000"/>
          <w:kern w:val="0"/>
        </w:rPr>
        <w:t xml:space="preserve"> </w:t>
      </w:r>
      <w:r w:rsidR="006F7F47">
        <w:rPr>
          <w:rFonts w:ascii="Arial" w:hAnsi="Arial" w:cs="Arial"/>
          <w:color w:val="000000"/>
          <w:kern w:val="0"/>
        </w:rPr>
        <w:t xml:space="preserve">Call it </w:t>
      </w:r>
      <w:r w:rsidR="00A81617">
        <w:rPr>
          <w:rFonts w:ascii="Arial" w:hAnsi="Arial" w:cs="Arial"/>
          <w:color w:val="000000"/>
          <w:kern w:val="0"/>
        </w:rPr>
        <w:t xml:space="preserve">the </w:t>
      </w:r>
      <w:r w:rsidR="00B6645C" w:rsidRPr="00AC537A">
        <w:rPr>
          <w:rFonts w:ascii="Arial" w:hAnsi="Arial" w:cs="Arial"/>
          <w:b/>
          <w:color w:val="000000"/>
          <w:kern w:val="0"/>
        </w:rPr>
        <w:t xml:space="preserve">Outer Ring </w:t>
      </w:r>
      <w:r w:rsidR="003A0BE7">
        <w:rPr>
          <w:rFonts w:ascii="Arial" w:hAnsi="Arial" w:cs="Arial"/>
          <w:b/>
          <w:color w:val="000000"/>
          <w:kern w:val="0"/>
        </w:rPr>
        <w:t>Road</w:t>
      </w:r>
      <w:r w:rsidR="00FD3B7B">
        <w:rPr>
          <w:rFonts w:ascii="Arial" w:hAnsi="Arial" w:cs="Arial"/>
          <w:b/>
          <w:color w:val="000000"/>
          <w:kern w:val="0"/>
        </w:rPr>
        <w:t xml:space="preserve">. </w:t>
      </w:r>
    </w:p>
    <w:p w:rsidR="006F7F47" w:rsidRPr="003218CC" w:rsidRDefault="007A158C" w:rsidP="001C32A5">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B</w:t>
      </w:r>
      <w:r w:rsidR="00F23E1B">
        <w:rPr>
          <w:rFonts w:ascii="Arial" w:hAnsi="Arial" w:cs="Arial"/>
          <w:color w:val="000000"/>
          <w:kern w:val="0"/>
        </w:rPr>
        <w:t xml:space="preserve">uild </w:t>
      </w:r>
      <w:r w:rsidR="005C2D76">
        <w:rPr>
          <w:rFonts w:ascii="Arial" w:hAnsi="Arial" w:cs="Arial"/>
          <w:color w:val="000000"/>
          <w:kern w:val="0"/>
        </w:rPr>
        <w:t xml:space="preserve">an </w:t>
      </w:r>
      <w:r w:rsidR="00F23E1B">
        <w:rPr>
          <w:rFonts w:ascii="Arial" w:hAnsi="Arial" w:cs="Arial"/>
          <w:color w:val="000000"/>
          <w:kern w:val="0"/>
        </w:rPr>
        <w:t xml:space="preserve">underground </w:t>
      </w:r>
      <w:r w:rsidR="00F23E1B" w:rsidRPr="00F23E1B">
        <w:rPr>
          <w:rFonts w:ascii="Arial" w:hAnsi="Arial" w:cs="Arial"/>
          <w:b/>
          <w:color w:val="000000"/>
          <w:kern w:val="0"/>
        </w:rPr>
        <w:t>I</w:t>
      </w:r>
      <w:r w:rsidR="005C2D76" w:rsidRPr="00F23E1B">
        <w:rPr>
          <w:rFonts w:ascii="Arial" w:hAnsi="Arial" w:cs="Arial"/>
          <w:b/>
          <w:color w:val="000000"/>
          <w:kern w:val="0"/>
        </w:rPr>
        <w:t>nner Ring Road</w:t>
      </w:r>
      <w:r w:rsidR="00F23E1B">
        <w:rPr>
          <w:rFonts w:ascii="Arial" w:hAnsi="Arial" w:cs="Arial"/>
          <w:b/>
          <w:color w:val="000000"/>
          <w:kern w:val="0"/>
        </w:rPr>
        <w:t xml:space="preserve"> </w:t>
      </w:r>
      <w:r w:rsidR="00F23E1B" w:rsidRPr="00F23E1B">
        <w:rPr>
          <w:rFonts w:ascii="Arial" w:hAnsi="Arial" w:cs="Arial"/>
          <w:color w:val="000000"/>
          <w:kern w:val="0"/>
        </w:rPr>
        <w:t xml:space="preserve">around the </w:t>
      </w:r>
      <w:r w:rsidR="00B610FD">
        <w:rPr>
          <w:rFonts w:ascii="Arial" w:hAnsi="Arial" w:cs="Arial"/>
          <w:color w:val="000000"/>
          <w:kern w:val="0"/>
        </w:rPr>
        <w:t>city</w:t>
      </w:r>
      <w:r w:rsidR="00F23E1B" w:rsidRPr="00F23E1B">
        <w:rPr>
          <w:rFonts w:ascii="Arial" w:hAnsi="Arial" w:cs="Arial"/>
          <w:color w:val="000000"/>
          <w:kern w:val="0"/>
        </w:rPr>
        <w:t xml:space="preserve"> center</w:t>
      </w:r>
      <w:r w:rsidR="00F23E1B">
        <w:rPr>
          <w:rFonts w:ascii="Arial" w:hAnsi="Arial" w:cs="Arial"/>
          <w:color w:val="000000"/>
          <w:kern w:val="0"/>
        </w:rPr>
        <w:t>.</w:t>
      </w:r>
    </w:p>
    <w:p w:rsidR="003218CC" w:rsidRDefault="007A158C" w:rsidP="003218CC">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B</w:t>
      </w:r>
      <w:r w:rsidR="003218CC">
        <w:rPr>
          <w:rFonts w:ascii="Arial" w:hAnsi="Arial" w:cs="Arial"/>
          <w:color w:val="000000"/>
          <w:kern w:val="0"/>
        </w:rPr>
        <w:t xml:space="preserve">uild </w:t>
      </w:r>
      <w:r w:rsidR="005C2D76">
        <w:rPr>
          <w:rFonts w:ascii="Arial" w:hAnsi="Arial" w:cs="Arial"/>
          <w:color w:val="000000"/>
          <w:kern w:val="0"/>
        </w:rPr>
        <w:t>a number of tunnels joining the O</w:t>
      </w:r>
      <w:r w:rsidR="003218CC" w:rsidRPr="001A4BAA">
        <w:rPr>
          <w:rFonts w:ascii="Arial" w:hAnsi="Arial" w:cs="Arial"/>
          <w:color w:val="000000"/>
          <w:kern w:val="0"/>
        </w:rPr>
        <w:t>uter Ring Road</w:t>
      </w:r>
      <w:r w:rsidR="00216846">
        <w:rPr>
          <w:rFonts w:ascii="Arial" w:hAnsi="Arial" w:cs="Arial"/>
          <w:color w:val="000000"/>
          <w:kern w:val="0"/>
        </w:rPr>
        <w:t>s</w:t>
      </w:r>
      <w:r w:rsidR="003218CC">
        <w:rPr>
          <w:rFonts w:ascii="Arial" w:hAnsi="Arial" w:cs="Arial"/>
          <w:color w:val="000000"/>
          <w:kern w:val="0"/>
        </w:rPr>
        <w:t xml:space="preserve"> to</w:t>
      </w:r>
      <w:r w:rsidR="005C2D76">
        <w:rPr>
          <w:rFonts w:ascii="Arial" w:hAnsi="Arial" w:cs="Arial"/>
          <w:color w:val="000000"/>
          <w:kern w:val="0"/>
        </w:rPr>
        <w:t xml:space="preserve"> </w:t>
      </w:r>
      <w:r w:rsidR="003218CC">
        <w:rPr>
          <w:rFonts w:ascii="Arial" w:hAnsi="Arial" w:cs="Arial"/>
          <w:color w:val="000000"/>
          <w:kern w:val="0"/>
        </w:rPr>
        <w:t xml:space="preserve">the </w:t>
      </w:r>
      <w:r w:rsidR="005C2D76">
        <w:rPr>
          <w:rFonts w:ascii="Arial" w:hAnsi="Arial" w:cs="Arial"/>
          <w:color w:val="000000"/>
          <w:kern w:val="0"/>
        </w:rPr>
        <w:t xml:space="preserve">Inner Ring Roads. </w:t>
      </w:r>
      <w:r w:rsidR="003218CC">
        <w:rPr>
          <w:rFonts w:ascii="Arial" w:hAnsi="Arial" w:cs="Arial"/>
          <w:color w:val="000000"/>
          <w:kern w:val="0"/>
        </w:rPr>
        <w:t xml:space="preserve"> </w:t>
      </w:r>
      <w:r w:rsidR="00F23E1B">
        <w:rPr>
          <w:rFonts w:ascii="Arial" w:hAnsi="Arial" w:cs="Arial"/>
          <w:color w:val="000000"/>
          <w:kern w:val="0"/>
        </w:rPr>
        <w:t xml:space="preserve">Call these </w:t>
      </w:r>
      <w:r w:rsidR="00F23E1B" w:rsidRPr="003218CC">
        <w:rPr>
          <w:rFonts w:ascii="Arial" w:hAnsi="Arial" w:cs="Arial"/>
          <w:b/>
          <w:color w:val="000000"/>
          <w:kern w:val="0"/>
        </w:rPr>
        <w:t>Radial Roads</w:t>
      </w:r>
      <w:r w:rsidR="00F23E1B">
        <w:rPr>
          <w:rFonts w:ascii="Arial" w:hAnsi="Arial" w:cs="Arial"/>
          <w:b/>
          <w:color w:val="000000"/>
          <w:kern w:val="0"/>
        </w:rPr>
        <w:t xml:space="preserve">. </w:t>
      </w:r>
      <w:r w:rsidR="00F23E1B">
        <w:rPr>
          <w:rFonts w:ascii="Arial" w:hAnsi="Arial" w:cs="Arial"/>
          <w:color w:val="000000"/>
          <w:kern w:val="0"/>
        </w:rPr>
        <w:t>T</w:t>
      </w:r>
      <w:r w:rsidR="003218CC">
        <w:rPr>
          <w:rFonts w:ascii="Arial" w:hAnsi="Arial" w:cs="Arial"/>
          <w:color w:val="000000"/>
          <w:kern w:val="0"/>
        </w:rPr>
        <w:t>here will be no traffic lights</w:t>
      </w:r>
      <w:r w:rsidR="005C2D76">
        <w:rPr>
          <w:rFonts w:ascii="Arial" w:hAnsi="Arial" w:cs="Arial"/>
          <w:color w:val="000000"/>
          <w:kern w:val="0"/>
        </w:rPr>
        <w:t xml:space="preserve"> or other </w:t>
      </w:r>
      <w:r w:rsidR="003218CC">
        <w:rPr>
          <w:rFonts w:ascii="Arial" w:hAnsi="Arial" w:cs="Arial"/>
          <w:color w:val="000000"/>
          <w:kern w:val="0"/>
        </w:rPr>
        <w:t>conventional controls</w:t>
      </w:r>
      <w:r w:rsidR="00F23E1B">
        <w:rPr>
          <w:rFonts w:ascii="Arial" w:hAnsi="Arial" w:cs="Arial"/>
          <w:color w:val="000000"/>
          <w:kern w:val="0"/>
        </w:rPr>
        <w:t xml:space="preserve"> </w:t>
      </w:r>
      <w:r w:rsidR="00216846">
        <w:rPr>
          <w:rFonts w:ascii="Arial" w:hAnsi="Arial" w:cs="Arial"/>
          <w:color w:val="000000"/>
          <w:kern w:val="0"/>
        </w:rPr>
        <w:t xml:space="preserve">of any kind on the roads </w:t>
      </w:r>
      <w:r w:rsidR="00F23E1B">
        <w:rPr>
          <w:rFonts w:ascii="Arial" w:hAnsi="Arial" w:cs="Arial"/>
          <w:color w:val="000000"/>
          <w:kern w:val="0"/>
        </w:rPr>
        <w:t xml:space="preserve">because </w:t>
      </w:r>
      <w:r w:rsidR="004D0FC7">
        <w:rPr>
          <w:rFonts w:ascii="Arial" w:hAnsi="Arial" w:cs="Arial"/>
          <w:color w:val="000000"/>
          <w:kern w:val="0"/>
        </w:rPr>
        <w:t xml:space="preserve">all </w:t>
      </w:r>
      <w:r w:rsidR="00F23E1B">
        <w:rPr>
          <w:rFonts w:ascii="Arial" w:hAnsi="Arial" w:cs="Arial"/>
          <w:color w:val="000000"/>
          <w:kern w:val="0"/>
        </w:rPr>
        <w:t>the c</w:t>
      </w:r>
      <w:r w:rsidR="003218CC">
        <w:rPr>
          <w:rFonts w:ascii="Arial" w:hAnsi="Arial" w:cs="Arial"/>
          <w:color w:val="000000"/>
          <w:kern w:val="0"/>
        </w:rPr>
        <w:t xml:space="preserve">ontrols will be </w:t>
      </w:r>
      <w:r w:rsidR="005C2D76" w:rsidRPr="004F3AFB">
        <w:rPr>
          <w:rFonts w:ascii="Arial" w:hAnsi="Arial" w:cs="Arial"/>
          <w:b/>
          <w:color w:val="000000"/>
          <w:kern w:val="0"/>
        </w:rPr>
        <w:t>in the vehicles</w:t>
      </w:r>
      <w:r w:rsidR="005C2D76">
        <w:rPr>
          <w:rFonts w:ascii="Arial" w:hAnsi="Arial" w:cs="Arial"/>
          <w:color w:val="000000"/>
          <w:kern w:val="0"/>
        </w:rPr>
        <w:t xml:space="preserve">. </w:t>
      </w:r>
      <w:r w:rsidR="003218CC">
        <w:rPr>
          <w:rFonts w:ascii="Arial" w:hAnsi="Arial" w:cs="Arial"/>
          <w:color w:val="000000"/>
          <w:kern w:val="0"/>
        </w:rPr>
        <w:t xml:space="preserve">Traffic will </w:t>
      </w:r>
      <w:r w:rsidR="004D0FC7">
        <w:rPr>
          <w:rFonts w:ascii="Arial" w:hAnsi="Arial" w:cs="Arial"/>
          <w:color w:val="000000"/>
          <w:kern w:val="0"/>
        </w:rPr>
        <w:t xml:space="preserve">also </w:t>
      </w:r>
      <w:r w:rsidR="003218CC">
        <w:rPr>
          <w:rFonts w:ascii="Arial" w:hAnsi="Arial" w:cs="Arial"/>
          <w:color w:val="000000"/>
          <w:kern w:val="0"/>
        </w:rPr>
        <w:t xml:space="preserve">move </w:t>
      </w:r>
      <w:r w:rsidR="005C2D76">
        <w:rPr>
          <w:rFonts w:ascii="Arial" w:hAnsi="Arial" w:cs="Arial"/>
          <w:color w:val="000000"/>
          <w:kern w:val="0"/>
        </w:rPr>
        <w:t>smoothly under automatic control.</w:t>
      </w:r>
      <w:r w:rsidR="003218CC">
        <w:rPr>
          <w:rFonts w:ascii="Arial" w:hAnsi="Arial" w:cs="Arial"/>
          <w:b/>
          <w:color w:val="000000"/>
          <w:kern w:val="0"/>
        </w:rPr>
        <w:t xml:space="preserve"> </w:t>
      </w:r>
    </w:p>
    <w:p w:rsidR="00AD301D" w:rsidRDefault="001E3708" w:rsidP="00184830">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 xml:space="preserve">The </w:t>
      </w:r>
      <w:r w:rsidR="005C2D76">
        <w:rPr>
          <w:rFonts w:ascii="Arial" w:hAnsi="Arial" w:cs="Arial"/>
          <w:color w:val="000000"/>
          <w:kern w:val="0"/>
        </w:rPr>
        <w:t xml:space="preserve">Radial Roads </w:t>
      </w:r>
      <w:r>
        <w:rPr>
          <w:rFonts w:ascii="Arial" w:hAnsi="Arial" w:cs="Arial"/>
          <w:color w:val="000000"/>
          <w:kern w:val="0"/>
        </w:rPr>
        <w:t xml:space="preserve">will </w:t>
      </w:r>
      <w:r w:rsidR="00B610FD">
        <w:rPr>
          <w:rFonts w:ascii="Arial" w:hAnsi="Arial" w:cs="Arial"/>
          <w:color w:val="000000"/>
          <w:kern w:val="0"/>
        </w:rPr>
        <w:t xml:space="preserve">resemble </w:t>
      </w:r>
      <w:r w:rsidR="005C2D76">
        <w:rPr>
          <w:rFonts w:ascii="Arial" w:hAnsi="Arial" w:cs="Arial"/>
          <w:color w:val="000000"/>
          <w:kern w:val="0"/>
        </w:rPr>
        <w:t xml:space="preserve">spokes on a wheel. </w:t>
      </w:r>
      <w:r w:rsidR="00121D0F">
        <w:rPr>
          <w:rFonts w:ascii="Arial" w:hAnsi="Arial" w:cs="Arial"/>
          <w:color w:val="000000"/>
          <w:kern w:val="0"/>
        </w:rPr>
        <w:t>L</w:t>
      </w:r>
      <w:r w:rsidR="007B6BD4" w:rsidRPr="00916698">
        <w:rPr>
          <w:rFonts w:ascii="Arial" w:hAnsi="Arial" w:cs="Arial"/>
          <w:color w:val="000000"/>
          <w:kern w:val="0"/>
        </w:rPr>
        <w:t>ike all TEV systems, the</w:t>
      </w:r>
      <w:r w:rsidR="006F7F47" w:rsidRPr="00916698">
        <w:rPr>
          <w:rFonts w:ascii="Arial" w:hAnsi="Arial" w:cs="Arial"/>
          <w:color w:val="000000"/>
          <w:kern w:val="0"/>
        </w:rPr>
        <w:t xml:space="preserve">se </w:t>
      </w:r>
      <w:r w:rsidR="00B56B69" w:rsidRPr="00916698">
        <w:rPr>
          <w:rFonts w:ascii="Arial" w:hAnsi="Arial" w:cs="Arial"/>
          <w:color w:val="000000"/>
          <w:kern w:val="0"/>
        </w:rPr>
        <w:t xml:space="preserve">tracks </w:t>
      </w:r>
      <w:r w:rsidR="009843EA" w:rsidRPr="00916698">
        <w:rPr>
          <w:rFonts w:ascii="Arial" w:hAnsi="Arial" w:cs="Arial"/>
          <w:color w:val="000000"/>
          <w:kern w:val="0"/>
        </w:rPr>
        <w:t>will have no traffic lights</w:t>
      </w:r>
      <w:r w:rsidR="00E114F1">
        <w:rPr>
          <w:rFonts w:ascii="Arial" w:hAnsi="Arial" w:cs="Arial"/>
          <w:color w:val="000000"/>
          <w:kern w:val="0"/>
        </w:rPr>
        <w:t xml:space="preserve">, </w:t>
      </w:r>
      <w:r w:rsidR="004D0FC7">
        <w:rPr>
          <w:rFonts w:ascii="Arial" w:hAnsi="Arial" w:cs="Arial"/>
          <w:color w:val="000000"/>
          <w:kern w:val="0"/>
        </w:rPr>
        <w:t xml:space="preserve">junctions, </w:t>
      </w:r>
      <w:r w:rsidR="00C61D24">
        <w:rPr>
          <w:rFonts w:ascii="Arial" w:hAnsi="Arial" w:cs="Arial"/>
          <w:color w:val="000000"/>
          <w:kern w:val="0"/>
        </w:rPr>
        <w:t>c</w:t>
      </w:r>
      <w:r w:rsidR="00B56B69" w:rsidRPr="00916698">
        <w:rPr>
          <w:rFonts w:ascii="Arial" w:hAnsi="Arial" w:cs="Arial"/>
          <w:color w:val="000000"/>
          <w:kern w:val="0"/>
        </w:rPr>
        <w:t>ross roads</w:t>
      </w:r>
      <w:r w:rsidR="00E114F1">
        <w:rPr>
          <w:rFonts w:ascii="Arial" w:hAnsi="Arial" w:cs="Arial"/>
          <w:color w:val="000000"/>
          <w:kern w:val="0"/>
        </w:rPr>
        <w:t xml:space="preserve">, </w:t>
      </w:r>
      <w:r w:rsidR="00D2690A">
        <w:rPr>
          <w:rFonts w:ascii="Arial" w:hAnsi="Arial" w:cs="Arial"/>
          <w:color w:val="000000"/>
          <w:kern w:val="0"/>
        </w:rPr>
        <w:t xml:space="preserve">bus stops, </w:t>
      </w:r>
      <w:r w:rsidR="00B56B69" w:rsidRPr="00916698">
        <w:rPr>
          <w:rFonts w:ascii="Arial" w:hAnsi="Arial" w:cs="Arial"/>
          <w:color w:val="000000"/>
          <w:kern w:val="0"/>
        </w:rPr>
        <w:t xml:space="preserve">pedestrian </w:t>
      </w:r>
      <w:r w:rsidR="009843EA" w:rsidRPr="00916698">
        <w:rPr>
          <w:rFonts w:ascii="Arial" w:hAnsi="Arial" w:cs="Arial"/>
          <w:color w:val="000000"/>
          <w:kern w:val="0"/>
        </w:rPr>
        <w:t>crossings</w:t>
      </w:r>
      <w:r w:rsidR="00B02833" w:rsidRPr="00916698">
        <w:rPr>
          <w:rFonts w:ascii="Arial" w:hAnsi="Arial" w:cs="Arial"/>
          <w:color w:val="000000"/>
          <w:kern w:val="0"/>
        </w:rPr>
        <w:t xml:space="preserve"> or </w:t>
      </w:r>
      <w:r w:rsidR="00075FD1" w:rsidRPr="00D2690A">
        <w:rPr>
          <w:rFonts w:ascii="Arial" w:hAnsi="Arial" w:cs="Arial"/>
          <w:b/>
          <w:color w:val="000000"/>
          <w:kern w:val="0"/>
        </w:rPr>
        <w:t xml:space="preserve">any </w:t>
      </w:r>
      <w:r w:rsidR="007B6BD4" w:rsidRPr="00D2690A">
        <w:rPr>
          <w:rFonts w:ascii="Arial" w:hAnsi="Arial" w:cs="Arial"/>
          <w:b/>
          <w:color w:val="000000"/>
          <w:kern w:val="0"/>
        </w:rPr>
        <w:t>other traffic</w:t>
      </w:r>
      <w:r w:rsidR="00EB4BDB" w:rsidRPr="00D2690A">
        <w:rPr>
          <w:rFonts w:ascii="Arial" w:hAnsi="Arial" w:cs="Arial"/>
          <w:b/>
          <w:color w:val="000000"/>
          <w:kern w:val="0"/>
        </w:rPr>
        <w:t>-</w:t>
      </w:r>
      <w:r w:rsidR="007B6BD4" w:rsidRPr="00D2690A">
        <w:rPr>
          <w:rFonts w:ascii="Arial" w:hAnsi="Arial" w:cs="Arial"/>
          <w:b/>
          <w:color w:val="000000"/>
          <w:kern w:val="0"/>
        </w:rPr>
        <w:t>delaying systems</w:t>
      </w:r>
      <w:r w:rsidR="00CA3BA2" w:rsidRPr="00916698">
        <w:rPr>
          <w:rFonts w:ascii="Arial" w:hAnsi="Arial" w:cs="Arial"/>
          <w:color w:val="000000"/>
          <w:kern w:val="0"/>
        </w:rPr>
        <w:t xml:space="preserve">. </w:t>
      </w:r>
      <w:r w:rsidR="007B6BD4" w:rsidRPr="00916698">
        <w:rPr>
          <w:rFonts w:ascii="Arial" w:hAnsi="Arial" w:cs="Arial"/>
          <w:color w:val="000000"/>
          <w:kern w:val="0"/>
        </w:rPr>
        <w:t xml:space="preserve">They </w:t>
      </w:r>
      <w:r w:rsidR="006F7F47" w:rsidRPr="00916698">
        <w:rPr>
          <w:rFonts w:ascii="Arial" w:hAnsi="Arial" w:cs="Arial"/>
          <w:color w:val="000000"/>
          <w:kern w:val="0"/>
        </w:rPr>
        <w:t>will,</w:t>
      </w:r>
      <w:r w:rsidR="00CA3BA2" w:rsidRPr="00916698">
        <w:rPr>
          <w:rFonts w:ascii="Arial" w:hAnsi="Arial" w:cs="Arial"/>
          <w:color w:val="000000"/>
          <w:kern w:val="0"/>
        </w:rPr>
        <w:t xml:space="preserve"> </w:t>
      </w:r>
      <w:r w:rsidR="007B6BD4" w:rsidRPr="00916698">
        <w:rPr>
          <w:rFonts w:ascii="Arial" w:hAnsi="Arial" w:cs="Arial"/>
          <w:color w:val="000000"/>
          <w:kern w:val="0"/>
        </w:rPr>
        <w:t xml:space="preserve">however, have </w:t>
      </w:r>
      <w:r w:rsidR="00F23E1B">
        <w:rPr>
          <w:rFonts w:ascii="Arial" w:hAnsi="Arial" w:cs="Arial"/>
          <w:color w:val="000000"/>
          <w:kern w:val="0"/>
        </w:rPr>
        <w:t xml:space="preserve">several </w:t>
      </w:r>
      <w:r w:rsidR="007B6BD4" w:rsidRPr="00916698">
        <w:rPr>
          <w:rFonts w:ascii="Arial" w:hAnsi="Arial" w:cs="Arial"/>
          <w:color w:val="000000"/>
          <w:kern w:val="0"/>
        </w:rPr>
        <w:t>entr</w:t>
      </w:r>
      <w:r w:rsidR="00E114F1">
        <w:rPr>
          <w:rFonts w:ascii="Arial" w:hAnsi="Arial" w:cs="Arial"/>
          <w:color w:val="000000"/>
          <w:kern w:val="0"/>
        </w:rPr>
        <w:t xml:space="preserve">y </w:t>
      </w:r>
      <w:r w:rsidR="007B6BD4" w:rsidRPr="00916698">
        <w:rPr>
          <w:rFonts w:ascii="Arial" w:hAnsi="Arial" w:cs="Arial"/>
          <w:color w:val="000000"/>
          <w:kern w:val="0"/>
        </w:rPr>
        <w:t>and exit</w:t>
      </w:r>
      <w:r w:rsidR="00E114F1">
        <w:rPr>
          <w:rFonts w:ascii="Arial" w:hAnsi="Arial" w:cs="Arial"/>
          <w:color w:val="000000"/>
          <w:kern w:val="0"/>
        </w:rPr>
        <w:t xml:space="preserve"> points</w:t>
      </w:r>
      <w:r w:rsidR="007B6BD4" w:rsidRPr="00916698">
        <w:rPr>
          <w:rFonts w:ascii="Arial" w:hAnsi="Arial" w:cs="Arial"/>
          <w:color w:val="000000"/>
          <w:kern w:val="0"/>
        </w:rPr>
        <w:t xml:space="preserve"> for </w:t>
      </w:r>
      <w:r w:rsidR="009960D5">
        <w:rPr>
          <w:rFonts w:ascii="Arial" w:hAnsi="Arial" w:cs="Arial"/>
          <w:color w:val="000000"/>
          <w:kern w:val="0"/>
        </w:rPr>
        <w:t xml:space="preserve">the </w:t>
      </w:r>
      <w:r w:rsidR="007E4334">
        <w:rPr>
          <w:rFonts w:ascii="Arial" w:hAnsi="Arial" w:cs="Arial"/>
          <w:color w:val="000000"/>
          <w:kern w:val="0"/>
        </w:rPr>
        <w:t>vehicles</w:t>
      </w:r>
      <w:r w:rsidR="003B5F0E">
        <w:rPr>
          <w:rFonts w:ascii="Arial" w:hAnsi="Arial" w:cs="Arial"/>
          <w:color w:val="000000"/>
          <w:kern w:val="0"/>
        </w:rPr>
        <w:t xml:space="preserve"> which will </w:t>
      </w:r>
      <w:r w:rsidR="00F23E1B">
        <w:rPr>
          <w:rFonts w:ascii="Arial" w:hAnsi="Arial" w:cs="Arial"/>
          <w:color w:val="000000"/>
          <w:kern w:val="0"/>
        </w:rPr>
        <w:t>eventually</w:t>
      </w:r>
      <w:r w:rsidR="00F55CFD">
        <w:rPr>
          <w:rFonts w:ascii="Arial" w:hAnsi="Arial" w:cs="Arial"/>
          <w:color w:val="000000"/>
          <w:kern w:val="0"/>
        </w:rPr>
        <w:t xml:space="preserve"> all</w:t>
      </w:r>
      <w:r w:rsidR="00F23E1B">
        <w:rPr>
          <w:rFonts w:ascii="Arial" w:hAnsi="Arial" w:cs="Arial"/>
          <w:color w:val="000000"/>
          <w:kern w:val="0"/>
        </w:rPr>
        <w:t xml:space="preserve"> be </w:t>
      </w:r>
      <w:r w:rsidR="003B5F0E">
        <w:rPr>
          <w:rFonts w:ascii="Arial" w:hAnsi="Arial" w:cs="Arial"/>
          <w:color w:val="000000"/>
          <w:kern w:val="0"/>
        </w:rPr>
        <w:t xml:space="preserve">EVs. </w:t>
      </w:r>
      <w:r w:rsidR="007E4334">
        <w:rPr>
          <w:rFonts w:ascii="Arial" w:hAnsi="Arial" w:cs="Arial"/>
          <w:color w:val="000000"/>
          <w:kern w:val="0"/>
        </w:rPr>
        <w:t xml:space="preserve"> </w:t>
      </w:r>
    </w:p>
    <w:p w:rsidR="00B02833" w:rsidRPr="00916698" w:rsidRDefault="00AD301D" w:rsidP="00184830">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 xml:space="preserve">In any </w:t>
      </w:r>
      <w:r w:rsidR="003B5F0E">
        <w:rPr>
          <w:rFonts w:ascii="Arial" w:hAnsi="Arial" w:cs="Arial"/>
          <w:color w:val="000000"/>
          <w:kern w:val="0"/>
        </w:rPr>
        <w:t xml:space="preserve">one of these </w:t>
      </w:r>
      <w:r w:rsidR="00E13520" w:rsidRPr="00916698">
        <w:rPr>
          <w:rFonts w:ascii="Arial" w:hAnsi="Arial" w:cs="Arial"/>
          <w:color w:val="000000"/>
          <w:kern w:val="0"/>
        </w:rPr>
        <w:t xml:space="preserve">radial </w:t>
      </w:r>
      <w:r>
        <w:rPr>
          <w:rFonts w:ascii="Arial" w:hAnsi="Arial" w:cs="Arial"/>
          <w:color w:val="000000"/>
          <w:kern w:val="0"/>
        </w:rPr>
        <w:t>tunnel</w:t>
      </w:r>
      <w:r w:rsidR="003B5F0E">
        <w:rPr>
          <w:rFonts w:ascii="Arial" w:hAnsi="Arial" w:cs="Arial"/>
          <w:color w:val="000000"/>
          <w:kern w:val="0"/>
        </w:rPr>
        <w:t>s</w:t>
      </w:r>
      <w:r w:rsidR="00E13520" w:rsidRPr="00916698">
        <w:rPr>
          <w:rFonts w:ascii="Arial" w:hAnsi="Arial" w:cs="Arial"/>
          <w:color w:val="000000"/>
          <w:kern w:val="0"/>
        </w:rPr>
        <w:t>, y</w:t>
      </w:r>
      <w:r w:rsidR="00B02833" w:rsidRPr="00916698">
        <w:rPr>
          <w:rFonts w:ascii="Arial" w:hAnsi="Arial" w:cs="Arial"/>
          <w:color w:val="000000"/>
          <w:kern w:val="0"/>
        </w:rPr>
        <w:t xml:space="preserve">our </w:t>
      </w:r>
      <w:r w:rsidR="00C94875">
        <w:rPr>
          <w:rFonts w:ascii="Arial" w:hAnsi="Arial" w:cs="Arial"/>
          <w:color w:val="000000"/>
          <w:kern w:val="0"/>
        </w:rPr>
        <w:t xml:space="preserve">electric car </w:t>
      </w:r>
      <w:r w:rsidR="007E4334">
        <w:rPr>
          <w:rFonts w:ascii="Arial" w:hAnsi="Arial" w:cs="Arial"/>
          <w:color w:val="000000"/>
          <w:kern w:val="0"/>
        </w:rPr>
        <w:t>c</w:t>
      </w:r>
      <w:r w:rsidR="00AC537A">
        <w:rPr>
          <w:rFonts w:ascii="Arial" w:hAnsi="Arial" w:cs="Arial"/>
          <w:color w:val="000000"/>
          <w:kern w:val="0"/>
        </w:rPr>
        <w:t xml:space="preserve">ould </w:t>
      </w:r>
      <w:r w:rsidR="00B56B69" w:rsidRPr="00916698">
        <w:rPr>
          <w:rFonts w:ascii="Arial" w:hAnsi="Arial" w:cs="Arial"/>
          <w:color w:val="000000"/>
          <w:kern w:val="0"/>
        </w:rPr>
        <w:t xml:space="preserve">drive </w:t>
      </w:r>
      <w:r w:rsidR="00907416">
        <w:rPr>
          <w:rFonts w:ascii="Arial" w:hAnsi="Arial" w:cs="Arial"/>
          <w:color w:val="000000"/>
          <w:kern w:val="0"/>
        </w:rPr>
        <w:t xml:space="preserve">you </w:t>
      </w:r>
      <w:r w:rsidR="00B02833" w:rsidRPr="00916698">
        <w:rPr>
          <w:rFonts w:ascii="Arial" w:hAnsi="Arial" w:cs="Arial"/>
          <w:color w:val="000000"/>
          <w:kern w:val="0"/>
        </w:rPr>
        <w:t xml:space="preserve">into town </w:t>
      </w:r>
      <w:r w:rsidR="00B56B69" w:rsidRPr="00916698">
        <w:rPr>
          <w:rFonts w:ascii="Arial" w:hAnsi="Arial" w:cs="Arial"/>
          <w:color w:val="000000"/>
          <w:kern w:val="0"/>
        </w:rPr>
        <w:t xml:space="preserve">at a steady </w:t>
      </w:r>
      <w:r w:rsidR="00B02833" w:rsidRPr="00916698">
        <w:rPr>
          <w:rFonts w:ascii="Arial" w:hAnsi="Arial" w:cs="Arial"/>
          <w:color w:val="000000"/>
          <w:kern w:val="0"/>
        </w:rPr>
        <w:t xml:space="preserve">60 mph </w:t>
      </w:r>
      <w:r w:rsidR="00B56B69" w:rsidRPr="00916698">
        <w:rPr>
          <w:rFonts w:ascii="Arial" w:hAnsi="Arial" w:cs="Arial"/>
          <w:color w:val="000000"/>
          <w:kern w:val="0"/>
        </w:rPr>
        <w:t>with</w:t>
      </w:r>
      <w:r w:rsidR="00D2690A">
        <w:rPr>
          <w:rFonts w:ascii="Arial" w:hAnsi="Arial" w:cs="Arial"/>
          <w:color w:val="000000"/>
          <w:kern w:val="0"/>
        </w:rPr>
        <w:t xml:space="preserve"> no</w:t>
      </w:r>
      <w:r w:rsidR="00B56B69" w:rsidRPr="00916698">
        <w:rPr>
          <w:rFonts w:ascii="Arial" w:hAnsi="Arial" w:cs="Arial"/>
          <w:color w:val="000000"/>
          <w:kern w:val="0"/>
        </w:rPr>
        <w:t xml:space="preserve"> traffic jams</w:t>
      </w:r>
      <w:r w:rsidR="003B5F0E">
        <w:rPr>
          <w:rFonts w:ascii="Arial" w:hAnsi="Arial" w:cs="Arial"/>
          <w:color w:val="000000"/>
          <w:kern w:val="0"/>
        </w:rPr>
        <w:t xml:space="preserve"> a</w:t>
      </w:r>
      <w:r w:rsidR="005C2D76">
        <w:rPr>
          <w:rFonts w:ascii="Arial" w:hAnsi="Arial" w:cs="Arial"/>
          <w:color w:val="000000"/>
          <w:kern w:val="0"/>
        </w:rPr>
        <w:t>t a mile a minute</w:t>
      </w:r>
      <w:r w:rsidR="00D2690A">
        <w:rPr>
          <w:rFonts w:ascii="Arial" w:hAnsi="Arial" w:cs="Arial"/>
          <w:color w:val="000000"/>
          <w:kern w:val="0"/>
        </w:rPr>
        <w:t xml:space="preserve">. This takes </w:t>
      </w:r>
      <w:r w:rsidR="003B5F0E">
        <w:rPr>
          <w:rFonts w:ascii="Arial" w:hAnsi="Arial" w:cs="Arial"/>
          <w:color w:val="000000"/>
          <w:kern w:val="0"/>
        </w:rPr>
        <w:t>only</w:t>
      </w:r>
      <w:r w:rsidR="00E13520" w:rsidRPr="00916698">
        <w:rPr>
          <w:rFonts w:ascii="Arial" w:hAnsi="Arial" w:cs="Arial"/>
          <w:color w:val="000000"/>
          <w:kern w:val="0"/>
        </w:rPr>
        <w:t xml:space="preserve"> </w:t>
      </w:r>
      <w:r w:rsidR="00121D0F">
        <w:rPr>
          <w:rFonts w:ascii="Arial" w:hAnsi="Arial" w:cs="Arial"/>
          <w:color w:val="000000"/>
          <w:kern w:val="0"/>
        </w:rPr>
        <w:t>5 or 6</w:t>
      </w:r>
      <w:r w:rsidR="00E13520" w:rsidRPr="00916698">
        <w:rPr>
          <w:rFonts w:ascii="Arial" w:hAnsi="Arial" w:cs="Arial"/>
          <w:color w:val="000000"/>
          <w:kern w:val="0"/>
        </w:rPr>
        <w:t xml:space="preserve"> minutes, not </w:t>
      </w:r>
      <w:r w:rsidR="001114B4">
        <w:rPr>
          <w:rFonts w:ascii="Arial" w:hAnsi="Arial" w:cs="Arial"/>
          <w:color w:val="000000"/>
          <w:kern w:val="0"/>
        </w:rPr>
        <w:t xml:space="preserve">the </w:t>
      </w:r>
      <w:r w:rsidR="001114B4">
        <w:rPr>
          <w:rFonts w:ascii="Arial" w:hAnsi="Arial" w:cs="Arial"/>
          <w:color w:val="000000"/>
          <w:kern w:val="0"/>
        </w:rPr>
        <w:lastRenderedPageBreak/>
        <w:t xml:space="preserve">usual </w:t>
      </w:r>
      <w:r w:rsidR="00E13520" w:rsidRPr="00916698">
        <w:rPr>
          <w:rFonts w:ascii="Arial" w:hAnsi="Arial" w:cs="Arial"/>
          <w:color w:val="000000"/>
          <w:kern w:val="0"/>
        </w:rPr>
        <w:t>hour or more.</w:t>
      </w:r>
      <w:r w:rsidR="006F7F47" w:rsidRPr="00916698">
        <w:rPr>
          <w:rFonts w:ascii="Arial" w:hAnsi="Arial" w:cs="Arial"/>
          <w:color w:val="000000"/>
          <w:kern w:val="0"/>
        </w:rPr>
        <w:t xml:space="preserve"> </w:t>
      </w:r>
      <w:r>
        <w:rPr>
          <w:rFonts w:ascii="Arial" w:hAnsi="Arial" w:cs="Arial"/>
          <w:color w:val="000000"/>
          <w:kern w:val="0"/>
        </w:rPr>
        <w:t>You</w:t>
      </w:r>
      <w:r w:rsidR="004D0FC7">
        <w:rPr>
          <w:rFonts w:ascii="Arial" w:hAnsi="Arial" w:cs="Arial"/>
          <w:color w:val="000000"/>
          <w:kern w:val="0"/>
        </w:rPr>
        <w:t>r car</w:t>
      </w:r>
      <w:r>
        <w:rPr>
          <w:rFonts w:ascii="Arial" w:hAnsi="Arial" w:cs="Arial"/>
          <w:color w:val="000000"/>
          <w:kern w:val="0"/>
        </w:rPr>
        <w:t xml:space="preserve"> might </w:t>
      </w:r>
      <w:r w:rsidR="004D0FC7">
        <w:rPr>
          <w:rFonts w:ascii="Arial" w:hAnsi="Arial" w:cs="Arial"/>
          <w:color w:val="000000"/>
          <w:kern w:val="0"/>
        </w:rPr>
        <w:t xml:space="preserve">switch </w:t>
      </w:r>
      <w:r w:rsidR="003B5F0E">
        <w:rPr>
          <w:rFonts w:ascii="Arial" w:hAnsi="Arial" w:cs="Arial"/>
          <w:color w:val="000000"/>
          <w:kern w:val="0"/>
        </w:rPr>
        <w:t>to</w:t>
      </w:r>
      <w:r>
        <w:rPr>
          <w:rFonts w:ascii="Arial" w:hAnsi="Arial" w:cs="Arial"/>
          <w:color w:val="000000"/>
          <w:kern w:val="0"/>
        </w:rPr>
        <w:t xml:space="preserve"> other tunnels along the way. These tunnels </w:t>
      </w:r>
      <w:r w:rsidR="004D0FC7">
        <w:rPr>
          <w:rFonts w:ascii="Arial" w:hAnsi="Arial" w:cs="Arial"/>
          <w:color w:val="000000"/>
          <w:kern w:val="0"/>
        </w:rPr>
        <w:t>will</w:t>
      </w:r>
      <w:r w:rsidR="004F3AFB">
        <w:rPr>
          <w:rFonts w:ascii="Arial" w:hAnsi="Arial" w:cs="Arial"/>
          <w:color w:val="000000"/>
          <w:kern w:val="0"/>
        </w:rPr>
        <w:t xml:space="preserve"> </w:t>
      </w:r>
      <w:r w:rsidR="003B5F0E">
        <w:rPr>
          <w:rFonts w:ascii="Arial" w:hAnsi="Arial" w:cs="Arial"/>
          <w:color w:val="000000"/>
          <w:kern w:val="0"/>
        </w:rPr>
        <w:t xml:space="preserve">be used </w:t>
      </w:r>
      <w:r>
        <w:rPr>
          <w:rFonts w:ascii="Arial" w:hAnsi="Arial" w:cs="Arial"/>
          <w:color w:val="000000"/>
          <w:kern w:val="0"/>
        </w:rPr>
        <w:t xml:space="preserve">to connect to parking garages </w:t>
      </w:r>
      <w:r w:rsidR="004F3AFB">
        <w:rPr>
          <w:rFonts w:ascii="Arial" w:hAnsi="Arial" w:cs="Arial"/>
          <w:color w:val="000000"/>
          <w:kern w:val="0"/>
        </w:rPr>
        <w:t xml:space="preserve">in </w:t>
      </w:r>
      <w:r>
        <w:rPr>
          <w:rFonts w:ascii="Arial" w:hAnsi="Arial" w:cs="Arial"/>
          <w:color w:val="000000"/>
          <w:kern w:val="0"/>
        </w:rPr>
        <w:t xml:space="preserve">low cost </w:t>
      </w:r>
      <w:r w:rsidR="00907416">
        <w:rPr>
          <w:rFonts w:ascii="Arial" w:hAnsi="Arial" w:cs="Arial"/>
          <w:color w:val="000000"/>
          <w:kern w:val="0"/>
        </w:rPr>
        <w:t xml:space="preserve">parking </w:t>
      </w:r>
      <w:r>
        <w:rPr>
          <w:rFonts w:ascii="Arial" w:hAnsi="Arial" w:cs="Arial"/>
          <w:color w:val="000000"/>
          <w:kern w:val="0"/>
        </w:rPr>
        <w:t xml:space="preserve">areas. </w:t>
      </w:r>
      <w:r w:rsidR="00B56B69" w:rsidRPr="00916698">
        <w:rPr>
          <w:rFonts w:ascii="Arial" w:hAnsi="Arial" w:cs="Arial"/>
          <w:color w:val="000000"/>
          <w:kern w:val="0"/>
        </w:rPr>
        <w:t xml:space="preserve"> </w:t>
      </w:r>
    </w:p>
    <w:p w:rsidR="001A4BAA" w:rsidRDefault="00C94875" w:rsidP="0083208C">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Arriving</w:t>
      </w:r>
      <w:r w:rsidR="00AD301D">
        <w:rPr>
          <w:rFonts w:ascii="Arial" w:hAnsi="Arial" w:cs="Arial"/>
          <w:color w:val="000000"/>
          <w:kern w:val="0"/>
        </w:rPr>
        <w:t xml:space="preserve">, say, </w:t>
      </w:r>
      <w:r w:rsidR="009D44D3" w:rsidRPr="009960D5">
        <w:rPr>
          <w:rFonts w:ascii="Arial" w:hAnsi="Arial" w:cs="Arial"/>
          <w:color w:val="000000"/>
          <w:kern w:val="0"/>
        </w:rPr>
        <w:t xml:space="preserve">in the city center </w:t>
      </w:r>
      <w:r w:rsidR="00216846">
        <w:rPr>
          <w:rFonts w:ascii="Arial" w:hAnsi="Arial" w:cs="Arial"/>
          <w:color w:val="000000"/>
          <w:kern w:val="0"/>
        </w:rPr>
        <w:t xml:space="preserve">parking area </w:t>
      </w:r>
      <w:r>
        <w:rPr>
          <w:rFonts w:ascii="Arial" w:hAnsi="Arial" w:cs="Arial"/>
          <w:color w:val="000000"/>
          <w:kern w:val="0"/>
        </w:rPr>
        <w:t xml:space="preserve">your </w:t>
      </w:r>
      <w:r w:rsidR="001A4BAA">
        <w:rPr>
          <w:rFonts w:ascii="Arial" w:hAnsi="Arial" w:cs="Arial"/>
          <w:color w:val="000000"/>
          <w:kern w:val="0"/>
        </w:rPr>
        <w:t xml:space="preserve">driverless car </w:t>
      </w:r>
      <w:r w:rsidR="009960D5" w:rsidRPr="009960D5">
        <w:rPr>
          <w:rFonts w:ascii="Arial" w:hAnsi="Arial" w:cs="Arial"/>
          <w:color w:val="000000"/>
          <w:kern w:val="0"/>
        </w:rPr>
        <w:t>w</w:t>
      </w:r>
      <w:r w:rsidR="00075FD1" w:rsidRPr="009960D5">
        <w:rPr>
          <w:rFonts w:ascii="Arial" w:hAnsi="Arial" w:cs="Arial"/>
          <w:color w:val="000000"/>
          <w:kern w:val="0"/>
        </w:rPr>
        <w:t xml:space="preserve">ould </w:t>
      </w:r>
      <w:r w:rsidR="001A4BAA">
        <w:rPr>
          <w:rFonts w:ascii="Arial" w:hAnsi="Arial" w:cs="Arial"/>
          <w:color w:val="000000"/>
          <w:kern w:val="0"/>
        </w:rPr>
        <w:t xml:space="preserve">park itself </w:t>
      </w:r>
      <w:r w:rsidR="00216846">
        <w:rPr>
          <w:rFonts w:ascii="Arial" w:hAnsi="Arial" w:cs="Arial"/>
          <w:color w:val="000000"/>
          <w:kern w:val="0"/>
        </w:rPr>
        <w:t xml:space="preserve">in some queue </w:t>
      </w:r>
      <w:r w:rsidR="001A4BAA">
        <w:rPr>
          <w:rFonts w:ascii="Arial" w:hAnsi="Arial" w:cs="Arial"/>
          <w:color w:val="000000"/>
          <w:kern w:val="0"/>
        </w:rPr>
        <w:t xml:space="preserve">somewhere. You </w:t>
      </w:r>
      <w:r w:rsidR="00C7705C">
        <w:rPr>
          <w:rFonts w:ascii="Arial" w:hAnsi="Arial" w:cs="Arial"/>
          <w:color w:val="000000"/>
          <w:kern w:val="0"/>
        </w:rPr>
        <w:t>don’t care where</w:t>
      </w:r>
      <w:r w:rsidR="00907416">
        <w:rPr>
          <w:rFonts w:ascii="Arial" w:hAnsi="Arial" w:cs="Arial"/>
          <w:color w:val="000000"/>
          <w:kern w:val="0"/>
        </w:rPr>
        <w:t xml:space="preserve">. You </w:t>
      </w:r>
      <w:r w:rsidR="00F55CFD">
        <w:rPr>
          <w:rFonts w:ascii="Arial" w:hAnsi="Arial" w:cs="Arial"/>
          <w:color w:val="000000"/>
          <w:kern w:val="0"/>
        </w:rPr>
        <w:t xml:space="preserve">just </w:t>
      </w:r>
      <w:r w:rsidR="004D0FC7">
        <w:rPr>
          <w:rFonts w:ascii="Arial" w:hAnsi="Arial" w:cs="Arial"/>
          <w:color w:val="000000"/>
          <w:kern w:val="0"/>
        </w:rPr>
        <w:t xml:space="preserve">get out and </w:t>
      </w:r>
      <w:r w:rsidR="003B5F0E">
        <w:rPr>
          <w:rFonts w:ascii="Arial" w:hAnsi="Arial" w:cs="Arial"/>
          <w:color w:val="000000"/>
          <w:kern w:val="0"/>
        </w:rPr>
        <w:t xml:space="preserve">go about your business. </w:t>
      </w:r>
      <w:r w:rsidR="001A4BAA">
        <w:rPr>
          <w:rFonts w:ascii="Arial" w:hAnsi="Arial" w:cs="Arial"/>
          <w:color w:val="000000"/>
          <w:kern w:val="0"/>
        </w:rPr>
        <w:t xml:space="preserve"> </w:t>
      </w:r>
    </w:p>
    <w:p w:rsidR="003C4D45" w:rsidRDefault="001E17B7" w:rsidP="001C32A5">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P</w:t>
      </w:r>
      <w:r w:rsidR="003B0905">
        <w:rPr>
          <w:rFonts w:ascii="Arial" w:hAnsi="Arial" w:cs="Arial"/>
          <w:color w:val="000000"/>
          <w:kern w:val="0"/>
        </w:rPr>
        <w:t xml:space="preserve">arking </w:t>
      </w:r>
      <w:r w:rsidR="00E13520">
        <w:rPr>
          <w:rFonts w:ascii="Arial" w:hAnsi="Arial" w:cs="Arial"/>
          <w:color w:val="000000"/>
          <w:kern w:val="0"/>
        </w:rPr>
        <w:t xml:space="preserve">a car </w:t>
      </w:r>
      <w:r w:rsidR="00F55CFD">
        <w:rPr>
          <w:rFonts w:ascii="Arial" w:hAnsi="Arial" w:cs="Arial"/>
          <w:color w:val="000000"/>
          <w:kern w:val="0"/>
        </w:rPr>
        <w:t xml:space="preserve">in a city </w:t>
      </w:r>
      <w:r w:rsidR="009960D5">
        <w:rPr>
          <w:rFonts w:ascii="Arial" w:hAnsi="Arial" w:cs="Arial"/>
          <w:color w:val="000000"/>
          <w:kern w:val="0"/>
        </w:rPr>
        <w:t>w</w:t>
      </w:r>
      <w:r w:rsidR="003B0905">
        <w:rPr>
          <w:rFonts w:ascii="Arial" w:hAnsi="Arial" w:cs="Arial"/>
          <w:color w:val="000000"/>
          <w:kern w:val="0"/>
        </w:rPr>
        <w:t xml:space="preserve">ill now be a simple and safe maneuver. </w:t>
      </w:r>
      <w:r w:rsidR="003B5F0E">
        <w:rPr>
          <w:rFonts w:ascii="Arial" w:hAnsi="Arial" w:cs="Arial"/>
          <w:color w:val="000000"/>
          <w:kern w:val="0"/>
        </w:rPr>
        <w:t>On command, y</w:t>
      </w:r>
      <w:r w:rsidR="003868FA">
        <w:rPr>
          <w:rFonts w:ascii="Arial" w:hAnsi="Arial" w:cs="Arial"/>
          <w:color w:val="000000"/>
          <w:kern w:val="0"/>
        </w:rPr>
        <w:t xml:space="preserve">our car </w:t>
      </w:r>
      <w:r w:rsidR="00E114F1">
        <w:rPr>
          <w:rFonts w:ascii="Arial" w:hAnsi="Arial" w:cs="Arial"/>
          <w:color w:val="000000"/>
          <w:kern w:val="0"/>
        </w:rPr>
        <w:t xml:space="preserve">will </w:t>
      </w:r>
      <w:r>
        <w:rPr>
          <w:rFonts w:ascii="Arial" w:hAnsi="Arial" w:cs="Arial"/>
          <w:color w:val="000000"/>
          <w:kern w:val="0"/>
        </w:rPr>
        <w:t xml:space="preserve">drive </w:t>
      </w:r>
      <w:r w:rsidR="00C94875">
        <w:rPr>
          <w:rFonts w:ascii="Arial" w:hAnsi="Arial" w:cs="Arial"/>
          <w:color w:val="000000"/>
          <w:kern w:val="0"/>
        </w:rPr>
        <w:t xml:space="preserve">away </w:t>
      </w:r>
      <w:r>
        <w:rPr>
          <w:rFonts w:ascii="Arial" w:hAnsi="Arial" w:cs="Arial"/>
          <w:color w:val="000000"/>
          <w:kern w:val="0"/>
        </w:rPr>
        <w:t xml:space="preserve">automatically to a car </w:t>
      </w:r>
      <w:r w:rsidR="003868FA">
        <w:rPr>
          <w:rFonts w:ascii="Arial" w:hAnsi="Arial" w:cs="Arial"/>
          <w:color w:val="000000"/>
          <w:kern w:val="0"/>
        </w:rPr>
        <w:t xml:space="preserve">park somewhere nearby or miles away. You don’t </w:t>
      </w:r>
      <w:r w:rsidR="004D0FC7">
        <w:rPr>
          <w:rFonts w:ascii="Arial" w:hAnsi="Arial" w:cs="Arial"/>
          <w:color w:val="000000"/>
          <w:kern w:val="0"/>
        </w:rPr>
        <w:t xml:space="preserve">care. </w:t>
      </w:r>
      <w:r w:rsidR="00075FD1">
        <w:rPr>
          <w:rFonts w:ascii="Arial" w:hAnsi="Arial" w:cs="Arial"/>
          <w:color w:val="000000"/>
          <w:kern w:val="0"/>
        </w:rPr>
        <w:t xml:space="preserve">So </w:t>
      </w:r>
      <w:r w:rsidR="009960D5">
        <w:rPr>
          <w:rFonts w:ascii="Arial" w:hAnsi="Arial" w:cs="Arial"/>
          <w:color w:val="000000"/>
          <w:kern w:val="0"/>
        </w:rPr>
        <w:t xml:space="preserve">now </w:t>
      </w:r>
      <w:r w:rsidR="00075FD1">
        <w:rPr>
          <w:rFonts w:ascii="Arial" w:hAnsi="Arial" w:cs="Arial"/>
          <w:color w:val="000000"/>
          <w:kern w:val="0"/>
        </w:rPr>
        <w:t xml:space="preserve">you </w:t>
      </w:r>
      <w:r>
        <w:rPr>
          <w:rFonts w:ascii="Arial" w:hAnsi="Arial" w:cs="Arial"/>
          <w:color w:val="000000"/>
          <w:kern w:val="0"/>
        </w:rPr>
        <w:t xml:space="preserve">have </w:t>
      </w:r>
      <w:r w:rsidR="0028104A">
        <w:rPr>
          <w:rFonts w:ascii="Arial" w:hAnsi="Arial" w:cs="Arial"/>
          <w:color w:val="000000"/>
          <w:kern w:val="0"/>
        </w:rPr>
        <w:t xml:space="preserve">been </w:t>
      </w:r>
      <w:r>
        <w:rPr>
          <w:rFonts w:ascii="Arial" w:hAnsi="Arial" w:cs="Arial"/>
          <w:color w:val="000000"/>
          <w:kern w:val="0"/>
        </w:rPr>
        <w:t>driven into town and the car has parked itself somewhere</w:t>
      </w:r>
      <w:r w:rsidR="00E114F1">
        <w:rPr>
          <w:rFonts w:ascii="Arial" w:hAnsi="Arial" w:cs="Arial"/>
          <w:color w:val="000000"/>
          <w:kern w:val="0"/>
        </w:rPr>
        <w:t xml:space="preserve"> </w:t>
      </w:r>
      <w:r w:rsidR="003C4D45">
        <w:rPr>
          <w:rFonts w:ascii="Arial" w:hAnsi="Arial" w:cs="Arial"/>
          <w:color w:val="000000"/>
          <w:kern w:val="0"/>
        </w:rPr>
        <w:t>safe</w:t>
      </w:r>
      <w:r w:rsidR="00B8278B">
        <w:rPr>
          <w:rFonts w:ascii="Arial" w:hAnsi="Arial" w:cs="Arial"/>
          <w:color w:val="000000"/>
          <w:kern w:val="0"/>
        </w:rPr>
        <w:t>!</w:t>
      </w:r>
      <w:r w:rsidR="008F0FB5">
        <w:rPr>
          <w:rFonts w:ascii="Arial" w:hAnsi="Arial" w:cs="Arial"/>
          <w:color w:val="000000"/>
          <w:kern w:val="0"/>
        </w:rPr>
        <w:t xml:space="preserve"> </w:t>
      </w:r>
      <w:r w:rsidR="00054588">
        <w:rPr>
          <w:rFonts w:ascii="Arial" w:hAnsi="Arial" w:cs="Arial"/>
          <w:color w:val="000000"/>
          <w:kern w:val="0"/>
        </w:rPr>
        <w:t>How n</w:t>
      </w:r>
      <w:r w:rsidR="008F0FB5">
        <w:rPr>
          <w:rFonts w:ascii="Arial" w:hAnsi="Arial" w:cs="Arial"/>
          <w:color w:val="000000"/>
          <w:kern w:val="0"/>
        </w:rPr>
        <w:t>ice!</w:t>
      </w:r>
      <w:r>
        <w:rPr>
          <w:rFonts w:ascii="Arial" w:hAnsi="Arial" w:cs="Arial"/>
          <w:color w:val="000000"/>
          <w:kern w:val="0"/>
        </w:rPr>
        <w:t xml:space="preserve"> </w:t>
      </w:r>
      <w:r w:rsidR="003B5F0E">
        <w:rPr>
          <w:rFonts w:ascii="Arial" w:hAnsi="Arial" w:cs="Arial"/>
          <w:color w:val="000000"/>
          <w:kern w:val="0"/>
        </w:rPr>
        <w:t xml:space="preserve">You can get down to business. </w:t>
      </w:r>
    </w:p>
    <w:p w:rsidR="00F55CFD" w:rsidRPr="009960D5" w:rsidRDefault="00F76591" w:rsidP="00F55CFD">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For large cities</w:t>
      </w:r>
      <w:r w:rsidR="0028104A">
        <w:rPr>
          <w:rFonts w:ascii="Arial" w:hAnsi="Arial" w:cs="Arial"/>
          <w:color w:val="000000"/>
          <w:kern w:val="0"/>
        </w:rPr>
        <w:t>,</w:t>
      </w:r>
      <w:r>
        <w:rPr>
          <w:rFonts w:ascii="Arial" w:hAnsi="Arial" w:cs="Arial"/>
          <w:color w:val="000000"/>
          <w:kern w:val="0"/>
        </w:rPr>
        <w:t xml:space="preserve"> </w:t>
      </w:r>
      <w:r w:rsidR="003C4D45">
        <w:rPr>
          <w:rFonts w:ascii="Arial" w:hAnsi="Arial" w:cs="Arial"/>
          <w:color w:val="000000"/>
          <w:kern w:val="0"/>
        </w:rPr>
        <w:t>with m</w:t>
      </w:r>
      <w:r w:rsidR="00D2690A">
        <w:rPr>
          <w:rFonts w:ascii="Arial" w:hAnsi="Arial" w:cs="Arial"/>
          <w:color w:val="000000"/>
          <w:kern w:val="0"/>
        </w:rPr>
        <w:t>any</w:t>
      </w:r>
      <w:r w:rsidR="003C4D45">
        <w:rPr>
          <w:rFonts w:ascii="Arial" w:hAnsi="Arial" w:cs="Arial"/>
          <w:color w:val="000000"/>
          <w:kern w:val="0"/>
        </w:rPr>
        <w:t xml:space="preserve"> cars</w:t>
      </w:r>
      <w:r w:rsidR="0028104A">
        <w:rPr>
          <w:rFonts w:ascii="Arial" w:hAnsi="Arial" w:cs="Arial"/>
          <w:color w:val="000000"/>
          <w:kern w:val="0"/>
        </w:rPr>
        <w:t>,</w:t>
      </w:r>
      <w:r w:rsidR="003C4D45">
        <w:rPr>
          <w:rFonts w:ascii="Arial" w:hAnsi="Arial" w:cs="Arial"/>
          <w:color w:val="000000"/>
          <w:kern w:val="0"/>
        </w:rPr>
        <w:t xml:space="preserve"> </w:t>
      </w:r>
      <w:r>
        <w:rPr>
          <w:rFonts w:ascii="Arial" w:hAnsi="Arial" w:cs="Arial"/>
          <w:color w:val="000000"/>
          <w:kern w:val="0"/>
        </w:rPr>
        <w:t xml:space="preserve">a </w:t>
      </w:r>
      <w:r w:rsidR="00795467">
        <w:rPr>
          <w:rFonts w:ascii="Arial" w:hAnsi="Arial" w:cs="Arial"/>
          <w:color w:val="000000"/>
          <w:kern w:val="0"/>
        </w:rPr>
        <w:t xml:space="preserve">more sophisticated </w:t>
      </w:r>
      <w:r>
        <w:rPr>
          <w:rFonts w:ascii="Arial" w:hAnsi="Arial" w:cs="Arial"/>
          <w:color w:val="000000"/>
          <w:kern w:val="0"/>
        </w:rPr>
        <w:t>system can be installed</w:t>
      </w:r>
      <w:r w:rsidR="004E64B8">
        <w:rPr>
          <w:rFonts w:ascii="Arial" w:hAnsi="Arial" w:cs="Arial"/>
          <w:color w:val="000000"/>
          <w:kern w:val="0"/>
        </w:rPr>
        <w:t xml:space="preserve"> called a </w:t>
      </w:r>
      <w:r w:rsidR="004E64B8" w:rsidRPr="000C453B">
        <w:rPr>
          <w:rFonts w:ascii="Arial" w:hAnsi="Arial" w:cs="Arial"/>
          <w:b/>
          <w:color w:val="000000"/>
          <w:kern w:val="0"/>
        </w:rPr>
        <w:t>Parking Control Center</w:t>
      </w:r>
      <w:r>
        <w:rPr>
          <w:rFonts w:ascii="Arial" w:hAnsi="Arial" w:cs="Arial"/>
          <w:color w:val="000000"/>
          <w:kern w:val="0"/>
        </w:rPr>
        <w:t>.</w:t>
      </w:r>
      <w:r w:rsidR="008F0FB5">
        <w:rPr>
          <w:rFonts w:ascii="Arial" w:hAnsi="Arial" w:cs="Arial"/>
          <w:color w:val="000000"/>
          <w:kern w:val="0"/>
        </w:rPr>
        <w:t xml:space="preserve"> (</w:t>
      </w:r>
      <w:r w:rsidR="00363409" w:rsidRPr="00907416">
        <w:rPr>
          <w:rFonts w:ascii="Arial" w:hAnsi="Arial" w:cs="Arial"/>
          <w:color w:val="000000"/>
          <w:kern w:val="0"/>
        </w:rPr>
        <w:t xml:space="preserve">See </w:t>
      </w:r>
      <w:r w:rsidR="008F0FB5" w:rsidRPr="00907416">
        <w:rPr>
          <w:rFonts w:ascii="Arial" w:hAnsi="Arial" w:cs="Arial"/>
          <w:color w:val="000000"/>
          <w:kern w:val="0"/>
        </w:rPr>
        <w:t>drawing).</w:t>
      </w:r>
      <w:r w:rsidR="008F0FB5">
        <w:rPr>
          <w:rFonts w:ascii="Arial" w:hAnsi="Arial" w:cs="Arial"/>
          <w:color w:val="000000"/>
          <w:kern w:val="0"/>
        </w:rPr>
        <w:t xml:space="preserve"> </w:t>
      </w:r>
      <w:r w:rsidR="00065C46">
        <w:rPr>
          <w:rFonts w:ascii="Arial" w:hAnsi="Arial" w:cs="Arial"/>
          <w:color w:val="000000"/>
          <w:kern w:val="0"/>
        </w:rPr>
        <w:t>An</w:t>
      </w:r>
      <w:r w:rsidR="00B56B69">
        <w:rPr>
          <w:rFonts w:ascii="Arial" w:hAnsi="Arial" w:cs="Arial"/>
          <w:color w:val="000000"/>
          <w:kern w:val="0"/>
        </w:rPr>
        <w:t xml:space="preserve"> exit </w:t>
      </w:r>
      <w:r w:rsidR="0087170A">
        <w:rPr>
          <w:rFonts w:ascii="Arial" w:hAnsi="Arial" w:cs="Arial"/>
          <w:color w:val="000000"/>
          <w:kern w:val="0"/>
        </w:rPr>
        <w:t xml:space="preserve">from </w:t>
      </w:r>
      <w:r w:rsidR="00FC4ABF">
        <w:rPr>
          <w:rFonts w:ascii="Arial" w:hAnsi="Arial" w:cs="Arial"/>
          <w:color w:val="000000"/>
          <w:kern w:val="0"/>
        </w:rPr>
        <w:t>th</w:t>
      </w:r>
      <w:r w:rsidR="009843EA">
        <w:rPr>
          <w:rFonts w:ascii="Arial" w:hAnsi="Arial" w:cs="Arial"/>
          <w:color w:val="000000"/>
          <w:kern w:val="0"/>
        </w:rPr>
        <w:t xml:space="preserve">e </w:t>
      </w:r>
      <w:r w:rsidR="007622AB">
        <w:rPr>
          <w:rFonts w:ascii="Arial" w:hAnsi="Arial" w:cs="Arial"/>
          <w:color w:val="000000"/>
          <w:kern w:val="0"/>
        </w:rPr>
        <w:t>I</w:t>
      </w:r>
      <w:r w:rsidR="00FC4ABF">
        <w:rPr>
          <w:rFonts w:ascii="Arial" w:hAnsi="Arial" w:cs="Arial"/>
          <w:color w:val="000000"/>
          <w:kern w:val="0"/>
        </w:rPr>
        <w:t xml:space="preserve">nner </w:t>
      </w:r>
      <w:r w:rsidR="007622AB">
        <w:rPr>
          <w:rFonts w:ascii="Arial" w:hAnsi="Arial" w:cs="Arial"/>
          <w:color w:val="000000"/>
          <w:kern w:val="0"/>
        </w:rPr>
        <w:t>R</w:t>
      </w:r>
      <w:r w:rsidR="00FC4ABF">
        <w:rPr>
          <w:rFonts w:ascii="Arial" w:hAnsi="Arial" w:cs="Arial"/>
          <w:color w:val="000000"/>
          <w:kern w:val="0"/>
        </w:rPr>
        <w:t xml:space="preserve">ing </w:t>
      </w:r>
      <w:r w:rsidR="00F6042E">
        <w:rPr>
          <w:rFonts w:ascii="Arial" w:hAnsi="Arial" w:cs="Arial"/>
          <w:color w:val="000000"/>
          <w:kern w:val="0"/>
        </w:rPr>
        <w:t xml:space="preserve">Road </w:t>
      </w:r>
      <w:r w:rsidR="00363409">
        <w:rPr>
          <w:rFonts w:ascii="Arial" w:hAnsi="Arial" w:cs="Arial"/>
          <w:color w:val="000000"/>
          <w:kern w:val="0"/>
        </w:rPr>
        <w:t xml:space="preserve">tunnel </w:t>
      </w:r>
      <w:r w:rsidR="00065C46">
        <w:rPr>
          <w:rFonts w:ascii="Arial" w:hAnsi="Arial" w:cs="Arial"/>
          <w:color w:val="000000"/>
          <w:kern w:val="0"/>
        </w:rPr>
        <w:t xml:space="preserve">connects </w:t>
      </w:r>
      <w:r w:rsidR="009843EA">
        <w:rPr>
          <w:rFonts w:ascii="Arial" w:hAnsi="Arial" w:cs="Arial"/>
          <w:color w:val="000000"/>
          <w:kern w:val="0"/>
        </w:rPr>
        <w:t xml:space="preserve">directly </w:t>
      </w:r>
      <w:r w:rsidR="00FC4ABF">
        <w:rPr>
          <w:rFonts w:ascii="Arial" w:hAnsi="Arial" w:cs="Arial"/>
          <w:color w:val="000000"/>
          <w:kern w:val="0"/>
        </w:rPr>
        <w:t xml:space="preserve">to the </w:t>
      </w:r>
      <w:r w:rsidR="00FC4ABF" w:rsidRPr="001822B7">
        <w:rPr>
          <w:rFonts w:ascii="Arial" w:hAnsi="Arial" w:cs="Arial"/>
          <w:color w:val="000000"/>
          <w:kern w:val="0"/>
        </w:rPr>
        <w:t xml:space="preserve">floor of </w:t>
      </w:r>
      <w:r w:rsidR="003C4D45">
        <w:rPr>
          <w:rFonts w:ascii="Arial" w:hAnsi="Arial" w:cs="Arial"/>
          <w:color w:val="000000"/>
          <w:kern w:val="0"/>
        </w:rPr>
        <w:t xml:space="preserve">the </w:t>
      </w:r>
      <w:r w:rsidR="001822B7">
        <w:rPr>
          <w:rFonts w:ascii="Arial" w:hAnsi="Arial" w:cs="Arial"/>
          <w:color w:val="000000"/>
          <w:kern w:val="0"/>
        </w:rPr>
        <w:t xml:space="preserve">Control Center. </w:t>
      </w:r>
      <w:r w:rsidR="00C7705C">
        <w:rPr>
          <w:rFonts w:ascii="Arial" w:hAnsi="Arial" w:cs="Arial"/>
          <w:color w:val="000000"/>
          <w:kern w:val="0"/>
        </w:rPr>
        <w:t xml:space="preserve">Your car </w:t>
      </w:r>
      <w:r w:rsidR="00065C46">
        <w:rPr>
          <w:rFonts w:ascii="Arial" w:hAnsi="Arial" w:cs="Arial"/>
          <w:color w:val="000000"/>
          <w:kern w:val="0"/>
        </w:rPr>
        <w:t>enter</w:t>
      </w:r>
      <w:r w:rsidR="00C7705C">
        <w:rPr>
          <w:rFonts w:ascii="Arial" w:hAnsi="Arial" w:cs="Arial"/>
          <w:color w:val="000000"/>
          <w:kern w:val="0"/>
        </w:rPr>
        <w:t>s</w:t>
      </w:r>
      <w:r w:rsidR="00065C46">
        <w:rPr>
          <w:rFonts w:ascii="Arial" w:hAnsi="Arial" w:cs="Arial"/>
          <w:color w:val="000000"/>
          <w:kern w:val="0"/>
        </w:rPr>
        <w:t xml:space="preserve"> the </w:t>
      </w:r>
      <w:r w:rsidR="00B8278B">
        <w:rPr>
          <w:rFonts w:ascii="Arial" w:hAnsi="Arial" w:cs="Arial"/>
          <w:color w:val="000000"/>
          <w:kern w:val="0"/>
        </w:rPr>
        <w:t>Center, stop</w:t>
      </w:r>
      <w:r w:rsidR="00C7705C">
        <w:rPr>
          <w:rFonts w:ascii="Arial" w:hAnsi="Arial" w:cs="Arial"/>
          <w:color w:val="000000"/>
          <w:kern w:val="0"/>
        </w:rPr>
        <w:t>s</w:t>
      </w:r>
      <w:r w:rsidR="00B8278B">
        <w:rPr>
          <w:rFonts w:ascii="Arial" w:hAnsi="Arial" w:cs="Arial"/>
          <w:color w:val="000000"/>
          <w:kern w:val="0"/>
        </w:rPr>
        <w:t xml:space="preserve"> and </w:t>
      </w:r>
      <w:r w:rsidR="00C7705C">
        <w:rPr>
          <w:rFonts w:ascii="Arial" w:hAnsi="Arial" w:cs="Arial"/>
          <w:color w:val="000000"/>
          <w:kern w:val="0"/>
        </w:rPr>
        <w:t xml:space="preserve">you </w:t>
      </w:r>
      <w:r w:rsidR="00B56B69">
        <w:rPr>
          <w:rFonts w:ascii="Arial" w:hAnsi="Arial" w:cs="Arial"/>
          <w:color w:val="000000"/>
          <w:kern w:val="0"/>
        </w:rPr>
        <w:t>exit</w:t>
      </w:r>
      <w:r w:rsidR="00E36BAD">
        <w:rPr>
          <w:rFonts w:ascii="Arial" w:hAnsi="Arial" w:cs="Arial"/>
          <w:color w:val="000000"/>
          <w:kern w:val="0"/>
        </w:rPr>
        <w:t xml:space="preserve"> </w:t>
      </w:r>
      <w:r w:rsidR="000C5E1B">
        <w:rPr>
          <w:rFonts w:ascii="Arial" w:hAnsi="Arial" w:cs="Arial"/>
          <w:color w:val="000000"/>
          <w:kern w:val="0"/>
        </w:rPr>
        <w:t xml:space="preserve">your </w:t>
      </w:r>
      <w:r w:rsidR="00065C46">
        <w:rPr>
          <w:rFonts w:ascii="Arial" w:hAnsi="Arial" w:cs="Arial"/>
          <w:color w:val="000000"/>
          <w:kern w:val="0"/>
        </w:rPr>
        <w:t>car. The</w:t>
      </w:r>
      <w:r w:rsidR="00E36BAD">
        <w:rPr>
          <w:rFonts w:ascii="Arial" w:hAnsi="Arial" w:cs="Arial"/>
          <w:color w:val="000000"/>
          <w:kern w:val="0"/>
        </w:rPr>
        <w:t xml:space="preserve"> car </w:t>
      </w:r>
      <w:r w:rsidR="001822B7">
        <w:rPr>
          <w:rFonts w:ascii="Arial" w:hAnsi="Arial" w:cs="Arial"/>
          <w:color w:val="000000"/>
          <w:kern w:val="0"/>
        </w:rPr>
        <w:t xml:space="preserve">then </w:t>
      </w:r>
      <w:r w:rsidR="00E36BAD">
        <w:rPr>
          <w:rFonts w:ascii="Arial" w:hAnsi="Arial" w:cs="Arial"/>
          <w:color w:val="000000"/>
          <w:kern w:val="0"/>
        </w:rPr>
        <w:t>drive</w:t>
      </w:r>
      <w:r w:rsidR="00C7705C">
        <w:rPr>
          <w:rFonts w:ascii="Arial" w:hAnsi="Arial" w:cs="Arial"/>
          <w:color w:val="000000"/>
          <w:kern w:val="0"/>
        </w:rPr>
        <w:t>s</w:t>
      </w:r>
      <w:r w:rsidR="00E36BAD">
        <w:rPr>
          <w:rFonts w:ascii="Arial" w:hAnsi="Arial" w:cs="Arial"/>
          <w:color w:val="000000"/>
          <w:kern w:val="0"/>
        </w:rPr>
        <w:t xml:space="preserve"> </w:t>
      </w:r>
      <w:r w:rsidR="00C7705C">
        <w:rPr>
          <w:rFonts w:ascii="Arial" w:hAnsi="Arial" w:cs="Arial"/>
          <w:color w:val="000000"/>
          <w:kern w:val="0"/>
        </w:rPr>
        <w:t xml:space="preserve">itself </w:t>
      </w:r>
      <w:r w:rsidR="008F0FB5" w:rsidRPr="004D0FC7">
        <w:rPr>
          <w:rFonts w:ascii="Arial" w:hAnsi="Arial" w:cs="Arial"/>
          <w:b/>
          <w:color w:val="000000"/>
          <w:kern w:val="0"/>
        </w:rPr>
        <w:t>out of the Center</w:t>
      </w:r>
      <w:r w:rsidR="008F0FB5">
        <w:rPr>
          <w:rFonts w:ascii="Arial" w:hAnsi="Arial" w:cs="Arial"/>
          <w:color w:val="000000"/>
          <w:kern w:val="0"/>
        </w:rPr>
        <w:t xml:space="preserve"> </w:t>
      </w:r>
      <w:r w:rsidR="001822B7">
        <w:rPr>
          <w:rFonts w:ascii="Arial" w:hAnsi="Arial" w:cs="Arial"/>
          <w:color w:val="000000"/>
          <w:kern w:val="0"/>
        </w:rPr>
        <w:t xml:space="preserve">to a </w:t>
      </w:r>
      <w:r w:rsidR="00363409">
        <w:rPr>
          <w:rFonts w:ascii="Arial" w:hAnsi="Arial" w:cs="Arial"/>
          <w:color w:val="000000"/>
          <w:kern w:val="0"/>
        </w:rPr>
        <w:t xml:space="preserve">certified </w:t>
      </w:r>
      <w:r w:rsidR="00C7705C">
        <w:rPr>
          <w:rFonts w:ascii="Arial" w:hAnsi="Arial" w:cs="Arial"/>
          <w:color w:val="000000"/>
          <w:kern w:val="0"/>
        </w:rPr>
        <w:t xml:space="preserve">and convenient </w:t>
      </w:r>
      <w:r w:rsidR="00363409">
        <w:rPr>
          <w:rFonts w:ascii="Arial" w:hAnsi="Arial" w:cs="Arial"/>
          <w:color w:val="000000"/>
          <w:kern w:val="0"/>
        </w:rPr>
        <w:t>p</w:t>
      </w:r>
      <w:r w:rsidR="001822B7">
        <w:rPr>
          <w:rFonts w:ascii="Arial" w:hAnsi="Arial" w:cs="Arial"/>
          <w:color w:val="000000"/>
          <w:kern w:val="0"/>
        </w:rPr>
        <w:t xml:space="preserve">arking </w:t>
      </w:r>
      <w:r w:rsidR="00363409">
        <w:rPr>
          <w:rFonts w:ascii="Arial" w:hAnsi="Arial" w:cs="Arial"/>
          <w:color w:val="000000"/>
          <w:kern w:val="0"/>
        </w:rPr>
        <w:t>l</w:t>
      </w:r>
      <w:r w:rsidR="008F0FB5">
        <w:rPr>
          <w:rFonts w:ascii="Arial" w:hAnsi="Arial" w:cs="Arial"/>
          <w:color w:val="000000"/>
          <w:kern w:val="0"/>
        </w:rPr>
        <w:t>ot</w:t>
      </w:r>
      <w:r w:rsidR="00C7705C">
        <w:rPr>
          <w:rFonts w:ascii="Arial" w:hAnsi="Arial" w:cs="Arial"/>
          <w:color w:val="000000"/>
          <w:kern w:val="0"/>
        </w:rPr>
        <w:t xml:space="preserve">. You can </w:t>
      </w:r>
      <w:r w:rsidR="00DE326C">
        <w:rPr>
          <w:rFonts w:ascii="Arial" w:hAnsi="Arial" w:cs="Arial"/>
          <w:color w:val="000000"/>
          <w:kern w:val="0"/>
        </w:rPr>
        <w:t xml:space="preserve">go </w:t>
      </w:r>
      <w:r w:rsidR="00A665C5">
        <w:rPr>
          <w:rFonts w:ascii="Arial" w:hAnsi="Arial" w:cs="Arial"/>
          <w:color w:val="000000"/>
          <w:kern w:val="0"/>
        </w:rPr>
        <w:t xml:space="preserve">about </w:t>
      </w:r>
      <w:r w:rsidR="00C7705C">
        <w:rPr>
          <w:rFonts w:ascii="Arial" w:hAnsi="Arial" w:cs="Arial"/>
          <w:color w:val="000000"/>
          <w:kern w:val="0"/>
        </w:rPr>
        <w:t xml:space="preserve">your </w:t>
      </w:r>
      <w:r w:rsidR="00FE1684">
        <w:rPr>
          <w:rFonts w:ascii="Arial" w:hAnsi="Arial" w:cs="Arial"/>
          <w:color w:val="000000"/>
          <w:kern w:val="0"/>
        </w:rPr>
        <w:t xml:space="preserve">city </w:t>
      </w:r>
      <w:r w:rsidR="00A665C5">
        <w:rPr>
          <w:rFonts w:ascii="Arial" w:hAnsi="Arial" w:cs="Arial"/>
          <w:color w:val="000000"/>
          <w:kern w:val="0"/>
        </w:rPr>
        <w:t>business</w:t>
      </w:r>
      <w:r w:rsidR="00156239">
        <w:rPr>
          <w:rFonts w:ascii="Arial" w:hAnsi="Arial" w:cs="Arial"/>
          <w:color w:val="000000"/>
          <w:kern w:val="0"/>
        </w:rPr>
        <w:t xml:space="preserve"> </w:t>
      </w:r>
      <w:r w:rsidR="009843EA">
        <w:rPr>
          <w:rFonts w:ascii="Arial" w:hAnsi="Arial" w:cs="Arial"/>
          <w:color w:val="000000"/>
          <w:kern w:val="0"/>
        </w:rPr>
        <w:t>without delay</w:t>
      </w:r>
      <w:r w:rsidR="00E36BAD">
        <w:rPr>
          <w:rFonts w:ascii="Arial" w:hAnsi="Arial" w:cs="Arial"/>
          <w:color w:val="000000"/>
          <w:kern w:val="0"/>
        </w:rPr>
        <w:t xml:space="preserve"> because </w:t>
      </w:r>
      <w:r w:rsidR="00C7705C">
        <w:rPr>
          <w:rFonts w:ascii="Arial" w:hAnsi="Arial" w:cs="Arial"/>
          <w:color w:val="000000"/>
          <w:kern w:val="0"/>
        </w:rPr>
        <w:t xml:space="preserve">you </w:t>
      </w:r>
      <w:r w:rsidR="00B56B69">
        <w:rPr>
          <w:rFonts w:ascii="Arial" w:hAnsi="Arial" w:cs="Arial"/>
          <w:color w:val="000000"/>
          <w:kern w:val="0"/>
        </w:rPr>
        <w:t>do</w:t>
      </w:r>
      <w:r w:rsidR="00E36BAD">
        <w:rPr>
          <w:rFonts w:ascii="Arial" w:hAnsi="Arial" w:cs="Arial"/>
          <w:color w:val="000000"/>
          <w:kern w:val="0"/>
        </w:rPr>
        <w:t xml:space="preserve">n’t </w:t>
      </w:r>
      <w:r w:rsidR="00B56B69">
        <w:rPr>
          <w:rFonts w:ascii="Arial" w:hAnsi="Arial" w:cs="Arial"/>
          <w:color w:val="000000"/>
          <w:kern w:val="0"/>
        </w:rPr>
        <w:t>have to find a parking space</w:t>
      </w:r>
      <w:r w:rsidR="00054588">
        <w:rPr>
          <w:rFonts w:ascii="Arial" w:hAnsi="Arial" w:cs="Arial"/>
          <w:color w:val="000000"/>
          <w:kern w:val="0"/>
        </w:rPr>
        <w:t xml:space="preserve">. </w:t>
      </w:r>
      <w:r w:rsidR="00B56B69">
        <w:rPr>
          <w:rFonts w:ascii="Arial" w:hAnsi="Arial" w:cs="Arial"/>
          <w:color w:val="000000"/>
          <w:kern w:val="0"/>
        </w:rPr>
        <w:t>TEV does that.</w:t>
      </w:r>
      <w:r w:rsidR="00E36BAD">
        <w:rPr>
          <w:rFonts w:ascii="Arial" w:hAnsi="Arial" w:cs="Arial"/>
          <w:color w:val="000000"/>
          <w:kern w:val="0"/>
        </w:rPr>
        <w:t xml:space="preserve"> </w:t>
      </w:r>
      <w:r w:rsidR="00916698">
        <w:rPr>
          <w:rFonts w:ascii="Arial" w:hAnsi="Arial" w:cs="Arial"/>
          <w:color w:val="000000"/>
          <w:kern w:val="0"/>
        </w:rPr>
        <w:t xml:space="preserve">The car park </w:t>
      </w:r>
      <w:r w:rsidR="00E36BAD">
        <w:rPr>
          <w:rFonts w:ascii="Arial" w:hAnsi="Arial" w:cs="Arial"/>
          <w:color w:val="000000"/>
          <w:kern w:val="0"/>
        </w:rPr>
        <w:t xml:space="preserve">might </w:t>
      </w:r>
      <w:r w:rsidR="00916698">
        <w:rPr>
          <w:rFonts w:ascii="Arial" w:hAnsi="Arial" w:cs="Arial"/>
          <w:color w:val="000000"/>
          <w:kern w:val="0"/>
        </w:rPr>
        <w:t xml:space="preserve">even </w:t>
      </w:r>
      <w:r w:rsidR="00E36BAD">
        <w:rPr>
          <w:rFonts w:ascii="Arial" w:hAnsi="Arial" w:cs="Arial"/>
          <w:color w:val="000000"/>
          <w:kern w:val="0"/>
        </w:rPr>
        <w:t xml:space="preserve">be out of town but TEV’s speed </w:t>
      </w:r>
      <w:r w:rsidR="008F0FB5">
        <w:rPr>
          <w:rFonts w:ascii="Arial" w:hAnsi="Arial" w:cs="Arial"/>
          <w:color w:val="000000"/>
          <w:kern w:val="0"/>
        </w:rPr>
        <w:t xml:space="preserve">can </w:t>
      </w:r>
      <w:r w:rsidR="00E36BAD">
        <w:rPr>
          <w:rFonts w:ascii="Arial" w:hAnsi="Arial" w:cs="Arial"/>
          <w:color w:val="000000"/>
          <w:kern w:val="0"/>
        </w:rPr>
        <w:t>compensate for that</w:t>
      </w:r>
      <w:r w:rsidR="00EC5995">
        <w:rPr>
          <w:rFonts w:ascii="Arial" w:hAnsi="Arial" w:cs="Arial"/>
          <w:color w:val="000000"/>
          <w:kern w:val="0"/>
        </w:rPr>
        <w:t xml:space="preserve"> also</w:t>
      </w:r>
      <w:r w:rsidR="00E36BAD">
        <w:rPr>
          <w:rFonts w:ascii="Arial" w:hAnsi="Arial" w:cs="Arial"/>
          <w:color w:val="000000"/>
          <w:kern w:val="0"/>
        </w:rPr>
        <w:t xml:space="preserve">. </w:t>
      </w:r>
      <w:r w:rsidR="00F55CFD" w:rsidRPr="009960D5">
        <w:rPr>
          <w:rFonts w:ascii="Arial" w:hAnsi="Arial" w:cs="Arial"/>
          <w:color w:val="000000"/>
          <w:kern w:val="0"/>
        </w:rPr>
        <w:t xml:space="preserve">To go home </w:t>
      </w:r>
      <w:r w:rsidR="00F55CFD">
        <w:rPr>
          <w:rFonts w:ascii="Arial" w:hAnsi="Arial" w:cs="Arial"/>
          <w:color w:val="000000"/>
          <w:kern w:val="0"/>
        </w:rPr>
        <w:t>after your city visit you recall your car by cellphone</w:t>
      </w:r>
      <w:r w:rsidR="001F5776">
        <w:rPr>
          <w:rFonts w:ascii="Arial" w:hAnsi="Arial" w:cs="Arial"/>
          <w:color w:val="000000"/>
          <w:kern w:val="0"/>
        </w:rPr>
        <w:t xml:space="preserve"> or free public phone</w:t>
      </w:r>
      <w:r w:rsidR="00F55CFD">
        <w:rPr>
          <w:rFonts w:ascii="Arial" w:hAnsi="Arial" w:cs="Arial"/>
          <w:color w:val="000000"/>
          <w:kern w:val="0"/>
        </w:rPr>
        <w:t xml:space="preserve">. The car will </w:t>
      </w:r>
      <w:r w:rsidR="00F55CFD" w:rsidRPr="009960D5">
        <w:rPr>
          <w:rFonts w:ascii="Arial" w:hAnsi="Arial" w:cs="Arial"/>
          <w:color w:val="000000"/>
          <w:kern w:val="0"/>
        </w:rPr>
        <w:t>pick you up</w:t>
      </w:r>
      <w:r w:rsidR="001F5776">
        <w:rPr>
          <w:rFonts w:ascii="Arial" w:hAnsi="Arial" w:cs="Arial"/>
          <w:color w:val="000000"/>
          <w:kern w:val="0"/>
        </w:rPr>
        <w:t xml:space="preserve">, </w:t>
      </w:r>
      <w:r w:rsidR="00F55CFD">
        <w:rPr>
          <w:rFonts w:ascii="Arial" w:hAnsi="Arial" w:cs="Arial"/>
          <w:color w:val="000000"/>
          <w:kern w:val="0"/>
        </w:rPr>
        <w:t xml:space="preserve">take the best route to drive </w:t>
      </w:r>
      <w:r w:rsidR="00C61D24">
        <w:rPr>
          <w:rFonts w:ascii="Arial" w:hAnsi="Arial" w:cs="Arial"/>
          <w:color w:val="000000"/>
          <w:kern w:val="0"/>
        </w:rPr>
        <w:t xml:space="preserve">you </w:t>
      </w:r>
      <w:r w:rsidR="00F55CFD">
        <w:rPr>
          <w:rFonts w:ascii="Arial" w:hAnsi="Arial" w:cs="Arial"/>
          <w:color w:val="000000"/>
          <w:kern w:val="0"/>
        </w:rPr>
        <w:t>out of the city</w:t>
      </w:r>
      <w:r w:rsidR="001F5776">
        <w:rPr>
          <w:rFonts w:ascii="Arial" w:hAnsi="Arial" w:cs="Arial"/>
          <w:color w:val="000000"/>
          <w:kern w:val="0"/>
        </w:rPr>
        <w:t xml:space="preserve"> and drive you home</w:t>
      </w:r>
      <w:r w:rsidR="00F55CFD">
        <w:rPr>
          <w:rFonts w:ascii="Arial" w:hAnsi="Arial" w:cs="Arial"/>
          <w:color w:val="000000"/>
          <w:kern w:val="0"/>
        </w:rPr>
        <w:t xml:space="preserve">. </w:t>
      </w:r>
      <w:r w:rsidR="00F55CFD" w:rsidRPr="009960D5">
        <w:rPr>
          <w:rFonts w:ascii="Arial" w:hAnsi="Arial" w:cs="Arial"/>
          <w:color w:val="000000"/>
          <w:kern w:val="0"/>
        </w:rPr>
        <w:t xml:space="preserve"> </w:t>
      </w:r>
    </w:p>
    <w:p w:rsidR="00873565" w:rsidRPr="00F76591" w:rsidRDefault="008F0FB5" w:rsidP="00873565">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 xml:space="preserve">To avoid </w:t>
      </w:r>
      <w:r w:rsidR="001822B7">
        <w:rPr>
          <w:rFonts w:ascii="Arial" w:hAnsi="Arial" w:cs="Arial"/>
          <w:color w:val="000000"/>
          <w:kern w:val="0"/>
        </w:rPr>
        <w:t xml:space="preserve">expensive </w:t>
      </w:r>
      <w:r w:rsidR="00FC4ABF">
        <w:rPr>
          <w:rFonts w:ascii="Arial" w:hAnsi="Arial" w:cs="Arial"/>
          <w:color w:val="000000"/>
          <w:kern w:val="0"/>
        </w:rPr>
        <w:t>short term parking, t</w:t>
      </w:r>
      <w:r w:rsidR="00080790">
        <w:rPr>
          <w:rFonts w:ascii="Arial" w:hAnsi="Arial" w:cs="Arial"/>
          <w:color w:val="000000"/>
          <w:kern w:val="0"/>
        </w:rPr>
        <w:t xml:space="preserve">he </w:t>
      </w:r>
      <w:r w:rsidR="00851083">
        <w:rPr>
          <w:rFonts w:ascii="Arial" w:hAnsi="Arial" w:cs="Arial"/>
          <w:color w:val="000000"/>
          <w:kern w:val="0"/>
        </w:rPr>
        <w:t xml:space="preserve">Control Center </w:t>
      </w:r>
      <w:r w:rsidR="00080790" w:rsidRPr="00851083">
        <w:rPr>
          <w:rFonts w:ascii="Arial" w:hAnsi="Arial" w:cs="Arial"/>
          <w:color w:val="000000"/>
          <w:kern w:val="0"/>
        </w:rPr>
        <w:t xml:space="preserve">will </w:t>
      </w:r>
      <w:r w:rsidR="00805D0B">
        <w:rPr>
          <w:rFonts w:ascii="Arial" w:hAnsi="Arial" w:cs="Arial"/>
          <w:color w:val="000000"/>
          <w:kern w:val="0"/>
        </w:rPr>
        <w:t xml:space="preserve">temporarily </w:t>
      </w:r>
      <w:r w:rsidR="006542E0">
        <w:rPr>
          <w:rFonts w:ascii="Arial" w:hAnsi="Arial" w:cs="Arial"/>
          <w:color w:val="000000"/>
          <w:kern w:val="0"/>
        </w:rPr>
        <w:t xml:space="preserve">park </w:t>
      </w:r>
      <w:r w:rsidR="00FC4ABF">
        <w:rPr>
          <w:rFonts w:ascii="Arial" w:hAnsi="Arial" w:cs="Arial"/>
          <w:color w:val="000000"/>
          <w:kern w:val="0"/>
        </w:rPr>
        <w:t xml:space="preserve">the cars inside </w:t>
      </w:r>
      <w:r w:rsidR="001822B7">
        <w:rPr>
          <w:rFonts w:ascii="Arial" w:hAnsi="Arial" w:cs="Arial"/>
          <w:color w:val="000000"/>
          <w:kern w:val="0"/>
        </w:rPr>
        <w:t xml:space="preserve">a convenient </w:t>
      </w:r>
      <w:r w:rsidR="00054588">
        <w:rPr>
          <w:rFonts w:ascii="Arial" w:hAnsi="Arial" w:cs="Arial"/>
          <w:color w:val="000000"/>
          <w:kern w:val="0"/>
        </w:rPr>
        <w:t xml:space="preserve">location </w:t>
      </w:r>
      <w:r w:rsidR="00873565">
        <w:rPr>
          <w:rFonts w:ascii="Arial" w:hAnsi="Arial" w:cs="Arial"/>
          <w:color w:val="000000"/>
          <w:kern w:val="0"/>
        </w:rPr>
        <w:t>for a</w:t>
      </w:r>
      <w:r w:rsidR="009843EA">
        <w:rPr>
          <w:rFonts w:ascii="Arial" w:hAnsi="Arial" w:cs="Arial"/>
          <w:color w:val="000000"/>
          <w:kern w:val="0"/>
        </w:rPr>
        <w:t xml:space="preserve"> </w:t>
      </w:r>
      <w:r w:rsidR="00156239">
        <w:rPr>
          <w:rFonts w:ascii="Arial" w:hAnsi="Arial" w:cs="Arial"/>
          <w:color w:val="000000"/>
          <w:kern w:val="0"/>
        </w:rPr>
        <w:t>fee based on time parked</w:t>
      </w:r>
      <w:r w:rsidR="00EC5995">
        <w:rPr>
          <w:rFonts w:ascii="Arial" w:hAnsi="Arial" w:cs="Arial"/>
          <w:color w:val="000000"/>
          <w:kern w:val="0"/>
        </w:rPr>
        <w:t xml:space="preserve">. </w:t>
      </w:r>
      <w:r w:rsidR="00873565">
        <w:rPr>
          <w:rFonts w:ascii="Arial" w:hAnsi="Arial" w:cs="Arial"/>
          <w:color w:val="000000"/>
          <w:kern w:val="0"/>
        </w:rPr>
        <w:t>For longer term parking</w:t>
      </w:r>
      <w:r w:rsidR="00C61D24">
        <w:rPr>
          <w:rFonts w:ascii="Arial" w:hAnsi="Arial" w:cs="Arial"/>
          <w:color w:val="000000"/>
          <w:kern w:val="0"/>
        </w:rPr>
        <w:t xml:space="preserve"> </w:t>
      </w:r>
      <w:r w:rsidR="00D2690A">
        <w:rPr>
          <w:rFonts w:ascii="Arial" w:hAnsi="Arial" w:cs="Arial"/>
          <w:color w:val="000000"/>
          <w:kern w:val="0"/>
        </w:rPr>
        <w:t xml:space="preserve">like an overnight stay, </w:t>
      </w:r>
      <w:r>
        <w:rPr>
          <w:rFonts w:ascii="Arial" w:hAnsi="Arial" w:cs="Arial"/>
          <w:color w:val="000000"/>
          <w:kern w:val="0"/>
        </w:rPr>
        <w:t xml:space="preserve">the </w:t>
      </w:r>
      <w:r w:rsidR="00873565">
        <w:rPr>
          <w:rFonts w:ascii="Arial" w:hAnsi="Arial" w:cs="Arial"/>
          <w:color w:val="000000"/>
          <w:kern w:val="0"/>
        </w:rPr>
        <w:t xml:space="preserve">Control Center will send the </w:t>
      </w:r>
      <w:r w:rsidR="006542E0">
        <w:rPr>
          <w:rFonts w:ascii="Arial" w:hAnsi="Arial" w:cs="Arial"/>
          <w:color w:val="000000"/>
          <w:kern w:val="0"/>
        </w:rPr>
        <w:t>d</w:t>
      </w:r>
      <w:r w:rsidR="00156239">
        <w:rPr>
          <w:rFonts w:ascii="Arial" w:hAnsi="Arial" w:cs="Arial"/>
          <w:color w:val="000000"/>
          <w:kern w:val="0"/>
        </w:rPr>
        <w:t xml:space="preserve">riverless car </w:t>
      </w:r>
      <w:r w:rsidR="00FE1684">
        <w:rPr>
          <w:rFonts w:ascii="Arial" w:hAnsi="Arial" w:cs="Arial"/>
          <w:color w:val="000000"/>
          <w:kern w:val="0"/>
        </w:rPr>
        <w:t xml:space="preserve">to a </w:t>
      </w:r>
      <w:r w:rsidR="001822B7">
        <w:rPr>
          <w:rFonts w:ascii="Arial" w:hAnsi="Arial" w:cs="Arial"/>
          <w:color w:val="000000"/>
          <w:kern w:val="0"/>
        </w:rPr>
        <w:t xml:space="preserve">less expensive </w:t>
      </w:r>
      <w:r w:rsidR="00FE1684">
        <w:rPr>
          <w:rFonts w:ascii="Arial" w:hAnsi="Arial" w:cs="Arial"/>
          <w:color w:val="000000"/>
          <w:kern w:val="0"/>
        </w:rPr>
        <w:t>location</w:t>
      </w:r>
      <w:r w:rsidR="00156239">
        <w:rPr>
          <w:rFonts w:ascii="Arial" w:hAnsi="Arial" w:cs="Arial"/>
          <w:color w:val="000000"/>
          <w:kern w:val="0"/>
        </w:rPr>
        <w:t xml:space="preserve"> </w:t>
      </w:r>
      <w:r w:rsidR="00E63D73">
        <w:rPr>
          <w:rFonts w:ascii="Arial" w:hAnsi="Arial" w:cs="Arial"/>
          <w:color w:val="000000"/>
          <w:kern w:val="0"/>
        </w:rPr>
        <w:t xml:space="preserve">where </w:t>
      </w:r>
      <w:r w:rsidR="00065C46">
        <w:rPr>
          <w:rFonts w:ascii="Arial" w:hAnsi="Arial" w:cs="Arial"/>
          <w:color w:val="000000"/>
          <w:kern w:val="0"/>
        </w:rPr>
        <w:t xml:space="preserve">it </w:t>
      </w:r>
      <w:r w:rsidR="00E63D73">
        <w:rPr>
          <w:rFonts w:ascii="Arial" w:hAnsi="Arial" w:cs="Arial"/>
          <w:color w:val="000000"/>
          <w:kern w:val="0"/>
        </w:rPr>
        <w:t xml:space="preserve">can </w:t>
      </w:r>
      <w:r w:rsidR="00080790" w:rsidRPr="00851083">
        <w:rPr>
          <w:rFonts w:ascii="Arial" w:hAnsi="Arial" w:cs="Arial"/>
          <w:color w:val="000000"/>
          <w:kern w:val="0"/>
        </w:rPr>
        <w:t xml:space="preserve">be </w:t>
      </w:r>
      <w:r w:rsidR="00F76591">
        <w:rPr>
          <w:rFonts w:ascii="Arial" w:hAnsi="Arial" w:cs="Arial"/>
          <w:color w:val="000000"/>
          <w:kern w:val="0"/>
        </w:rPr>
        <w:t xml:space="preserve">parked in safety and </w:t>
      </w:r>
      <w:r w:rsidR="00080790" w:rsidRPr="00851083">
        <w:rPr>
          <w:rFonts w:ascii="Arial" w:hAnsi="Arial" w:cs="Arial"/>
          <w:color w:val="000000"/>
          <w:kern w:val="0"/>
        </w:rPr>
        <w:t>recalled when needed</w:t>
      </w:r>
      <w:r w:rsidR="00C65D97" w:rsidRPr="00851083">
        <w:rPr>
          <w:rFonts w:ascii="Arial" w:hAnsi="Arial" w:cs="Arial"/>
          <w:color w:val="000000"/>
          <w:kern w:val="0"/>
        </w:rPr>
        <w:t xml:space="preserve">. </w:t>
      </w:r>
      <w:r w:rsidR="001822B7">
        <w:rPr>
          <w:rFonts w:ascii="Arial" w:hAnsi="Arial" w:cs="Arial"/>
          <w:color w:val="000000"/>
          <w:kern w:val="0"/>
        </w:rPr>
        <w:t xml:space="preserve">Note that the car </w:t>
      </w:r>
      <w:r w:rsidR="00C7705C">
        <w:rPr>
          <w:rFonts w:ascii="Arial" w:hAnsi="Arial" w:cs="Arial"/>
          <w:color w:val="000000"/>
          <w:kern w:val="0"/>
        </w:rPr>
        <w:t xml:space="preserve">may </w:t>
      </w:r>
      <w:r w:rsidR="001822B7">
        <w:rPr>
          <w:rFonts w:ascii="Arial" w:hAnsi="Arial" w:cs="Arial"/>
          <w:color w:val="000000"/>
          <w:kern w:val="0"/>
        </w:rPr>
        <w:t xml:space="preserve">be parked miles away </w:t>
      </w:r>
      <w:r w:rsidR="00D2690A">
        <w:rPr>
          <w:rFonts w:ascii="Arial" w:hAnsi="Arial" w:cs="Arial"/>
          <w:color w:val="000000"/>
          <w:kern w:val="0"/>
        </w:rPr>
        <w:t xml:space="preserve">after </w:t>
      </w:r>
      <w:r w:rsidR="001822B7">
        <w:rPr>
          <w:rFonts w:ascii="Arial" w:hAnsi="Arial" w:cs="Arial"/>
          <w:color w:val="000000"/>
          <w:kern w:val="0"/>
        </w:rPr>
        <w:t xml:space="preserve">the </w:t>
      </w:r>
      <w:r w:rsidR="00EC5995">
        <w:rPr>
          <w:rFonts w:ascii="Arial" w:hAnsi="Arial" w:cs="Arial"/>
          <w:color w:val="000000"/>
          <w:kern w:val="0"/>
        </w:rPr>
        <w:t xml:space="preserve">owner </w:t>
      </w:r>
      <w:r w:rsidR="00D2690A">
        <w:rPr>
          <w:rFonts w:ascii="Arial" w:hAnsi="Arial" w:cs="Arial"/>
          <w:color w:val="000000"/>
          <w:kern w:val="0"/>
        </w:rPr>
        <w:t xml:space="preserve">was </w:t>
      </w:r>
      <w:r w:rsidR="00B8278B">
        <w:rPr>
          <w:rFonts w:ascii="Arial" w:hAnsi="Arial" w:cs="Arial"/>
          <w:color w:val="000000"/>
          <w:kern w:val="0"/>
        </w:rPr>
        <w:t>d</w:t>
      </w:r>
      <w:r w:rsidR="001822B7">
        <w:rPr>
          <w:rFonts w:ascii="Arial" w:hAnsi="Arial" w:cs="Arial"/>
          <w:color w:val="000000"/>
          <w:kern w:val="0"/>
        </w:rPr>
        <w:t xml:space="preserve">ropped off conveniently </w:t>
      </w:r>
      <w:r w:rsidR="00B8278B">
        <w:rPr>
          <w:rFonts w:ascii="Arial" w:hAnsi="Arial" w:cs="Arial"/>
          <w:color w:val="000000"/>
          <w:kern w:val="0"/>
        </w:rPr>
        <w:t xml:space="preserve">outside </w:t>
      </w:r>
      <w:r w:rsidR="00D2690A">
        <w:rPr>
          <w:rFonts w:ascii="Arial" w:hAnsi="Arial" w:cs="Arial"/>
          <w:color w:val="000000"/>
          <w:kern w:val="0"/>
        </w:rPr>
        <w:t>a</w:t>
      </w:r>
      <w:r w:rsidR="00B8278B">
        <w:rPr>
          <w:rFonts w:ascii="Arial" w:hAnsi="Arial" w:cs="Arial"/>
          <w:color w:val="000000"/>
          <w:kern w:val="0"/>
        </w:rPr>
        <w:t xml:space="preserve"> theater.</w:t>
      </w:r>
      <w:r w:rsidR="00363409">
        <w:rPr>
          <w:rFonts w:ascii="Arial" w:hAnsi="Arial" w:cs="Arial"/>
          <w:color w:val="000000"/>
          <w:kern w:val="0"/>
        </w:rPr>
        <w:t xml:space="preserve"> There is no downside</w:t>
      </w:r>
      <w:r w:rsidR="00054588">
        <w:rPr>
          <w:rFonts w:ascii="Arial" w:hAnsi="Arial" w:cs="Arial"/>
          <w:color w:val="000000"/>
          <w:kern w:val="0"/>
        </w:rPr>
        <w:t xml:space="preserve"> to this arrangement</w:t>
      </w:r>
      <w:r w:rsidR="00363409">
        <w:rPr>
          <w:rFonts w:ascii="Arial" w:hAnsi="Arial" w:cs="Arial"/>
          <w:color w:val="000000"/>
          <w:kern w:val="0"/>
        </w:rPr>
        <w:t>.</w:t>
      </w:r>
      <w:r w:rsidR="00B8278B">
        <w:rPr>
          <w:rFonts w:ascii="Arial" w:hAnsi="Arial" w:cs="Arial"/>
          <w:color w:val="000000"/>
          <w:kern w:val="0"/>
        </w:rPr>
        <w:t xml:space="preserve"> </w:t>
      </w:r>
      <w:r w:rsidR="001822B7" w:rsidRPr="00F76591">
        <w:rPr>
          <w:rFonts w:ascii="Arial" w:hAnsi="Arial" w:cs="Arial"/>
          <w:color w:val="000000"/>
          <w:kern w:val="0"/>
        </w:rPr>
        <w:t xml:space="preserve">  </w:t>
      </w:r>
      <w:r w:rsidR="00080790" w:rsidRPr="00F76591">
        <w:rPr>
          <w:rFonts w:ascii="Arial" w:hAnsi="Arial" w:cs="Arial"/>
          <w:color w:val="000000"/>
          <w:kern w:val="0"/>
        </w:rPr>
        <w:t xml:space="preserve"> </w:t>
      </w:r>
      <w:r w:rsidR="00DE326C" w:rsidRPr="00F76591">
        <w:rPr>
          <w:rFonts w:ascii="Arial" w:hAnsi="Arial" w:cs="Arial"/>
          <w:color w:val="000000"/>
          <w:kern w:val="0"/>
        </w:rPr>
        <w:t xml:space="preserve"> </w:t>
      </w:r>
    </w:p>
    <w:p w:rsidR="00F76591" w:rsidRDefault="00873565" w:rsidP="00873565">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For all</w:t>
      </w:r>
      <w:r w:rsidR="006542E0">
        <w:rPr>
          <w:rFonts w:ascii="Arial" w:hAnsi="Arial" w:cs="Arial"/>
          <w:color w:val="000000"/>
          <w:kern w:val="0"/>
        </w:rPr>
        <w:t>-</w:t>
      </w:r>
      <w:r>
        <w:rPr>
          <w:rFonts w:ascii="Arial" w:hAnsi="Arial" w:cs="Arial"/>
          <w:color w:val="000000"/>
          <w:kern w:val="0"/>
        </w:rPr>
        <w:t>day parking</w:t>
      </w:r>
      <w:r w:rsidR="00E63D73">
        <w:rPr>
          <w:rFonts w:ascii="Arial" w:hAnsi="Arial" w:cs="Arial"/>
          <w:color w:val="000000"/>
          <w:kern w:val="0"/>
        </w:rPr>
        <w:t xml:space="preserve">, or longer, </w:t>
      </w:r>
      <w:r w:rsidRPr="00551F69">
        <w:rPr>
          <w:rFonts w:ascii="Arial" w:hAnsi="Arial" w:cs="Arial"/>
          <w:color w:val="000000"/>
          <w:kern w:val="0"/>
        </w:rPr>
        <w:t xml:space="preserve">the cars </w:t>
      </w:r>
      <w:r w:rsidR="00F76591">
        <w:rPr>
          <w:rFonts w:ascii="Arial" w:hAnsi="Arial" w:cs="Arial"/>
          <w:color w:val="000000"/>
          <w:kern w:val="0"/>
        </w:rPr>
        <w:t xml:space="preserve">can </w:t>
      </w:r>
      <w:r w:rsidR="006542E0" w:rsidRPr="00551F69">
        <w:rPr>
          <w:rFonts w:ascii="Arial" w:hAnsi="Arial" w:cs="Arial"/>
          <w:color w:val="000000"/>
          <w:kern w:val="0"/>
        </w:rPr>
        <w:t>b</w:t>
      </w:r>
      <w:r w:rsidRPr="00551F69">
        <w:rPr>
          <w:rFonts w:ascii="Arial" w:hAnsi="Arial" w:cs="Arial"/>
          <w:color w:val="000000"/>
          <w:kern w:val="0"/>
        </w:rPr>
        <w:t xml:space="preserve">e </w:t>
      </w:r>
      <w:r w:rsidR="00551F69" w:rsidRPr="00551F69">
        <w:rPr>
          <w:rFonts w:ascii="Arial" w:hAnsi="Arial" w:cs="Arial"/>
          <w:color w:val="000000"/>
          <w:kern w:val="0"/>
        </w:rPr>
        <w:t xml:space="preserve">sent out to </w:t>
      </w:r>
      <w:r w:rsidR="001822B7">
        <w:rPr>
          <w:rFonts w:ascii="Arial" w:hAnsi="Arial" w:cs="Arial"/>
          <w:color w:val="000000"/>
          <w:kern w:val="0"/>
        </w:rPr>
        <w:t>even lower</w:t>
      </w:r>
      <w:r w:rsidR="00546127">
        <w:rPr>
          <w:rFonts w:ascii="Arial" w:hAnsi="Arial" w:cs="Arial"/>
          <w:color w:val="000000"/>
          <w:kern w:val="0"/>
        </w:rPr>
        <w:t>-c</w:t>
      </w:r>
      <w:r w:rsidRPr="00551F69">
        <w:rPr>
          <w:rFonts w:ascii="Arial" w:hAnsi="Arial" w:cs="Arial"/>
          <w:color w:val="000000"/>
          <w:kern w:val="0"/>
        </w:rPr>
        <w:t xml:space="preserve">ost </w:t>
      </w:r>
      <w:r w:rsidR="00551F69">
        <w:rPr>
          <w:rFonts w:ascii="Arial" w:hAnsi="Arial" w:cs="Arial"/>
          <w:color w:val="000000"/>
          <w:kern w:val="0"/>
        </w:rPr>
        <w:t xml:space="preserve">parking </w:t>
      </w:r>
      <w:r w:rsidR="006542E0" w:rsidRPr="00551F69">
        <w:rPr>
          <w:rFonts w:ascii="Arial" w:hAnsi="Arial" w:cs="Arial"/>
          <w:color w:val="000000"/>
          <w:kern w:val="0"/>
        </w:rPr>
        <w:t xml:space="preserve">locations </w:t>
      </w:r>
      <w:r w:rsidR="00C7705C">
        <w:rPr>
          <w:rFonts w:ascii="Arial" w:hAnsi="Arial" w:cs="Arial"/>
          <w:color w:val="000000"/>
          <w:kern w:val="0"/>
        </w:rPr>
        <w:t>f</w:t>
      </w:r>
      <w:r w:rsidR="00551F69" w:rsidRPr="00551F69">
        <w:rPr>
          <w:rFonts w:ascii="Arial" w:hAnsi="Arial" w:cs="Arial"/>
          <w:color w:val="000000"/>
          <w:kern w:val="0"/>
        </w:rPr>
        <w:t>urther out of town. The</w:t>
      </w:r>
      <w:r w:rsidR="001822B7">
        <w:rPr>
          <w:rFonts w:ascii="Arial" w:hAnsi="Arial" w:cs="Arial"/>
          <w:color w:val="000000"/>
          <w:kern w:val="0"/>
        </w:rPr>
        <w:t xml:space="preserve"> cars c</w:t>
      </w:r>
      <w:r w:rsidR="00551F69" w:rsidRPr="00551F69">
        <w:rPr>
          <w:rFonts w:ascii="Arial" w:hAnsi="Arial" w:cs="Arial"/>
          <w:color w:val="000000"/>
          <w:kern w:val="0"/>
        </w:rPr>
        <w:t xml:space="preserve">an </w:t>
      </w:r>
      <w:r w:rsidR="001E3708">
        <w:rPr>
          <w:rFonts w:ascii="Arial" w:hAnsi="Arial" w:cs="Arial"/>
          <w:color w:val="000000"/>
          <w:kern w:val="0"/>
        </w:rPr>
        <w:t xml:space="preserve">then </w:t>
      </w:r>
      <w:r w:rsidR="00551F69" w:rsidRPr="00551F69">
        <w:rPr>
          <w:rFonts w:ascii="Arial" w:hAnsi="Arial" w:cs="Arial"/>
          <w:color w:val="000000"/>
          <w:kern w:val="0"/>
        </w:rPr>
        <w:t>be</w:t>
      </w:r>
      <w:r w:rsidR="00551F69">
        <w:rPr>
          <w:rFonts w:ascii="Arial" w:hAnsi="Arial" w:cs="Arial"/>
          <w:b/>
          <w:color w:val="000000"/>
          <w:kern w:val="0"/>
        </w:rPr>
        <w:t xml:space="preserve"> </w:t>
      </w:r>
      <w:r>
        <w:rPr>
          <w:rFonts w:ascii="Arial" w:hAnsi="Arial" w:cs="Arial"/>
          <w:color w:val="000000"/>
          <w:kern w:val="0"/>
        </w:rPr>
        <w:t xml:space="preserve">recalled </w:t>
      </w:r>
      <w:r w:rsidR="00551F69">
        <w:rPr>
          <w:rFonts w:ascii="Arial" w:hAnsi="Arial" w:cs="Arial"/>
          <w:color w:val="000000"/>
          <w:kern w:val="0"/>
        </w:rPr>
        <w:t xml:space="preserve">when required </w:t>
      </w:r>
      <w:r>
        <w:rPr>
          <w:rFonts w:ascii="Arial" w:hAnsi="Arial" w:cs="Arial"/>
          <w:color w:val="000000"/>
          <w:kern w:val="0"/>
        </w:rPr>
        <w:t xml:space="preserve">into </w:t>
      </w:r>
      <w:r w:rsidR="00551F69">
        <w:rPr>
          <w:rFonts w:ascii="Arial" w:hAnsi="Arial" w:cs="Arial"/>
          <w:color w:val="000000"/>
          <w:kern w:val="0"/>
        </w:rPr>
        <w:t xml:space="preserve">any Parking Control Center in town </w:t>
      </w:r>
      <w:r>
        <w:rPr>
          <w:rFonts w:ascii="Arial" w:hAnsi="Arial" w:cs="Arial"/>
          <w:color w:val="000000"/>
          <w:kern w:val="0"/>
        </w:rPr>
        <w:t>to pick up their owners</w:t>
      </w:r>
      <w:r w:rsidR="00551F69">
        <w:rPr>
          <w:rFonts w:ascii="Arial" w:hAnsi="Arial" w:cs="Arial"/>
          <w:color w:val="000000"/>
          <w:kern w:val="0"/>
        </w:rPr>
        <w:t xml:space="preserve">. </w:t>
      </w:r>
      <w:r>
        <w:rPr>
          <w:rFonts w:ascii="Arial" w:hAnsi="Arial" w:cs="Arial"/>
          <w:color w:val="000000"/>
          <w:kern w:val="0"/>
        </w:rPr>
        <w:t xml:space="preserve">It </w:t>
      </w:r>
      <w:r w:rsidR="00156239">
        <w:rPr>
          <w:rFonts w:ascii="Arial" w:hAnsi="Arial" w:cs="Arial"/>
          <w:color w:val="000000"/>
          <w:kern w:val="0"/>
        </w:rPr>
        <w:t>may sound strange</w:t>
      </w:r>
      <w:r>
        <w:rPr>
          <w:rFonts w:ascii="Arial" w:hAnsi="Arial" w:cs="Arial"/>
          <w:color w:val="000000"/>
          <w:kern w:val="0"/>
        </w:rPr>
        <w:t xml:space="preserve"> but</w:t>
      </w:r>
      <w:r w:rsidR="00156239">
        <w:rPr>
          <w:rFonts w:ascii="Arial" w:hAnsi="Arial" w:cs="Arial"/>
          <w:color w:val="000000"/>
          <w:kern w:val="0"/>
        </w:rPr>
        <w:t>,</w:t>
      </w:r>
      <w:r w:rsidR="006542E0">
        <w:rPr>
          <w:rFonts w:ascii="Arial" w:hAnsi="Arial" w:cs="Arial"/>
          <w:color w:val="000000"/>
          <w:kern w:val="0"/>
        </w:rPr>
        <w:t xml:space="preserve"> </w:t>
      </w:r>
      <w:r>
        <w:rPr>
          <w:rFonts w:ascii="Arial" w:hAnsi="Arial" w:cs="Arial"/>
          <w:color w:val="000000"/>
          <w:kern w:val="0"/>
        </w:rPr>
        <w:t xml:space="preserve">at TEV’s </w:t>
      </w:r>
      <w:r w:rsidR="00551F69">
        <w:rPr>
          <w:rFonts w:ascii="Arial" w:hAnsi="Arial" w:cs="Arial"/>
          <w:color w:val="000000"/>
          <w:kern w:val="0"/>
        </w:rPr>
        <w:t>normal speed</w:t>
      </w:r>
      <w:r>
        <w:rPr>
          <w:rFonts w:ascii="Arial" w:hAnsi="Arial" w:cs="Arial"/>
          <w:color w:val="000000"/>
          <w:kern w:val="0"/>
        </w:rPr>
        <w:t xml:space="preserve">, </w:t>
      </w:r>
      <w:r w:rsidR="006542E0">
        <w:rPr>
          <w:rFonts w:ascii="Arial" w:hAnsi="Arial" w:cs="Arial"/>
          <w:color w:val="000000"/>
          <w:kern w:val="0"/>
        </w:rPr>
        <w:t xml:space="preserve">and </w:t>
      </w:r>
      <w:r w:rsidR="00363409">
        <w:rPr>
          <w:rFonts w:ascii="Arial" w:hAnsi="Arial" w:cs="Arial"/>
          <w:color w:val="000000"/>
          <w:kern w:val="0"/>
        </w:rPr>
        <w:t xml:space="preserve">in the absence of </w:t>
      </w:r>
      <w:r w:rsidR="006542E0">
        <w:rPr>
          <w:rFonts w:ascii="Arial" w:hAnsi="Arial" w:cs="Arial"/>
          <w:color w:val="000000"/>
          <w:kern w:val="0"/>
        </w:rPr>
        <w:t>delays from traffic jams</w:t>
      </w:r>
      <w:r w:rsidR="00551F69">
        <w:rPr>
          <w:rFonts w:ascii="Arial" w:hAnsi="Arial" w:cs="Arial"/>
          <w:color w:val="000000"/>
          <w:kern w:val="0"/>
        </w:rPr>
        <w:t xml:space="preserve"> </w:t>
      </w:r>
      <w:r w:rsidR="00054588">
        <w:rPr>
          <w:rFonts w:ascii="Arial" w:hAnsi="Arial" w:cs="Arial"/>
          <w:color w:val="000000"/>
          <w:kern w:val="0"/>
        </w:rPr>
        <w:t xml:space="preserve">and </w:t>
      </w:r>
      <w:r w:rsidR="00E63D73">
        <w:rPr>
          <w:rFonts w:ascii="Arial" w:hAnsi="Arial" w:cs="Arial"/>
          <w:color w:val="000000"/>
          <w:kern w:val="0"/>
        </w:rPr>
        <w:t xml:space="preserve">traffic </w:t>
      </w:r>
      <w:r w:rsidR="006542E0">
        <w:rPr>
          <w:rFonts w:ascii="Arial" w:hAnsi="Arial" w:cs="Arial"/>
          <w:color w:val="000000"/>
          <w:kern w:val="0"/>
        </w:rPr>
        <w:t>lights</w:t>
      </w:r>
      <w:r w:rsidR="00551F69">
        <w:rPr>
          <w:rFonts w:ascii="Arial" w:hAnsi="Arial" w:cs="Arial"/>
          <w:color w:val="000000"/>
          <w:kern w:val="0"/>
        </w:rPr>
        <w:t xml:space="preserve">, </w:t>
      </w:r>
      <w:r>
        <w:rPr>
          <w:rFonts w:ascii="Arial" w:hAnsi="Arial" w:cs="Arial"/>
          <w:color w:val="000000"/>
          <w:kern w:val="0"/>
        </w:rPr>
        <w:t xml:space="preserve">the </w:t>
      </w:r>
      <w:r w:rsidR="009843EA">
        <w:rPr>
          <w:rFonts w:ascii="Arial" w:hAnsi="Arial" w:cs="Arial"/>
          <w:color w:val="000000"/>
          <w:kern w:val="0"/>
        </w:rPr>
        <w:t>wait</w:t>
      </w:r>
      <w:r w:rsidR="001822B7">
        <w:rPr>
          <w:rFonts w:ascii="Arial" w:hAnsi="Arial" w:cs="Arial"/>
          <w:color w:val="000000"/>
          <w:kern w:val="0"/>
        </w:rPr>
        <w:t>ing time</w:t>
      </w:r>
      <w:r w:rsidR="009843EA">
        <w:rPr>
          <w:rFonts w:ascii="Arial" w:hAnsi="Arial" w:cs="Arial"/>
          <w:color w:val="000000"/>
          <w:kern w:val="0"/>
        </w:rPr>
        <w:t xml:space="preserve"> </w:t>
      </w:r>
      <w:r w:rsidR="00551F69">
        <w:rPr>
          <w:rFonts w:ascii="Arial" w:hAnsi="Arial" w:cs="Arial"/>
          <w:color w:val="000000"/>
          <w:kern w:val="0"/>
        </w:rPr>
        <w:t xml:space="preserve">to get </w:t>
      </w:r>
      <w:r>
        <w:rPr>
          <w:rFonts w:ascii="Arial" w:hAnsi="Arial" w:cs="Arial"/>
          <w:color w:val="000000"/>
          <w:kern w:val="0"/>
        </w:rPr>
        <w:t xml:space="preserve">your car from </w:t>
      </w:r>
      <w:r w:rsidR="00E63D73">
        <w:rPr>
          <w:rFonts w:ascii="Arial" w:hAnsi="Arial" w:cs="Arial"/>
          <w:color w:val="000000"/>
          <w:kern w:val="0"/>
        </w:rPr>
        <w:t xml:space="preserve">an </w:t>
      </w:r>
      <w:r>
        <w:rPr>
          <w:rFonts w:ascii="Arial" w:hAnsi="Arial" w:cs="Arial"/>
          <w:color w:val="000000"/>
          <w:kern w:val="0"/>
        </w:rPr>
        <w:t xml:space="preserve">out of town car park </w:t>
      </w:r>
      <w:r w:rsidR="001822B7">
        <w:rPr>
          <w:rFonts w:ascii="Arial" w:hAnsi="Arial" w:cs="Arial"/>
          <w:color w:val="000000"/>
          <w:kern w:val="0"/>
        </w:rPr>
        <w:t xml:space="preserve">will only be a few </w:t>
      </w:r>
      <w:r>
        <w:rPr>
          <w:rFonts w:ascii="Arial" w:hAnsi="Arial" w:cs="Arial"/>
          <w:color w:val="000000"/>
          <w:kern w:val="0"/>
        </w:rPr>
        <w:t xml:space="preserve">minutes. You </w:t>
      </w:r>
      <w:r w:rsidR="001822B7">
        <w:rPr>
          <w:rFonts w:ascii="Arial" w:hAnsi="Arial" w:cs="Arial"/>
          <w:color w:val="000000"/>
          <w:kern w:val="0"/>
        </w:rPr>
        <w:t xml:space="preserve">could </w:t>
      </w:r>
      <w:r w:rsidR="00380FCA">
        <w:rPr>
          <w:rFonts w:ascii="Arial" w:hAnsi="Arial" w:cs="Arial"/>
          <w:color w:val="000000"/>
          <w:kern w:val="0"/>
        </w:rPr>
        <w:t xml:space="preserve">also </w:t>
      </w:r>
      <w:r w:rsidR="00054588">
        <w:rPr>
          <w:rFonts w:ascii="Arial" w:hAnsi="Arial" w:cs="Arial"/>
          <w:color w:val="000000"/>
          <w:kern w:val="0"/>
        </w:rPr>
        <w:t xml:space="preserve">order </w:t>
      </w:r>
      <w:r w:rsidR="001822B7">
        <w:rPr>
          <w:rFonts w:ascii="Arial" w:hAnsi="Arial" w:cs="Arial"/>
          <w:color w:val="000000"/>
          <w:kern w:val="0"/>
        </w:rPr>
        <w:t xml:space="preserve">the </w:t>
      </w:r>
      <w:r w:rsidR="00054588">
        <w:rPr>
          <w:rFonts w:ascii="Arial" w:hAnsi="Arial" w:cs="Arial"/>
          <w:color w:val="000000"/>
          <w:kern w:val="0"/>
        </w:rPr>
        <w:t>system</w:t>
      </w:r>
      <w:r w:rsidR="001822B7">
        <w:rPr>
          <w:rFonts w:ascii="Arial" w:hAnsi="Arial" w:cs="Arial"/>
          <w:color w:val="000000"/>
          <w:kern w:val="0"/>
        </w:rPr>
        <w:t xml:space="preserve"> </w:t>
      </w:r>
      <w:r w:rsidR="00805D0B">
        <w:rPr>
          <w:rFonts w:ascii="Arial" w:hAnsi="Arial" w:cs="Arial"/>
          <w:color w:val="000000"/>
          <w:kern w:val="0"/>
        </w:rPr>
        <w:t xml:space="preserve">to make the car arrive </w:t>
      </w:r>
      <w:r w:rsidR="00546127">
        <w:rPr>
          <w:rFonts w:ascii="Arial" w:hAnsi="Arial" w:cs="Arial"/>
          <w:color w:val="000000"/>
          <w:kern w:val="0"/>
        </w:rPr>
        <w:t>a</w:t>
      </w:r>
      <w:r w:rsidR="00380FCA">
        <w:rPr>
          <w:rFonts w:ascii="Arial" w:hAnsi="Arial" w:cs="Arial"/>
          <w:color w:val="000000"/>
          <w:kern w:val="0"/>
        </w:rPr>
        <w:t xml:space="preserve">t a specific time. </w:t>
      </w:r>
      <w:r w:rsidR="00546127">
        <w:rPr>
          <w:rFonts w:ascii="Arial" w:hAnsi="Arial" w:cs="Arial"/>
          <w:color w:val="000000"/>
          <w:kern w:val="0"/>
        </w:rPr>
        <w:t xml:space="preserve"> </w:t>
      </w:r>
      <w:r w:rsidR="00805D0B">
        <w:rPr>
          <w:rFonts w:ascii="Arial" w:hAnsi="Arial" w:cs="Arial"/>
          <w:color w:val="000000"/>
          <w:kern w:val="0"/>
        </w:rPr>
        <w:t xml:space="preserve"> </w:t>
      </w:r>
    </w:p>
    <w:p w:rsidR="00873565" w:rsidRDefault="00551F69" w:rsidP="00873565">
      <w:pPr>
        <w:pStyle w:val="ListParagraph"/>
        <w:widowControl/>
        <w:numPr>
          <w:ilvl w:val="0"/>
          <w:numId w:val="25"/>
        </w:numPr>
        <w:autoSpaceDE w:val="0"/>
        <w:autoSpaceDN w:val="0"/>
        <w:adjustRightInd w:val="0"/>
        <w:spacing w:after="240" w:line="280" w:lineRule="atLeast"/>
        <w:ind w:firstLineChars="0"/>
        <w:rPr>
          <w:rFonts w:ascii="Arial" w:hAnsi="Arial" w:cs="Arial"/>
          <w:color w:val="000000"/>
          <w:kern w:val="0"/>
        </w:rPr>
      </w:pPr>
      <w:r>
        <w:rPr>
          <w:rFonts w:ascii="Arial" w:hAnsi="Arial" w:cs="Arial"/>
          <w:color w:val="000000"/>
          <w:kern w:val="0"/>
        </w:rPr>
        <w:t xml:space="preserve">A variation of this arrangement </w:t>
      </w:r>
      <w:r w:rsidR="00363409">
        <w:rPr>
          <w:rFonts w:ascii="Arial" w:hAnsi="Arial" w:cs="Arial"/>
          <w:color w:val="000000"/>
          <w:kern w:val="0"/>
        </w:rPr>
        <w:t>c</w:t>
      </w:r>
      <w:r w:rsidR="00873565">
        <w:rPr>
          <w:rFonts w:ascii="Arial" w:hAnsi="Arial" w:cs="Arial"/>
          <w:color w:val="000000"/>
          <w:kern w:val="0"/>
        </w:rPr>
        <w:t xml:space="preserve">ould be </w:t>
      </w:r>
      <w:r w:rsidR="00873565" w:rsidRPr="00E63D73">
        <w:rPr>
          <w:rFonts w:ascii="Arial" w:hAnsi="Arial" w:cs="Arial"/>
          <w:b/>
          <w:color w:val="000000"/>
          <w:kern w:val="0"/>
        </w:rPr>
        <w:t>long term parking</w:t>
      </w:r>
      <w:r w:rsidR="00873565">
        <w:rPr>
          <w:rFonts w:ascii="Arial" w:hAnsi="Arial" w:cs="Arial"/>
          <w:color w:val="000000"/>
          <w:kern w:val="0"/>
        </w:rPr>
        <w:t xml:space="preserve">. </w:t>
      </w:r>
      <w:r w:rsidR="00054588">
        <w:rPr>
          <w:rFonts w:ascii="Arial" w:hAnsi="Arial" w:cs="Arial"/>
          <w:color w:val="000000"/>
          <w:kern w:val="0"/>
        </w:rPr>
        <w:t xml:space="preserve">For example, if </w:t>
      </w:r>
      <w:r w:rsidR="00332398">
        <w:rPr>
          <w:rFonts w:ascii="Arial" w:hAnsi="Arial" w:cs="Arial"/>
          <w:color w:val="000000"/>
          <w:kern w:val="0"/>
        </w:rPr>
        <w:t xml:space="preserve">you </w:t>
      </w:r>
      <w:r w:rsidR="00380FCA">
        <w:rPr>
          <w:rFonts w:ascii="Arial" w:hAnsi="Arial" w:cs="Arial"/>
          <w:color w:val="000000"/>
          <w:kern w:val="0"/>
        </w:rPr>
        <w:t xml:space="preserve">actually </w:t>
      </w:r>
      <w:r w:rsidR="00332398" w:rsidRPr="00EC5995">
        <w:rPr>
          <w:rFonts w:ascii="Arial" w:hAnsi="Arial" w:cs="Arial"/>
          <w:b/>
          <w:color w:val="000000"/>
          <w:kern w:val="0"/>
        </w:rPr>
        <w:t>lived</w:t>
      </w:r>
      <w:r w:rsidR="00332398">
        <w:rPr>
          <w:rFonts w:ascii="Arial" w:hAnsi="Arial" w:cs="Arial"/>
          <w:color w:val="000000"/>
          <w:kern w:val="0"/>
        </w:rPr>
        <w:t xml:space="preserve"> </w:t>
      </w:r>
      <w:r w:rsidR="00332398" w:rsidRPr="001F5776">
        <w:rPr>
          <w:rFonts w:ascii="Arial" w:hAnsi="Arial" w:cs="Arial"/>
          <w:b/>
          <w:color w:val="000000"/>
          <w:kern w:val="0"/>
        </w:rPr>
        <w:t>down</w:t>
      </w:r>
      <w:r w:rsidR="00F76591" w:rsidRPr="001F5776">
        <w:rPr>
          <w:rFonts w:ascii="Arial" w:hAnsi="Arial" w:cs="Arial"/>
          <w:b/>
          <w:color w:val="000000"/>
          <w:kern w:val="0"/>
        </w:rPr>
        <w:t>-</w:t>
      </w:r>
      <w:r w:rsidR="00332398" w:rsidRPr="001F5776">
        <w:rPr>
          <w:rFonts w:ascii="Arial" w:hAnsi="Arial" w:cs="Arial"/>
          <w:b/>
          <w:color w:val="000000"/>
          <w:kern w:val="0"/>
        </w:rPr>
        <w:t>town</w:t>
      </w:r>
      <w:r w:rsidR="00332398">
        <w:rPr>
          <w:rFonts w:ascii="Arial" w:hAnsi="Arial" w:cs="Arial"/>
          <w:color w:val="000000"/>
          <w:kern w:val="0"/>
        </w:rPr>
        <w:t xml:space="preserve"> you </w:t>
      </w:r>
      <w:r w:rsidR="00805D0B">
        <w:rPr>
          <w:rFonts w:ascii="Arial" w:hAnsi="Arial" w:cs="Arial"/>
          <w:color w:val="000000"/>
          <w:kern w:val="0"/>
        </w:rPr>
        <w:t>c</w:t>
      </w:r>
      <w:r w:rsidR="00332398">
        <w:rPr>
          <w:rFonts w:ascii="Arial" w:hAnsi="Arial" w:cs="Arial"/>
          <w:color w:val="000000"/>
          <w:kern w:val="0"/>
        </w:rPr>
        <w:t xml:space="preserve">ould </w:t>
      </w:r>
      <w:r w:rsidR="00054588">
        <w:rPr>
          <w:rFonts w:ascii="Arial" w:hAnsi="Arial" w:cs="Arial"/>
          <w:color w:val="000000"/>
          <w:kern w:val="0"/>
        </w:rPr>
        <w:t xml:space="preserve">send your car to a park </w:t>
      </w:r>
      <w:r>
        <w:rPr>
          <w:rFonts w:ascii="Arial" w:hAnsi="Arial" w:cs="Arial"/>
          <w:color w:val="000000"/>
          <w:kern w:val="0"/>
        </w:rPr>
        <w:t xml:space="preserve">out of town </w:t>
      </w:r>
      <w:r w:rsidR="007F48EA">
        <w:rPr>
          <w:rFonts w:ascii="Arial" w:hAnsi="Arial" w:cs="Arial"/>
          <w:color w:val="000000"/>
          <w:kern w:val="0"/>
        </w:rPr>
        <w:t xml:space="preserve">to keep </w:t>
      </w:r>
      <w:r w:rsidR="00B8278B">
        <w:rPr>
          <w:rFonts w:ascii="Arial" w:hAnsi="Arial" w:cs="Arial"/>
          <w:color w:val="000000"/>
          <w:kern w:val="0"/>
        </w:rPr>
        <w:t xml:space="preserve">parking </w:t>
      </w:r>
      <w:r w:rsidR="007F48EA">
        <w:rPr>
          <w:rFonts w:ascii="Arial" w:hAnsi="Arial" w:cs="Arial"/>
          <w:color w:val="000000"/>
          <w:kern w:val="0"/>
        </w:rPr>
        <w:t xml:space="preserve">costs </w:t>
      </w:r>
      <w:r w:rsidR="00546127">
        <w:rPr>
          <w:rFonts w:ascii="Arial" w:hAnsi="Arial" w:cs="Arial"/>
          <w:color w:val="000000"/>
          <w:kern w:val="0"/>
        </w:rPr>
        <w:t>low</w:t>
      </w:r>
      <w:r w:rsidR="00054588">
        <w:rPr>
          <w:rFonts w:ascii="Arial" w:hAnsi="Arial" w:cs="Arial"/>
          <w:color w:val="000000"/>
          <w:kern w:val="0"/>
        </w:rPr>
        <w:t>. You would re</w:t>
      </w:r>
      <w:r>
        <w:rPr>
          <w:rFonts w:ascii="Arial" w:hAnsi="Arial" w:cs="Arial"/>
          <w:color w:val="000000"/>
          <w:kern w:val="0"/>
        </w:rPr>
        <w:t xml:space="preserve">call your car </w:t>
      </w:r>
      <w:r w:rsidR="00BA4A9C">
        <w:rPr>
          <w:rFonts w:ascii="Arial" w:hAnsi="Arial" w:cs="Arial"/>
          <w:color w:val="000000"/>
          <w:kern w:val="0"/>
        </w:rPr>
        <w:t xml:space="preserve">some </w:t>
      </w:r>
      <w:r w:rsidR="00332398">
        <w:rPr>
          <w:rFonts w:ascii="Arial" w:hAnsi="Arial" w:cs="Arial"/>
          <w:color w:val="000000"/>
          <w:kern w:val="0"/>
        </w:rPr>
        <w:t>minutes before yo</w:t>
      </w:r>
      <w:r>
        <w:rPr>
          <w:rFonts w:ascii="Arial" w:hAnsi="Arial" w:cs="Arial"/>
          <w:color w:val="000000"/>
          <w:kern w:val="0"/>
        </w:rPr>
        <w:t>u need</w:t>
      </w:r>
      <w:r w:rsidR="00BD3CC4">
        <w:rPr>
          <w:rFonts w:ascii="Arial" w:hAnsi="Arial" w:cs="Arial"/>
          <w:color w:val="000000"/>
          <w:kern w:val="0"/>
        </w:rPr>
        <w:t>ed</w:t>
      </w:r>
      <w:r>
        <w:rPr>
          <w:rFonts w:ascii="Arial" w:hAnsi="Arial" w:cs="Arial"/>
          <w:color w:val="000000"/>
          <w:kern w:val="0"/>
        </w:rPr>
        <w:t xml:space="preserve"> it. </w:t>
      </w:r>
      <w:r w:rsidR="00873565">
        <w:rPr>
          <w:rFonts w:ascii="Arial" w:hAnsi="Arial" w:cs="Arial"/>
          <w:color w:val="000000"/>
          <w:kern w:val="0"/>
        </w:rPr>
        <w:t xml:space="preserve">So </w:t>
      </w:r>
      <w:r w:rsidR="00E63D73">
        <w:rPr>
          <w:rFonts w:ascii="Arial" w:hAnsi="Arial" w:cs="Arial"/>
          <w:color w:val="000000"/>
          <w:kern w:val="0"/>
        </w:rPr>
        <w:t xml:space="preserve">solving the problem of </w:t>
      </w:r>
      <w:r w:rsidR="00873565">
        <w:rPr>
          <w:rFonts w:ascii="Arial" w:hAnsi="Arial" w:cs="Arial"/>
          <w:color w:val="000000"/>
          <w:kern w:val="0"/>
        </w:rPr>
        <w:t xml:space="preserve">parking in cities </w:t>
      </w:r>
      <w:r w:rsidR="00BD3CC4">
        <w:rPr>
          <w:rFonts w:ascii="Arial" w:hAnsi="Arial" w:cs="Arial"/>
          <w:color w:val="000000"/>
          <w:kern w:val="0"/>
        </w:rPr>
        <w:t>i</w:t>
      </w:r>
      <w:r w:rsidR="00873565">
        <w:rPr>
          <w:rFonts w:ascii="Arial" w:hAnsi="Arial" w:cs="Arial"/>
          <w:color w:val="000000"/>
          <w:kern w:val="0"/>
        </w:rPr>
        <w:t xml:space="preserve">s not only possible, </w:t>
      </w:r>
      <w:r w:rsidR="00873565" w:rsidRPr="00546127">
        <w:rPr>
          <w:rFonts w:ascii="Arial" w:hAnsi="Arial" w:cs="Arial"/>
          <w:b/>
          <w:color w:val="000000"/>
          <w:kern w:val="0"/>
        </w:rPr>
        <w:t xml:space="preserve">it is </w:t>
      </w:r>
      <w:r w:rsidR="00546127" w:rsidRPr="00546127">
        <w:rPr>
          <w:rFonts w:ascii="Arial" w:hAnsi="Arial" w:cs="Arial"/>
          <w:b/>
          <w:color w:val="000000"/>
          <w:kern w:val="0"/>
        </w:rPr>
        <w:t>quite easy with TEV</w:t>
      </w:r>
      <w:r w:rsidR="00C7705C">
        <w:rPr>
          <w:rFonts w:ascii="Arial" w:hAnsi="Arial" w:cs="Arial"/>
          <w:b/>
          <w:color w:val="000000"/>
          <w:kern w:val="0"/>
        </w:rPr>
        <w:t>.</w:t>
      </w:r>
      <w:r w:rsidR="00546127">
        <w:rPr>
          <w:rFonts w:ascii="Arial" w:hAnsi="Arial" w:cs="Arial"/>
          <w:color w:val="000000"/>
          <w:kern w:val="0"/>
        </w:rPr>
        <w:t xml:space="preserve"> </w:t>
      </w:r>
      <w:r w:rsidR="00C7705C">
        <w:rPr>
          <w:rFonts w:ascii="Arial" w:hAnsi="Arial" w:cs="Arial"/>
          <w:color w:val="000000"/>
          <w:kern w:val="0"/>
        </w:rPr>
        <w:t xml:space="preserve">Gone </w:t>
      </w:r>
      <w:r w:rsidR="00EF5C9E">
        <w:rPr>
          <w:rFonts w:ascii="Arial" w:hAnsi="Arial" w:cs="Arial"/>
          <w:color w:val="000000"/>
          <w:kern w:val="0"/>
        </w:rPr>
        <w:t xml:space="preserve">is </w:t>
      </w:r>
      <w:r w:rsidR="00C7705C">
        <w:rPr>
          <w:rFonts w:ascii="Arial" w:hAnsi="Arial" w:cs="Arial"/>
          <w:color w:val="000000"/>
          <w:kern w:val="0"/>
        </w:rPr>
        <w:t xml:space="preserve">the </w:t>
      </w:r>
      <w:r w:rsidR="00EF5C9E">
        <w:rPr>
          <w:rFonts w:ascii="Arial" w:hAnsi="Arial" w:cs="Arial"/>
          <w:color w:val="000000"/>
          <w:kern w:val="0"/>
        </w:rPr>
        <w:t xml:space="preserve">congestion </w:t>
      </w:r>
      <w:r w:rsidR="00805D0B">
        <w:rPr>
          <w:rFonts w:ascii="Arial" w:hAnsi="Arial" w:cs="Arial"/>
          <w:color w:val="000000"/>
          <w:kern w:val="0"/>
        </w:rPr>
        <w:t xml:space="preserve">with the </w:t>
      </w:r>
      <w:r w:rsidR="00805D0B" w:rsidRPr="001F5776">
        <w:rPr>
          <w:rFonts w:ascii="Arial" w:hAnsi="Arial" w:cs="Arial"/>
          <w:b/>
          <w:color w:val="000000"/>
          <w:kern w:val="0"/>
        </w:rPr>
        <w:t xml:space="preserve">ground traffic </w:t>
      </w:r>
      <w:r w:rsidR="00EF5C9E" w:rsidRPr="001F5776">
        <w:rPr>
          <w:rFonts w:ascii="Arial" w:hAnsi="Arial" w:cs="Arial"/>
          <w:b/>
          <w:color w:val="000000"/>
          <w:kern w:val="0"/>
        </w:rPr>
        <w:t xml:space="preserve">competing for </w:t>
      </w:r>
      <w:r w:rsidR="00054588" w:rsidRPr="001F5776">
        <w:rPr>
          <w:rFonts w:ascii="Arial" w:hAnsi="Arial" w:cs="Arial"/>
          <w:b/>
          <w:color w:val="000000"/>
          <w:kern w:val="0"/>
        </w:rPr>
        <w:t xml:space="preserve">parking </w:t>
      </w:r>
      <w:r w:rsidR="004E7C47" w:rsidRPr="001F5776">
        <w:rPr>
          <w:rFonts w:ascii="Arial" w:hAnsi="Arial" w:cs="Arial"/>
          <w:b/>
          <w:color w:val="000000"/>
          <w:kern w:val="0"/>
        </w:rPr>
        <w:t>spaces</w:t>
      </w:r>
      <w:r w:rsidR="004E7C47">
        <w:rPr>
          <w:rFonts w:ascii="Arial" w:hAnsi="Arial" w:cs="Arial"/>
          <w:color w:val="000000"/>
          <w:kern w:val="0"/>
        </w:rPr>
        <w:t xml:space="preserve">.  </w:t>
      </w:r>
      <w:r w:rsidR="00805D0B">
        <w:rPr>
          <w:rFonts w:ascii="Arial" w:hAnsi="Arial" w:cs="Arial"/>
          <w:color w:val="000000"/>
          <w:kern w:val="0"/>
        </w:rPr>
        <w:t xml:space="preserve"> </w:t>
      </w:r>
    </w:p>
    <w:p w:rsidR="00B204D1" w:rsidRDefault="001C32A5" w:rsidP="001C32A5">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Th</w:t>
      </w:r>
      <w:r w:rsidR="004E7C47">
        <w:rPr>
          <w:rFonts w:ascii="Arial" w:hAnsi="Arial" w:cs="Arial"/>
          <w:color w:val="000000"/>
          <w:kern w:val="0"/>
        </w:rPr>
        <w:t xml:space="preserve">is simple </w:t>
      </w:r>
      <w:r w:rsidR="00F76591">
        <w:rPr>
          <w:rFonts w:ascii="Arial" w:hAnsi="Arial" w:cs="Arial"/>
          <w:color w:val="000000"/>
          <w:kern w:val="0"/>
        </w:rPr>
        <w:t>parking system</w:t>
      </w:r>
      <w:r w:rsidR="004E7C47">
        <w:rPr>
          <w:rFonts w:ascii="Arial" w:hAnsi="Arial" w:cs="Arial"/>
          <w:color w:val="000000"/>
          <w:kern w:val="0"/>
        </w:rPr>
        <w:t xml:space="preserve"> will pay for itself by </w:t>
      </w:r>
      <w:r w:rsidR="008C29E0">
        <w:rPr>
          <w:rFonts w:ascii="Arial" w:hAnsi="Arial" w:cs="Arial"/>
          <w:color w:val="000000"/>
          <w:kern w:val="0"/>
        </w:rPr>
        <w:t>eliminat</w:t>
      </w:r>
      <w:r w:rsidR="004E7C47">
        <w:rPr>
          <w:rFonts w:ascii="Arial" w:hAnsi="Arial" w:cs="Arial"/>
          <w:color w:val="000000"/>
          <w:kern w:val="0"/>
        </w:rPr>
        <w:t>ing</w:t>
      </w:r>
      <w:r w:rsidR="008C29E0">
        <w:rPr>
          <w:rFonts w:ascii="Arial" w:hAnsi="Arial" w:cs="Arial"/>
          <w:color w:val="000000"/>
          <w:kern w:val="0"/>
        </w:rPr>
        <w:t xml:space="preserve"> </w:t>
      </w:r>
      <w:r w:rsidRPr="001C32A5">
        <w:rPr>
          <w:rFonts w:ascii="Arial" w:hAnsi="Arial" w:cs="Arial"/>
          <w:b/>
          <w:color w:val="000000"/>
          <w:kern w:val="0"/>
        </w:rPr>
        <w:t xml:space="preserve">most of the </w:t>
      </w:r>
      <w:r w:rsidR="008C29E0">
        <w:rPr>
          <w:rFonts w:ascii="Arial" w:hAnsi="Arial" w:cs="Arial"/>
          <w:b/>
          <w:color w:val="000000"/>
          <w:kern w:val="0"/>
        </w:rPr>
        <w:t xml:space="preserve">problems of </w:t>
      </w:r>
      <w:r w:rsidR="002D0ADC">
        <w:rPr>
          <w:rFonts w:ascii="Arial" w:hAnsi="Arial" w:cs="Arial"/>
          <w:b/>
          <w:color w:val="000000"/>
          <w:kern w:val="0"/>
        </w:rPr>
        <w:t>park</w:t>
      </w:r>
      <w:r w:rsidR="008C29E0">
        <w:rPr>
          <w:rFonts w:ascii="Arial" w:hAnsi="Arial" w:cs="Arial"/>
          <w:b/>
          <w:color w:val="000000"/>
          <w:kern w:val="0"/>
        </w:rPr>
        <w:t>ing</w:t>
      </w:r>
      <w:r w:rsidR="002D0ADC">
        <w:rPr>
          <w:rFonts w:ascii="Arial" w:hAnsi="Arial" w:cs="Arial"/>
          <w:b/>
          <w:color w:val="000000"/>
          <w:kern w:val="0"/>
        </w:rPr>
        <w:t xml:space="preserve"> inside</w:t>
      </w:r>
      <w:r w:rsidRPr="00CA5D90">
        <w:rPr>
          <w:rFonts w:ascii="Arial" w:hAnsi="Arial" w:cs="Arial"/>
          <w:b/>
          <w:color w:val="000000"/>
          <w:kern w:val="0"/>
        </w:rPr>
        <w:t xml:space="preserve"> a city</w:t>
      </w:r>
      <w:r>
        <w:rPr>
          <w:rFonts w:ascii="Arial" w:hAnsi="Arial" w:cs="Arial"/>
          <w:color w:val="000000"/>
          <w:kern w:val="0"/>
        </w:rPr>
        <w:t xml:space="preserve">. </w:t>
      </w:r>
      <w:r w:rsidR="002D0ADC">
        <w:rPr>
          <w:rFonts w:ascii="Arial" w:hAnsi="Arial" w:cs="Arial"/>
          <w:color w:val="000000"/>
          <w:kern w:val="0"/>
        </w:rPr>
        <w:t xml:space="preserve">In a TEV world, </w:t>
      </w:r>
      <w:r w:rsidR="00E63D73">
        <w:rPr>
          <w:rFonts w:ascii="Arial" w:hAnsi="Arial" w:cs="Arial"/>
          <w:color w:val="000000"/>
          <w:kern w:val="0"/>
        </w:rPr>
        <w:t xml:space="preserve">therefore, </w:t>
      </w:r>
      <w:r w:rsidR="009843EA">
        <w:rPr>
          <w:rFonts w:ascii="Arial" w:hAnsi="Arial" w:cs="Arial"/>
          <w:color w:val="000000"/>
          <w:kern w:val="0"/>
        </w:rPr>
        <w:t>m</w:t>
      </w:r>
      <w:r w:rsidR="00E63D73">
        <w:rPr>
          <w:rFonts w:ascii="Arial" w:hAnsi="Arial" w:cs="Arial"/>
          <w:color w:val="000000"/>
          <w:kern w:val="0"/>
        </w:rPr>
        <w:t xml:space="preserve">ost </w:t>
      </w:r>
      <w:r w:rsidR="008C29E0">
        <w:rPr>
          <w:rFonts w:ascii="Arial" w:hAnsi="Arial" w:cs="Arial"/>
          <w:color w:val="000000"/>
          <w:kern w:val="0"/>
        </w:rPr>
        <w:t xml:space="preserve">cars </w:t>
      </w:r>
      <w:r w:rsidR="009843EA">
        <w:rPr>
          <w:rFonts w:ascii="Arial" w:hAnsi="Arial" w:cs="Arial"/>
          <w:color w:val="000000"/>
          <w:kern w:val="0"/>
        </w:rPr>
        <w:t xml:space="preserve">will </w:t>
      </w:r>
      <w:r w:rsidR="002D0ADC">
        <w:rPr>
          <w:rFonts w:ascii="Arial" w:hAnsi="Arial" w:cs="Arial"/>
          <w:color w:val="000000"/>
          <w:kern w:val="0"/>
        </w:rPr>
        <w:t>never drive</w:t>
      </w:r>
      <w:r w:rsidR="0092617D">
        <w:rPr>
          <w:rFonts w:ascii="Arial" w:hAnsi="Arial" w:cs="Arial"/>
          <w:color w:val="000000"/>
          <w:kern w:val="0"/>
        </w:rPr>
        <w:t xml:space="preserve"> </w:t>
      </w:r>
      <w:r>
        <w:rPr>
          <w:rFonts w:ascii="Arial" w:hAnsi="Arial" w:cs="Arial"/>
          <w:color w:val="000000"/>
          <w:kern w:val="0"/>
        </w:rPr>
        <w:t>on city roads</w:t>
      </w:r>
      <w:r w:rsidR="00805D0B">
        <w:rPr>
          <w:rFonts w:ascii="Arial" w:hAnsi="Arial" w:cs="Arial"/>
          <w:color w:val="000000"/>
          <w:kern w:val="0"/>
        </w:rPr>
        <w:t xml:space="preserve"> </w:t>
      </w:r>
      <w:r w:rsidR="001E3708">
        <w:rPr>
          <w:rFonts w:ascii="Arial" w:hAnsi="Arial" w:cs="Arial"/>
          <w:color w:val="000000"/>
          <w:kern w:val="0"/>
        </w:rPr>
        <w:t>controlled b</w:t>
      </w:r>
      <w:r w:rsidR="00BD3CC4">
        <w:rPr>
          <w:rFonts w:ascii="Arial" w:hAnsi="Arial" w:cs="Arial"/>
          <w:color w:val="000000"/>
          <w:kern w:val="0"/>
        </w:rPr>
        <w:t>y</w:t>
      </w:r>
      <w:r w:rsidR="001E3708">
        <w:rPr>
          <w:rFonts w:ascii="Arial" w:hAnsi="Arial" w:cs="Arial"/>
          <w:color w:val="000000"/>
          <w:kern w:val="0"/>
        </w:rPr>
        <w:t xml:space="preserve"> traffic lights and </w:t>
      </w:r>
      <w:r w:rsidR="00805D0B">
        <w:rPr>
          <w:rFonts w:ascii="Arial" w:hAnsi="Arial" w:cs="Arial"/>
          <w:color w:val="000000"/>
          <w:kern w:val="0"/>
        </w:rPr>
        <w:t xml:space="preserve">shared with </w:t>
      </w:r>
      <w:r w:rsidR="00F76591">
        <w:rPr>
          <w:rFonts w:ascii="Arial" w:hAnsi="Arial" w:cs="Arial"/>
          <w:color w:val="000000"/>
          <w:kern w:val="0"/>
        </w:rPr>
        <w:t xml:space="preserve">trucks, buses and other </w:t>
      </w:r>
      <w:r w:rsidR="00BE5B2A">
        <w:rPr>
          <w:rFonts w:ascii="Arial" w:hAnsi="Arial" w:cs="Arial"/>
          <w:color w:val="000000"/>
          <w:kern w:val="0"/>
        </w:rPr>
        <w:t xml:space="preserve">traffic. </w:t>
      </w:r>
      <w:r w:rsidR="004E7C47">
        <w:rPr>
          <w:rFonts w:ascii="Arial" w:hAnsi="Arial" w:cs="Arial"/>
          <w:color w:val="000000"/>
          <w:kern w:val="0"/>
        </w:rPr>
        <w:t>The c</w:t>
      </w:r>
      <w:r w:rsidR="00805D0B">
        <w:rPr>
          <w:rFonts w:ascii="Arial" w:hAnsi="Arial" w:cs="Arial"/>
          <w:color w:val="000000"/>
          <w:kern w:val="0"/>
        </w:rPr>
        <w:t xml:space="preserve">ars will </w:t>
      </w:r>
      <w:r w:rsidR="0044050D">
        <w:rPr>
          <w:rFonts w:ascii="Arial" w:hAnsi="Arial" w:cs="Arial"/>
          <w:color w:val="000000"/>
          <w:kern w:val="0"/>
        </w:rPr>
        <w:t xml:space="preserve">travel </w:t>
      </w:r>
      <w:r w:rsidR="004E7C47">
        <w:rPr>
          <w:rFonts w:ascii="Arial" w:hAnsi="Arial" w:cs="Arial"/>
          <w:color w:val="000000"/>
          <w:kern w:val="0"/>
        </w:rPr>
        <w:t>in</w:t>
      </w:r>
      <w:r w:rsidR="0044050D">
        <w:rPr>
          <w:rFonts w:ascii="Arial" w:hAnsi="Arial" w:cs="Arial"/>
          <w:color w:val="000000"/>
          <w:kern w:val="0"/>
        </w:rPr>
        <w:t xml:space="preserve"> </w:t>
      </w:r>
      <w:r w:rsidR="004E7C47">
        <w:rPr>
          <w:rFonts w:ascii="Arial" w:hAnsi="Arial" w:cs="Arial"/>
          <w:color w:val="000000"/>
          <w:kern w:val="0"/>
        </w:rPr>
        <w:t xml:space="preserve">TEV tunnels or </w:t>
      </w:r>
      <w:r w:rsidR="00BD3CC4">
        <w:rPr>
          <w:rFonts w:ascii="Arial" w:hAnsi="Arial" w:cs="Arial"/>
          <w:color w:val="000000"/>
          <w:kern w:val="0"/>
        </w:rPr>
        <w:t xml:space="preserve">on </w:t>
      </w:r>
      <w:r w:rsidR="00F76591">
        <w:rPr>
          <w:rFonts w:ascii="Arial" w:hAnsi="Arial" w:cs="Arial"/>
          <w:color w:val="000000"/>
          <w:kern w:val="0"/>
        </w:rPr>
        <w:t xml:space="preserve">elevated </w:t>
      </w:r>
      <w:r w:rsidR="002D0ADC">
        <w:rPr>
          <w:rFonts w:ascii="Arial" w:hAnsi="Arial" w:cs="Arial"/>
          <w:color w:val="000000"/>
          <w:kern w:val="0"/>
        </w:rPr>
        <w:t xml:space="preserve">TEV tracks </w:t>
      </w:r>
      <w:r w:rsidR="009843EA">
        <w:rPr>
          <w:rFonts w:ascii="Arial" w:hAnsi="Arial" w:cs="Arial"/>
          <w:color w:val="000000"/>
          <w:kern w:val="0"/>
        </w:rPr>
        <w:t xml:space="preserve">inside </w:t>
      </w:r>
      <w:r w:rsidR="00EF5C9E">
        <w:rPr>
          <w:rFonts w:ascii="Arial" w:hAnsi="Arial" w:cs="Arial"/>
          <w:color w:val="000000"/>
          <w:kern w:val="0"/>
        </w:rPr>
        <w:t xml:space="preserve">or </w:t>
      </w:r>
      <w:r w:rsidR="009843EA">
        <w:rPr>
          <w:rFonts w:ascii="Arial" w:hAnsi="Arial" w:cs="Arial"/>
          <w:color w:val="000000"/>
          <w:kern w:val="0"/>
        </w:rPr>
        <w:t xml:space="preserve">outside </w:t>
      </w:r>
      <w:r w:rsidR="002D0ADC">
        <w:rPr>
          <w:rFonts w:ascii="Arial" w:hAnsi="Arial" w:cs="Arial"/>
          <w:color w:val="000000"/>
          <w:kern w:val="0"/>
        </w:rPr>
        <w:t>the city</w:t>
      </w:r>
      <w:r w:rsidR="00E63D73">
        <w:rPr>
          <w:rFonts w:ascii="Arial" w:hAnsi="Arial" w:cs="Arial"/>
          <w:color w:val="000000"/>
          <w:kern w:val="0"/>
        </w:rPr>
        <w:t xml:space="preserve"> without the </w:t>
      </w:r>
      <w:r w:rsidR="004E7C47">
        <w:rPr>
          <w:rFonts w:ascii="Arial" w:hAnsi="Arial" w:cs="Arial"/>
          <w:color w:val="000000"/>
          <w:kern w:val="0"/>
        </w:rPr>
        <w:t xml:space="preserve">problems of </w:t>
      </w:r>
      <w:r w:rsidR="00332398">
        <w:rPr>
          <w:rFonts w:ascii="Arial" w:hAnsi="Arial" w:cs="Arial"/>
          <w:color w:val="000000"/>
          <w:kern w:val="0"/>
        </w:rPr>
        <w:t xml:space="preserve">traffic </w:t>
      </w:r>
      <w:r w:rsidR="00E63D73">
        <w:rPr>
          <w:rFonts w:ascii="Arial" w:hAnsi="Arial" w:cs="Arial"/>
          <w:color w:val="000000"/>
          <w:kern w:val="0"/>
        </w:rPr>
        <w:t>lights</w:t>
      </w:r>
      <w:r w:rsidR="007F48EA">
        <w:rPr>
          <w:rFonts w:ascii="Arial" w:hAnsi="Arial" w:cs="Arial"/>
          <w:color w:val="000000"/>
          <w:kern w:val="0"/>
        </w:rPr>
        <w:t>, cross roads</w:t>
      </w:r>
      <w:r w:rsidR="004E7C47">
        <w:rPr>
          <w:rFonts w:ascii="Arial" w:hAnsi="Arial" w:cs="Arial"/>
          <w:color w:val="000000"/>
          <w:kern w:val="0"/>
        </w:rPr>
        <w:t>,</w:t>
      </w:r>
      <w:r w:rsidR="007F48EA">
        <w:rPr>
          <w:rFonts w:ascii="Arial" w:hAnsi="Arial" w:cs="Arial"/>
          <w:color w:val="000000"/>
          <w:kern w:val="0"/>
        </w:rPr>
        <w:t xml:space="preserve"> </w:t>
      </w:r>
      <w:r w:rsidR="004E7C47">
        <w:rPr>
          <w:rFonts w:ascii="Arial" w:hAnsi="Arial" w:cs="Arial"/>
          <w:color w:val="000000"/>
          <w:kern w:val="0"/>
        </w:rPr>
        <w:t xml:space="preserve">bicycles, </w:t>
      </w:r>
      <w:r w:rsidR="00BE5B2A">
        <w:rPr>
          <w:rFonts w:ascii="Arial" w:hAnsi="Arial" w:cs="Arial"/>
          <w:color w:val="000000"/>
          <w:kern w:val="0"/>
        </w:rPr>
        <w:t xml:space="preserve">pedestrians </w:t>
      </w:r>
      <w:r w:rsidR="00E63D73">
        <w:rPr>
          <w:rFonts w:ascii="Arial" w:hAnsi="Arial" w:cs="Arial"/>
          <w:color w:val="000000"/>
          <w:kern w:val="0"/>
        </w:rPr>
        <w:t>and other obstacles.</w:t>
      </w:r>
      <w:r w:rsidR="007F48EA">
        <w:rPr>
          <w:rFonts w:ascii="Arial" w:hAnsi="Arial" w:cs="Arial"/>
          <w:color w:val="000000"/>
          <w:kern w:val="0"/>
        </w:rPr>
        <w:t xml:space="preserve"> </w:t>
      </w:r>
      <w:r w:rsidR="00304208">
        <w:rPr>
          <w:rFonts w:ascii="Arial" w:hAnsi="Arial" w:cs="Arial"/>
          <w:color w:val="000000"/>
          <w:kern w:val="0"/>
        </w:rPr>
        <w:t xml:space="preserve">Only </w:t>
      </w:r>
      <w:r w:rsidR="00CA5D90">
        <w:rPr>
          <w:rFonts w:ascii="Arial" w:hAnsi="Arial" w:cs="Arial"/>
          <w:color w:val="000000"/>
          <w:kern w:val="0"/>
        </w:rPr>
        <w:t xml:space="preserve">TEV can </w:t>
      </w:r>
      <w:r w:rsidR="002D0ADC">
        <w:rPr>
          <w:rFonts w:ascii="Arial" w:hAnsi="Arial" w:cs="Arial"/>
          <w:color w:val="000000"/>
          <w:kern w:val="0"/>
        </w:rPr>
        <w:t>create that option</w:t>
      </w:r>
      <w:r w:rsidR="004E445F">
        <w:rPr>
          <w:rFonts w:ascii="Arial" w:hAnsi="Arial" w:cs="Arial"/>
          <w:color w:val="000000"/>
          <w:kern w:val="0"/>
        </w:rPr>
        <w:t xml:space="preserve"> </w:t>
      </w:r>
      <w:r w:rsidR="00184830" w:rsidRPr="00184830">
        <w:rPr>
          <w:rFonts w:ascii="Arial" w:hAnsi="Arial" w:cs="Arial"/>
          <w:b/>
          <w:color w:val="000000"/>
          <w:kern w:val="0"/>
        </w:rPr>
        <w:t>s</w:t>
      </w:r>
      <w:r w:rsidR="0027277F" w:rsidRPr="00F76591">
        <w:rPr>
          <w:rFonts w:ascii="Arial" w:hAnsi="Arial" w:cs="Arial"/>
          <w:b/>
          <w:color w:val="000000"/>
          <w:kern w:val="0"/>
        </w:rPr>
        <w:t xml:space="preserve">o </w:t>
      </w:r>
      <w:r w:rsidR="004E445F" w:rsidRPr="00F76591">
        <w:rPr>
          <w:rFonts w:ascii="Arial" w:hAnsi="Arial" w:cs="Arial"/>
          <w:b/>
          <w:color w:val="000000"/>
          <w:kern w:val="0"/>
        </w:rPr>
        <w:t>easily</w:t>
      </w:r>
      <w:r w:rsidR="002D0ADC">
        <w:rPr>
          <w:rFonts w:ascii="Arial" w:hAnsi="Arial" w:cs="Arial"/>
          <w:color w:val="000000"/>
          <w:kern w:val="0"/>
        </w:rPr>
        <w:t xml:space="preserve">. </w:t>
      </w:r>
    </w:p>
    <w:p w:rsidR="00EF5C9E" w:rsidRDefault="00EF5C9E" w:rsidP="00447D00">
      <w:pPr>
        <w:widowControl/>
        <w:autoSpaceDE w:val="0"/>
        <w:autoSpaceDN w:val="0"/>
        <w:adjustRightInd w:val="0"/>
        <w:spacing w:after="240" w:line="280" w:lineRule="atLeast"/>
        <w:rPr>
          <w:rFonts w:ascii="Arial" w:hAnsi="Arial" w:cs="Arial"/>
          <w:b/>
          <w:bCs/>
          <w:color w:val="000000"/>
          <w:kern w:val="0"/>
        </w:rPr>
      </w:pPr>
    </w:p>
    <w:p w:rsidR="00EF5C9E" w:rsidRDefault="00EF5C9E" w:rsidP="00447D00">
      <w:pPr>
        <w:widowControl/>
        <w:autoSpaceDE w:val="0"/>
        <w:autoSpaceDN w:val="0"/>
        <w:adjustRightInd w:val="0"/>
        <w:spacing w:after="240" w:line="280" w:lineRule="atLeast"/>
        <w:rPr>
          <w:rFonts w:ascii="Arial" w:hAnsi="Arial" w:cs="Arial"/>
          <w:b/>
          <w:bCs/>
          <w:color w:val="000000"/>
          <w:kern w:val="0"/>
        </w:rPr>
      </w:pPr>
    </w:p>
    <w:p w:rsidR="00BE5B2A" w:rsidRDefault="008965DD" w:rsidP="00447D00">
      <w:pPr>
        <w:widowControl/>
        <w:autoSpaceDE w:val="0"/>
        <w:autoSpaceDN w:val="0"/>
        <w:adjustRightInd w:val="0"/>
        <w:spacing w:after="240" w:line="280" w:lineRule="atLeast"/>
        <w:rPr>
          <w:rFonts w:ascii="Arial" w:hAnsi="Arial" w:cs="Arial"/>
          <w:b/>
          <w:bCs/>
          <w:color w:val="000000"/>
          <w:kern w:val="0"/>
        </w:rPr>
      </w:pPr>
      <w:r>
        <w:rPr>
          <w:rFonts w:ascii="Arial" w:hAnsi="Arial" w:cs="Arial"/>
          <w:b/>
          <w:bCs/>
          <w:color w:val="000000"/>
          <w:kern w:val="0"/>
        </w:rPr>
        <w:t>Other parking examples</w:t>
      </w:r>
      <w:r w:rsidR="00546127">
        <w:rPr>
          <w:rFonts w:ascii="Arial" w:hAnsi="Arial" w:cs="Arial"/>
          <w:b/>
          <w:bCs/>
          <w:color w:val="000000"/>
          <w:kern w:val="0"/>
        </w:rPr>
        <w:t xml:space="preserve">. </w:t>
      </w:r>
    </w:p>
    <w:p w:rsidR="00C05F81" w:rsidRPr="00447D00" w:rsidRDefault="00304208" w:rsidP="00447D00">
      <w:pPr>
        <w:widowControl/>
        <w:autoSpaceDE w:val="0"/>
        <w:autoSpaceDN w:val="0"/>
        <w:adjustRightInd w:val="0"/>
        <w:spacing w:after="240" w:line="280" w:lineRule="atLeast"/>
        <w:rPr>
          <w:rFonts w:ascii="Arial" w:hAnsi="Arial"/>
        </w:rPr>
      </w:pPr>
      <w:r>
        <w:rPr>
          <w:rFonts w:ascii="Arial" w:hAnsi="Arial"/>
        </w:rPr>
        <w:t>A</w:t>
      </w:r>
      <w:r w:rsidR="00BA7346">
        <w:rPr>
          <w:rFonts w:ascii="Arial" w:hAnsi="Arial"/>
        </w:rPr>
        <w:t xml:space="preserve">s </w:t>
      </w:r>
      <w:r w:rsidR="00361BBC">
        <w:rPr>
          <w:rFonts w:ascii="Arial" w:hAnsi="Arial"/>
        </w:rPr>
        <w:t>s</w:t>
      </w:r>
      <w:r w:rsidR="00BA7346">
        <w:rPr>
          <w:rFonts w:ascii="Arial" w:hAnsi="Arial"/>
        </w:rPr>
        <w:t>hown</w:t>
      </w:r>
      <w:r w:rsidR="00361BBC">
        <w:rPr>
          <w:rFonts w:ascii="Arial" w:hAnsi="Arial"/>
        </w:rPr>
        <w:t xml:space="preserve"> already</w:t>
      </w:r>
      <w:r w:rsidR="00BA7346">
        <w:rPr>
          <w:rFonts w:ascii="Arial" w:hAnsi="Arial"/>
        </w:rPr>
        <w:t xml:space="preserve">, a </w:t>
      </w:r>
      <w:r w:rsidR="00956B09">
        <w:rPr>
          <w:rFonts w:ascii="Arial" w:hAnsi="Arial"/>
        </w:rPr>
        <w:t xml:space="preserve">TEV </w:t>
      </w:r>
      <w:r w:rsidR="008965DD" w:rsidRPr="00447D00">
        <w:rPr>
          <w:rFonts w:ascii="Arial" w:hAnsi="Arial"/>
        </w:rPr>
        <w:t>car</w:t>
      </w:r>
      <w:r>
        <w:rPr>
          <w:rFonts w:ascii="Arial" w:hAnsi="Arial"/>
        </w:rPr>
        <w:t xml:space="preserve"> doesn’t </w:t>
      </w:r>
      <w:bookmarkStart w:id="727" w:name="OLE_LINK1171"/>
      <w:r w:rsidR="008965DD" w:rsidRPr="00447D00">
        <w:rPr>
          <w:rFonts w:ascii="Arial" w:hAnsi="Arial"/>
        </w:rPr>
        <w:t>have to</w:t>
      </w:r>
      <w:bookmarkEnd w:id="727"/>
      <w:r w:rsidR="008965DD" w:rsidRPr="00447D00">
        <w:rPr>
          <w:rFonts w:ascii="Arial" w:hAnsi="Arial"/>
        </w:rPr>
        <w:t xml:space="preserve"> </w:t>
      </w:r>
      <w:r w:rsidR="00A06857">
        <w:rPr>
          <w:rFonts w:ascii="Arial" w:hAnsi="Arial"/>
        </w:rPr>
        <w:t>park c</w:t>
      </w:r>
      <w:r w:rsidR="00952D45">
        <w:rPr>
          <w:rFonts w:ascii="Arial" w:hAnsi="Arial"/>
        </w:rPr>
        <w:t xml:space="preserve">lose to the </w:t>
      </w:r>
      <w:r w:rsidR="008965DD" w:rsidRPr="00447D00">
        <w:rPr>
          <w:rFonts w:ascii="Arial" w:hAnsi="Arial"/>
        </w:rPr>
        <w:t xml:space="preserve">place </w:t>
      </w:r>
      <w:r w:rsidR="00897399">
        <w:rPr>
          <w:rFonts w:ascii="Arial" w:hAnsi="Arial"/>
        </w:rPr>
        <w:t xml:space="preserve">where </w:t>
      </w:r>
      <w:r w:rsidR="00361BBC">
        <w:rPr>
          <w:rFonts w:ascii="Arial" w:hAnsi="Arial"/>
        </w:rPr>
        <w:t>its driver</w:t>
      </w:r>
      <w:r w:rsidR="00353195">
        <w:rPr>
          <w:rFonts w:ascii="Arial" w:hAnsi="Arial"/>
        </w:rPr>
        <w:t xml:space="preserve"> </w:t>
      </w:r>
      <w:r w:rsidR="00AA189D">
        <w:rPr>
          <w:rFonts w:ascii="Arial" w:hAnsi="Arial"/>
        </w:rPr>
        <w:t>disembark</w:t>
      </w:r>
      <w:r w:rsidR="00E63D73">
        <w:rPr>
          <w:rFonts w:ascii="Arial" w:hAnsi="Arial"/>
        </w:rPr>
        <w:t>ed</w:t>
      </w:r>
      <w:r w:rsidR="00AA189D">
        <w:rPr>
          <w:rFonts w:ascii="Arial" w:hAnsi="Arial"/>
        </w:rPr>
        <w:t xml:space="preserve">. </w:t>
      </w:r>
      <w:r w:rsidR="007F48EA">
        <w:rPr>
          <w:rFonts w:ascii="Arial" w:hAnsi="Arial"/>
        </w:rPr>
        <w:t xml:space="preserve">It is free </w:t>
      </w:r>
      <w:bookmarkStart w:id="728" w:name="OLE_LINK1175"/>
      <w:bookmarkStart w:id="729" w:name="OLE_LINK1176"/>
      <w:r w:rsidR="008965DD" w:rsidRPr="00447D00">
        <w:rPr>
          <w:rFonts w:ascii="Arial" w:hAnsi="Arial"/>
        </w:rPr>
        <w:t>to</w:t>
      </w:r>
      <w:bookmarkEnd w:id="728"/>
      <w:bookmarkEnd w:id="729"/>
      <w:r w:rsidR="008965DD" w:rsidRPr="00447D00">
        <w:rPr>
          <w:rFonts w:ascii="Arial" w:hAnsi="Arial"/>
        </w:rPr>
        <w:t xml:space="preserve"> </w:t>
      </w:r>
      <w:bookmarkStart w:id="730" w:name="OLE_LINK2013"/>
      <w:bookmarkStart w:id="731" w:name="OLE_LINK2014"/>
      <w:r w:rsidR="008965DD" w:rsidRPr="00447D00">
        <w:rPr>
          <w:rFonts w:ascii="Arial" w:hAnsi="Arial"/>
        </w:rPr>
        <w:t xml:space="preserve">move </w:t>
      </w:r>
      <w:bookmarkEnd w:id="730"/>
      <w:bookmarkEnd w:id="731"/>
      <w:r w:rsidR="001E3708">
        <w:rPr>
          <w:rFonts w:ascii="Arial" w:hAnsi="Arial"/>
        </w:rPr>
        <w:t xml:space="preserve">away from expensive short term </w:t>
      </w:r>
      <w:r w:rsidR="00E8618F">
        <w:rPr>
          <w:rFonts w:ascii="Arial" w:hAnsi="Arial"/>
        </w:rPr>
        <w:t>park</w:t>
      </w:r>
      <w:r w:rsidR="00102FF0">
        <w:rPr>
          <w:rFonts w:ascii="Arial" w:hAnsi="Arial"/>
        </w:rPr>
        <w:t>ing</w:t>
      </w:r>
      <w:r w:rsidR="00E8618F">
        <w:rPr>
          <w:rFonts w:ascii="Arial" w:hAnsi="Arial"/>
        </w:rPr>
        <w:t xml:space="preserve"> </w:t>
      </w:r>
      <w:r w:rsidR="008965DD" w:rsidRPr="00447D00">
        <w:rPr>
          <w:rFonts w:ascii="Arial" w:hAnsi="Arial"/>
        </w:rPr>
        <w:t>under automatic control to suitable TEV-Park</w:t>
      </w:r>
      <w:r w:rsidR="00E8618F">
        <w:rPr>
          <w:rFonts w:ascii="Arial" w:hAnsi="Arial"/>
        </w:rPr>
        <w:t>s</w:t>
      </w:r>
      <w:r w:rsidR="008965DD" w:rsidRPr="00447D00">
        <w:rPr>
          <w:rFonts w:ascii="Arial" w:hAnsi="Arial"/>
        </w:rPr>
        <w:t xml:space="preserve"> outside the city</w:t>
      </w:r>
      <w:r w:rsidR="00A06857">
        <w:rPr>
          <w:rFonts w:ascii="Arial" w:hAnsi="Arial"/>
        </w:rPr>
        <w:t xml:space="preserve"> </w:t>
      </w:r>
      <w:r w:rsidR="007F48EA">
        <w:rPr>
          <w:rFonts w:ascii="Arial" w:hAnsi="Arial"/>
        </w:rPr>
        <w:t xml:space="preserve">center </w:t>
      </w:r>
      <w:r w:rsidR="00BD3CC4">
        <w:rPr>
          <w:rFonts w:ascii="Arial" w:hAnsi="Arial"/>
        </w:rPr>
        <w:t xml:space="preserve">or anywhere </w:t>
      </w:r>
      <w:r w:rsidR="00A06857">
        <w:rPr>
          <w:rFonts w:ascii="Arial" w:hAnsi="Arial"/>
        </w:rPr>
        <w:t xml:space="preserve">where the fees are </w:t>
      </w:r>
      <w:r w:rsidR="007F48EA">
        <w:rPr>
          <w:rFonts w:ascii="Arial" w:hAnsi="Arial"/>
        </w:rPr>
        <w:t>cheaper.</w:t>
      </w:r>
      <w:r w:rsidR="008965DD" w:rsidRPr="00447D00">
        <w:rPr>
          <w:rFonts w:ascii="Arial" w:hAnsi="Arial"/>
        </w:rPr>
        <w:t xml:space="preserve"> </w:t>
      </w:r>
    </w:p>
    <w:p w:rsidR="00A06857" w:rsidRDefault="008965DD" w:rsidP="00447D00">
      <w:pPr>
        <w:widowControl/>
        <w:autoSpaceDE w:val="0"/>
        <w:autoSpaceDN w:val="0"/>
        <w:adjustRightInd w:val="0"/>
        <w:spacing w:after="240" w:line="280" w:lineRule="atLeast"/>
        <w:rPr>
          <w:rFonts w:ascii="Arial" w:hAnsi="Arial"/>
        </w:rPr>
      </w:pPr>
      <w:r w:rsidRPr="00447D00">
        <w:rPr>
          <w:rFonts w:ascii="Arial" w:hAnsi="Arial"/>
        </w:rPr>
        <w:t xml:space="preserve">The </w:t>
      </w:r>
      <w:r w:rsidR="00027364">
        <w:rPr>
          <w:rFonts w:ascii="Arial" w:hAnsi="Arial"/>
        </w:rPr>
        <w:t xml:space="preserve">TEV </w:t>
      </w:r>
      <w:r w:rsidRPr="00447D00">
        <w:rPr>
          <w:rFonts w:ascii="Arial" w:hAnsi="Arial"/>
        </w:rPr>
        <w:t xml:space="preserve">computer </w:t>
      </w:r>
      <w:r w:rsidR="00961415">
        <w:rPr>
          <w:rFonts w:ascii="Arial" w:hAnsi="Arial"/>
        </w:rPr>
        <w:t xml:space="preserve">never has </w:t>
      </w:r>
      <w:r w:rsidRPr="00447D00">
        <w:rPr>
          <w:rFonts w:ascii="Arial" w:hAnsi="Arial"/>
        </w:rPr>
        <w:t xml:space="preserve">to look for a </w:t>
      </w:r>
      <w:bookmarkStart w:id="732" w:name="OLE_LINK2015"/>
      <w:bookmarkStart w:id="733" w:name="OLE_LINK2016"/>
      <w:r w:rsidRPr="00447D00">
        <w:rPr>
          <w:rFonts w:ascii="Arial" w:hAnsi="Arial"/>
        </w:rPr>
        <w:t>parking space</w:t>
      </w:r>
      <w:bookmarkEnd w:id="732"/>
      <w:bookmarkEnd w:id="733"/>
      <w:r w:rsidRPr="00447D00">
        <w:rPr>
          <w:rFonts w:ascii="Arial" w:hAnsi="Arial"/>
        </w:rPr>
        <w:t xml:space="preserve"> because it </w:t>
      </w:r>
      <w:r w:rsidR="00961415" w:rsidRPr="00BD3CC4">
        <w:rPr>
          <w:rFonts w:ascii="Arial" w:hAnsi="Arial"/>
          <w:b/>
        </w:rPr>
        <w:t xml:space="preserve">already </w:t>
      </w:r>
      <w:r w:rsidRPr="00BD3CC4">
        <w:rPr>
          <w:rFonts w:ascii="Arial" w:hAnsi="Arial"/>
          <w:b/>
        </w:rPr>
        <w:t xml:space="preserve">knows where they </w:t>
      </w:r>
      <w:r w:rsidR="00BA4A9C">
        <w:rPr>
          <w:rFonts w:ascii="Arial" w:hAnsi="Arial"/>
          <w:b/>
        </w:rPr>
        <w:t xml:space="preserve">all </w:t>
      </w:r>
      <w:r w:rsidRPr="00BD3CC4">
        <w:rPr>
          <w:rFonts w:ascii="Arial" w:hAnsi="Arial"/>
          <w:b/>
        </w:rPr>
        <w:t>are</w:t>
      </w:r>
      <w:r w:rsidRPr="00447D00">
        <w:rPr>
          <w:rFonts w:ascii="Arial" w:hAnsi="Arial"/>
        </w:rPr>
        <w:t xml:space="preserve">. </w:t>
      </w:r>
      <w:r w:rsidR="00961415">
        <w:rPr>
          <w:rFonts w:ascii="Arial" w:hAnsi="Arial"/>
        </w:rPr>
        <w:t>Y</w:t>
      </w:r>
      <w:r w:rsidRPr="00447D00">
        <w:rPr>
          <w:rFonts w:ascii="Arial" w:hAnsi="Arial"/>
        </w:rPr>
        <w:t xml:space="preserve">ou don’t need to know where </w:t>
      </w:r>
      <w:r w:rsidR="00535ECC">
        <w:rPr>
          <w:rFonts w:ascii="Arial" w:hAnsi="Arial"/>
        </w:rPr>
        <w:t xml:space="preserve">your </w:t>
      </w:r>
      <w:r w:rsidRPr="00447D00">
        <w:rPr>
          <w:rFonts w:ascii="Arial" w:hAnsi="Arial"/>
        </w:rPr>
        <w:t xml:space="preserve">car is </w:t>
      </w:r>
      <w:r w:rsidR="00BA7346">
        <w:rPr>
          <w:rFonts w:ascii="Arial" w:hAnsi="Arial"/>
        </w:rPr>
        <w:t>p</w:t>
      </w:r>
      <w:r w:rsidRPr="00447D00">
        <w:rPr>
          <w:rFonts w:ascii="Arial" w:hAnsi="Arial"/>
        </w:rPr>
        <w:t>arked</w:t>
      </w:r>
      <w:r w:rsidR="00446F8B">
        <w:rPr>
          <w:rFonts w:ascii="Arial" w:hAnsi="Arial"/>
        </w:rPr>
        <w:t xml:space="preserve"> either</w:t>
      </w:r>
      <w:r w:rsidR="00254B84">
        <w:rPr>
          <w:rFonts w:ascii="Arial" w:hAnsi="Arial"/>
        </w:rPr>
        <w:t xml:space="preserve"> because i</w:t>
      </w:r>
      <w:r w:rsidRPr="00447D00">
        <w:rPr>
          <w:rFonts w:ascii="Arial" w:hAnsi="Arial"/>
        </w:rPr>
        <w:t xml:space="preserve">t will </w:t>
      </w:r>
      <w:r w:rsidR="00446F8B">
        <w:rPr>
          <w:rFonts w:ascii="Arial" w:hAnsi="Arial"/>
        </w:rPr>
        <w:t xml:space="preserve">simply </w:t>
      </w:r>
      <w:r w:rsidR="00961415">
        <w:rPr>
          <w:rFonts w:ascii="Arial" w:hAnsi="Arial"/>
        </w:rPr>
        <w:t>arrive at</w:t>
      </w:r>
      <w:r w:rsidRPr="00447D00">
        <w:rPr>
          <w:rFonts w:ascii="Arial" w:hAnsi="Arial"/>
        </w:rPr>
        <w:t xml:space="preserve"> </w:t>
      </w:r>
      <w:r w:rsidR="00446F8B">
        <w:rPr>
          <w:rFonts w:ascii="Arial" w:hAnsi="Arial"/>
        </w:rPr>
        <w:t xml:space="preserve">your </w:t>
      </w:r>
      <w:r w:rsidR="00254B84">
        <w:rPr>
          <w:rFonts w:ascii="Arial" w:hAnsi="Arial"/>
        </w:rPr>
        <w:t xml:space="preserve">chosen </w:t>
      </w:r>
      <w:r w:rsidR="00446F8B">
        <w:rPr>
          <w:rFonts w:ascii="Arial" w:hAnsi="Arial"/>
        </w:rPr>
        <w:t>location</w:t>
      </w:r>
      <w:r w:rsidRPr="00447D00">
        <w:rPr>
          <w:rFonts w:ascii="Arial" w:hAnsi="Arial"/>
        </w:rPr>
        <w:t xml:space="preserve"> when you </w:t>
      </w:r>
      <w:r w:rsidR="00E63D73">
        <w:rPr>
          <w:rFonts w:ascii="Arial" w:hAnsi="Arial"/>
        </w:rPr>
        <w:t>re</w:t>
      </w:r>
      <w:r w:rsidRPr="00447D00">
        <w:rPr>
          <w:rFonts w:ascii="Arial" w:hAnsi="Arial"/>
        </w:rPr>
        <w:t>call it.</w:t>
      </w:r>
      <w:r w:rsidR="00706BD8">
        <w:rPr>
          <w:rFonts w:ascii="Arial" w:hAnsi="Arial"/>
        </w:rPr>
        <w:t xml:space="preserve"> </w:t>
      </w:r>
      <w:r w:rsidR="0027277F">
        <w:rPr>
          <w:rFonts w:ascii="Arial" w:hAnsi="Arial"/>
        </w:rPr>
        <w:t>TEV is your servant</w:t>
      </w:r>
      <w:r w:rsidR="00897399">
        <w:rPr>
          <w:rFonts w:ascii="Arial" w:hAnsi="Arial"/>
        </w:rPr>
        <w:t>, not your tyrant</w:t>
      </w:r>
      <w:r w:rsidR="00AA189D">
        <w:rPr>
          <w:rFonts w:ascii="Arial" w:hAnsi="Arial"/>
        </w:rPr>
        <w:t>.</w:t>
      </w:r>
      <w:r w:rsidR="0027277F">
        <w:rPr>
          <w:rFonts w:ascii="Arial" w:hAnsi="Arial"/>
        </w:rPr>
        <w:t xml:space="preserve"> </w:t>
      </w:r>
    </w:p>
    <w:p w:rsidR="00C05F81" w:rsidRPr="00080790" w:rsidRDefault="007F48EA" w:rsidP="00447D00">
      <w:pPr>
        <w:widowControl/>
        <w:autoSpaceDE w:val="0"/>
        <w:autoSpaceDN w:val="0"/>
        <w:adjustRightInd w:val="0"/>
        <w:spacing w:after="240" w:line="280" w:lineRule="atLeast"/>
        <w:rPr>
          <w:rFonts w:ascii="Arial" w:hAnsi="Arial"/>
        </w:rPr>
      </w:pPr>
      <w:r>
        <w:rPr>
          <w:rFonts w:ascii="Arial" w:hAnsi="Arial"/>
        </w:rPr>
        <w:t>Better still, i</w:t>
      </w:r>
      <w:r w:rsidR="00897399">
        <w:rPr>
          <w:rFonts w:ascii="Arial" w:hAnsi="Arial"/>
        </w:rPr>
        <w:t xml:space="preserve">nstead </w:t>
      </w:r>
      <w:r w:rsidR="001632C9">
        <w:rPr>
          <w:rFonts w:ascii="Arial" w:hAnsi="Arial"/>
        </w:rPr>
        <w:t xml:space="preserve">of </w:t>
      </w:r>
      <w:r w:rsidR="00952D45">
        <w:rPr>
          <w:rFonts w:ascii="Arial" w:hAnsi="Arial"/>
        </w:rPr>
        <w:t xml:space="preserve">having </w:t>
      </w:r>
      <w:r w:rsidR="00897399">
        <w:rPr>
          <w:rFonts w:ascii="Arial" w:hAnsi="Arial"/>
        </w:rPr>
        <w:t xml:space="preserve">wasteful </w:t>
      </w:r>
      <w:r w:rsidR="00E8618F">
        <w:rPr>
          <w:rFonts w:ascii="Arial" w:hAnsi="Arial"/>
        </w:rPr>
        <w:t xml:space="preserve">train </w:t>
      </w:r>
      <w:r w:rsidR="001632C9">
        <w:rPr>
          <w:rFonts w:ascii="Arial" w:hAnsi="Arial"/>
        </w:rPr>
        <w:t>stations</w:t>
      </w:r>
      <w:r w:rsidR="00956B09">
        <w:rPr>
          <w:rFonts w:ascii="Arial" w:hAnsi="Arial"/>
        </w:rPr>
        <w:t>,</w:t>
      </w:r>
      <w:r w:rsidR="001632C9">
        <w:rPr>
          <w:rFonts w:ascii="Arial" w:hAnsi="Arial"/>
        </w:rPr>
        <w:t xml:space="preserve"> </w:t>
      </w:r>
      <w:r w:rsidR="00BD3CC4">
        <w:rPr>
          <w:rFonts w:ascii="Arial" w:hAnsi="Arial"/>
        </w:rPr>
        <w:t>we predict that, one day, citie</w:t>
      </w:r>
      <w:r w:rsidR="001D1153">
        <w:rPr>
          <w:rFonts w:ascii="Arial" w:hAnsi="Arial"/>
        </w:rPr>
        <w:t>s</w:t>
      </w:r>
      <w:r w:rsidR="00027364">
        <w:rPr>
          <w:rFonts w:ascii="Arial" w:hAnsi="Arial"/>
        </w:rPr>
        <w:t xml:space="preserve"> will have </w:t>
      </w:r>
      <w:r w:rsidR="00254B84">
        <w:rPr>
          <w:rFonts w:ascii="Arial" w:hAnsi="Arial"/>
        </w:rPr>
        <w:t xml:space="preserve">efficient, </w:t>
      </w:r>
      <w:r w:rsidR="00F537D7">
        <w:rPr>
          <w:rFonts w:ascii="Arial" w:hAnsi="Arial"/>
        </w:rPr>
        <w:t xml:space="preserve">automated </w:t>
      </w:r>
      <w:r w:rsidR="00961415">
        <w:rPr>
          <w:rFonts w:ascii="Arial" w:hAnsi="Arial"/>
        </w:rPr>
        <w:t>p</w:t>
      </w:r>
      <w:r w:rsidR="001632C9">
        <w:rPr>
          <w:rFonts w:ascii="Arial" w:hAnsi="Arial"/>
        </w:rPr>
        <w:t xml:space="preserve">ick-up </w:t>
      </w:r>
      <w:r w:rsidR="00027364">
        <w:rPr>
          <w:rFonts w:ascii="Arial" w:hAnsi="Arial"/>
        </w:rPr>
        <w:t xml:space="preserve">zones </w:t>
      </w:r>
      <w:r w:rsidR="001632C9">
        <w:rPr>
          <w:rFonts w:ascii="Arial" w:hAnsi="Arial"/>
        </w:rPr>
        <w:t xml:space="preserve">and </w:t>
      </w:r>
      <w:r w:rsidR="00961415">
        <w:rPr>
          <w:rFonts w:ascii="Arial" w:hAnsi="Arial"/>
        </w:rPr>
        <w:t>d</w:t>
      </w:r>
      <w:r w:rsidR="001632C9">
        <w:rPr>
          <w:rFonts w:ascii="Arial" w:hAnsi="Arial"/>
        </w:rPr>
        <w:t xml:space="preserve">rop-off </w:t>
      </w:r>
      <w:r w:rsidR="00080790">
        <w:rPr>
          <w:rFonts w:ascii="Arial" w:hAnsi="Arial"/>
        </w:rPr>
        <w:t>zones</w:t>
      </w:r>
      <w:r w:rsidR="00254B84">
        <w:rPr>
          <w:rFonts w:ascii="Arial" w:hAnsi="Arial"/>
        </w:rPr>
        <w:t xml:space="preserve"> with plenty of </w:t>
      </w:r>
      <w:r w:rsidR="004E445F">
        <w:rPr>
          <w:rFonts w:ascii="Arial" w:hAnsi="Arial"/>
        </w:rPr>
        <w:t xml:space="preserve">short term </w:t>
      </w:r>
      <w:r w:rsidR="00353195">
        <w:rPr>
          <w:rFonts w:ascii="Arial" w:hAnsi="Arial"/>
        </w:rPr>
        <w:t>p</w:t>
      </w:r>
      <w:r w:rsidR="00254B84">
        <w:rPr>
          <w:rFonts w:ascii="Arial" w:hAnsi="Arial"/>
        </w:rPr>
        <w:t>arking space</w:t>
      </w:r>
      <w:r w:rsidR="00A06857">
        <w:rPr>
          <w:rFonts w:ascii="Arial" w:hAnsi="Arial"/>
        </w:rPr>
        <w:t xml:space="preserve"> for EVs.</w:t>
      </w:r>
      <w:r w:rsidR="00961415" w:rsidRPr="00080790">
        <w:rPr>
          <w:rFonts w:ascii="Arial" w:hAnsi="Arial"/>
        </w:rPr>
        <w:t xml:space="preserve"> </w:t>
      </w:r>
      <w:r w:rsidR="00080790" w:rsidRPr="00380FCA">
        <w:rPr>
          <w:rFonts w:ascii="Arial" w:hAnsi="Arial"/>
          <w:b/>
        </w:rPr>
        <w:t xml:space="preserve">In </w:t>
      </w:r>
      <w:r w:rsidR="00897399" w:rsidRPr="00380FCA">
        <w:rPr>
          <w:rFonts w:ascii="Arial" w:hAnsi="Arial"/>
          <w:b/>
        </w:rPr>
        <w:t>time,</w:t>
      </w:r>
      <w:r w:rsidR="00952D45" w:rsidRPr="00380FCA">
        <w:rPr>
          <w:rFonts w:ascii="Arial" w:hAnsi="Arial"/>
          <w:b/>
        </w:rPr>
        <w:t xml:space="preserve"> TEV </w:t>
      </w:r>
      <w:r w:rsidR="00961415" w:rsidRPr="00380FCA">
        <w:rPr>
          <w:rFonts w:ascii="Arial" w:hAnsi="Arial"/>
          <w:b/>
        </w:rPr>
        <w:t>car</w:t>
      </w:r>
      <w:r w:rsidR="00FE0E54" w:rsidRPr="00380FCA">
        <w:rPr>
          <w:rFonts w:ascii="Arial" w:hAnsi="Arial"/>
          <w:b/>
        </w:rPr>
        <w:t>s</w:t>
      </w:r>
      <w:r w:rsidR="00961415" w:rsidRPr="00380FCA">
        <w:rPr>
          <w:rFonts w:ascii="Arial" w:hAnsi="Arial"/>
          <w:b/>
        </w:rPr>
        <w:t xml:space="preserve"> </w:t>
      </w:r>
      <w:r w:rsidR="00952D45" w:rsidRPr="00380FCA">
        <w:rPr>
          <w:rFonts w:ascii="Arial" w:hAnsi="Arial"/>
          <w:b/>
        </w:rPr>
        <w:t xml:space="preserve">will </w:t>
      </w:r>
      <w:r w:rsidR="00961415" w:rsidRPr="00380FCA">
        <w:rPr>
          <w:rFonts w:ascii="Arial" w:hAnsi="Arial"/>
          <w:b/>
        </w:rPr>
        <w:t xml:space="preserve">replace the </w:t>
      </w:r>
      <w:r w:rsidR="00AA189D" w:rsidRPr="00380FCA">
        <w:rPr>
          <w:rFonts w:ascii="Arial" w:hAnsi="Arial"/>
          <w:b/>
        </w:rPr>
        <w:t xml:space="preserve">out </w:t>
      </w:r>
      <w:r w:rsidR="007077B8" w:rsidRPr="00380FCA">
        <w:rPr>
          <w:rFonts w:ascii="Arial" w:hAnsi="Arial"/>
          <w:b/>
        </w:rPr>
        <w:t>of date</w:t>
      </w:r>
      <w:r w:rsidR="00FE0E54" w:rsidRPr="00380FCA">
        <w:rPr>
          <w:rFonts w:ascii="Arial" w:hAnsi="Arial"/>
          <w:b/>
        </w:rPr>
        <w:t xml:space="preserve"> </w:t>
      </w:r>
      <w:r w:rsidR="00A06857" w:rsidRPr="00380FCA">
        <w:rPr>
          <w:rFonts w:ascii="Arial" w:hAnsi="Arial"/>
          <w:b/>
        </w:rPr>
        <w:t xml:space="preserve">passenger </w:t>
      </w:r>
      <w:r w:rsidR="00961415" w:rsidRPr="00380FCA">
        <w:rPr>
          <w:rFonts w:ascii="Arial" w:hAnsi="Arial"/>
          <w:b/>
        </w:rPr>
        <w:t>train</w:t>
      </w:r>
      <w:r w:rsidR="007077B8" w:rsidRPr="00380FCA">
        <w:rPr>
          <w:rFonts w:ascii="Arial" w:hAnsi="Arial"/>
          <w:b/>
        </w:rPr>
        <w:t xml:space="preserve"> itself</w:t>
      </w:r>
      <w:r w:rsidR="00A06857" w:rsidRPr="00080790">
        <w:rPr>
          <w:rFonts w:ascii="Arial" w:hAnsi="Arial"/>
        </w:rPr>
        <w:t>.</w:t>
      </w:r>
      <w:r w:rsidR="00956B09" w:rsidRPr="00080790">
        <w:rPr>
          <w:rFonts w:ascii="Arial" w:hAnsi="Arial"/>
        </w:rPr>
        <w:t xml:space="preserve"> </w:t>
      </w:r>
      <w:r w:rsidR="00080790">
        <w:rPr>
          <w:rFonts w:ascii="Arial" w:hAnsi="Arial"/>
        </w:rPr>
        <w:t xml:space="preserve">High speed </w:t>
      </w:r>
      <w:r w:rsidR="001F5776">
        <w:rPr>
          <w:rFonts w:ascii="Arial" w:hAnsi="Arial"/>
        </w:rPr>
        <w:t xml:space="preserve">inter-city </w:t>
      </w:r>
      <w:r w:rsidR="00080790">
        <w:rPr>
          <w:rFonts w:ascii="Arial" w:hAnsi="Arial"/>
        </w:rPr>
        <w:t xml:space="preserve">trains will </w:t>
      </w:r>
      <w:r w:rsidR="00D931C9">
        <w:rPr>
          <w:rFonts w:ascii="Arial" w:hAnsi="Arial"/>
        </w:rPr>
        <w:t xml:space="preserve">continue </w:t>
      </w:r>
      <w:r w:rsidR="0054663D">
        <w:rPr>
          <w:rFonts w:ascii="Arial" w:hAnsi="Arial"/>
        </w:rPr>
        <w:t xml:space="preserve">to exist </w:t>
      </w:r>
      <w:r w:rsidR="00D931C9">
        <w:rPr>
          <w:rFonts w:ascii="Arial" w:hAnsi="Arial"/>
        </w:rPr>
        <w:t xml:space="preserve">but </w:t>
      </w:r>
      <w:r w:rsidR="00027364">
        <w:rPr>
          <w:rFonts w:ascii="Arial" w:hAnsi="Arial"/>
        </w:rPr>
        <w:t xml:space="preserve">they </w:t>
      </w:r>
      <w:r w:rsidR="000C5E1B">
        <w:rPr>
          <w:rFonts w:ascii="Arial" w:hAnsi="Arial"/>
        </w:rPr>
        <w:t>will</w:t>
      </w:r>
      <w:r w:rsidR="00BD3CC4">
        <w:rPr>
          <w:rFonts w:ascii="Arial" w:hAnsi="Arial"/>
        </w:rPr>
        <w:t xml:space="preserve"> </w:t>
      </w:r>
      <w:r w:rsidR="00380FCA">
        <w:rPr>
          <w:rFonts w:ascii="Arial" w:hAnsi="Arial"/>
        </w:rPr>
        <w:t xml:space="preserve">sensibly </w:t>
      </w:r>
      <w:r w:rsidR="00BD3CC4">
        <w:rPr>
          <w:rFonts w:ascii="Arial" w:hAnsi="Arial"/>
        </w:rPr>
        <w:t xml:space="preserve">have </w:t>
      </w:r>
      <w:r w:rsidR="00080790">
        <w:rPr>
          <w:rFonts w:ascii="Arial" w:hAnsi="Arial"/>
        </w:rPr>
        <w:t xml:space="preserve">their stations on the </w:t>
      </w:r>
      <w:r w:rsidR="00080790" w:rsidRPr="00BD3CC4">
        <w:rPr>
          <w:rFonts w:ascii="Arial" w:hAnsi="Arial"/>
          <w:b/>
        </w:rPr>
        <w:t>outskirts</w:t>
      </w:r>
      <w:r w:rsidR="00080790">
        <w:rPr>
          <w:rFonts w:ascii="Arial" w:hAnsi="Arial"/>
        </w:rPr>
        <w:t xml:space="preserve"> </w:t>
      </w:r>
      <w:r w:rsidR="00080790" w:rsidRPr="001F5776">
        <w:rPr>
          <w:rFonts w:ascii="Arial" w:hAnsi="Arial"/>
          <w:b/>
        </w:rPr>
        <w:t xml:space="preserve">of cities </w:t>
      </w:r>
      <w:r w:rsidR="00AD500A" w:rsidRPr="001F5776">
        <w:rPr>
          <w:rFonts w:ascii="Arial" w:hAnsi="Arial"/>
          <w:b/>
        </w:rPr>
        <w:t>so they can</w:t>
      </w:r>
      <w:r w:rsidR="00AD500A">
        <w:rPr>
          <w:rFonts w:ascii="Arial" w:hAnsi="Arial"/>
        </w:rPr>
        <w:t xml:space="preserve"> </w:t>
      </w:r>
      <w:r w:rsidR="00D931C9" w:rsidRPr="00EC5995">
        <w:rPr>
          <w:rFonts w:ascii="Arial" w:hAnsi="Arial"/>
          <w:b/>
        </w:rPr>
        <w:t xml:space="preserve">maintain </w:t>
      </w:r>
      <w:r w:rsidR="00027364" w:rsidRPr="00EC5995">
        <w:rPr>
          <w:rFonts w:ascii="Arial" w:hAnsi="Arial"/>
          <w:b/>
        </w:rPr>
        <w:t xml:space="preserve">high average </w:t>
      </w:r>
      <w:r w:rsidR="00D931C9" w:rsidRPr="00EC5995">
        <w:rPr>
          <w:rFonts w:ascii="Arial" w:hAnsi="Arial"/>
          <w:b/>
        </w:rPr>
        <w:t>speeds</w:t>
      </w:r>
      <w:r w:rsidR="00D931C9">
        <w:rPr>
          <w:rFonts w:ascii="Arial" w:hAnsi="Arial"/>
        </w:rPr>
        <w:t xml:space="preserve">. </w:t>
      </w:r>
    </w:p>
    <w:p w:rsidR="008965DD" w:rsidRPr="006811D3" w:rsidRDefault="0054663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In summary: o</w:t>
      </w:r>
      <w:r w:rsidR="00145038">
        <w:rPr>
          <w:rFonts w:ascii="Arial" w:hAnsi="Arial" w:cs="Arial"/>
          <w:color w:val="000000"/>
          <w:kern w:val="0"/>
        </w:rPr>
        <w:t xml:space="preserve">n arrival at </w:t>
      </w:r>
      <w:r w:rsidR="008965DD" w:rsidRPr="00A467D6">
        <w:rPr>
          <w:rFonts w:ascii="Arial" w:hAnsi="Arial" w:cs="Arial"/>
          <w:color w:val="000000"/>
          <w:kern w:val="0"/>
        </w:rPr>
        <w:t xml:space="preserve">a </w:t>
      </w:r>
      <w:r w:rsidR="00DE2A91" w:rsidRPr="001821E8">
        <w:rPr>
          <w:rFonts w:ascii="Arial" w:hAnsi="Arial" w:cs="Arial"/>
          <w:color w:val="000000"/>
          <w:kern w:val="0"/>
        </w:rPr>
        <w:t>d</w:t>
      </w:r>
      <w:r w:rsidR="00145038" w:rsidRPr="001821E8">
        <w:rPr>
          <w:rFonts w:ascii="Arial" w:hAnsi="Arial" w:cs="Arial"/>
          <w:color w:val="000000"/>
          <w:kern w:val="0"/>
        </w:rPr>
        <w:t xml:space="preserve">rop-off </w:t>
      </w:r>
      <w:r w:rsidR="0013015A" w:rsidRPr="001821E8">
        <w:rPr>
          <w:rFonts w:ascii="Arial" w:hAnsi="Arial" w:cs="Arial"/>
          <w:color w:val="000000"/>
          <w:kern w:val="0"/>
        </w:rPr>
        <w:t>or pick-up station</w:t>
      </w:r>
      <w:r w:rsidR="00D931C9">
        <w:rPr>
          <w:rFonts w:ascii="Arial" w:hAnsi="Arial" w:cs="Arial"/>
          <w:color w:val="000000"/>
          <w:kern w:val="0"/>
        </w:rPr>
        <w:t xml:space="preserve"> inside a city</w:t>
      </w:r>
      <w:r w:rsidR="008965DD" w:rsidRPr="00A467D6">
        <w:rPr>
          <w:rFonts w:ascii="Arial" w:hAnsi="Arial" w:cs="Arial"/>
          <w:color w:val="000000"/>
          <w:kern w:val="0"/>
        </w:rPr>
        <w:t>,</w:t>
      </w:r>
      <w:r w:rsidR="001632C9">
        <w:rPr>
          <w:rFonts w:ascii="Arial" w:hAnsi="Arial" w:cs="Arial"/>
          <w:color w:val="000000"/>
          <w:kern w:val="0"/>
        </w:rPr>
        <w:t xml:space="preserve"> you</w:t>
      </w:r>
      <w:r>
        <w:rPr>
          <w:rFonts w:ascii="Arial" w:hAnsi="Arial" w:cs="Arial"/>
          <w:color w:val="000000"/>
          <w:kern w:val="0"/>
        </w:rPr>
        <w:t xml:space="preserve"> will exit your car which</w:t>
      </w:r>
      <w:r w:rsidR="008965DD" w:rsidRPr="00A467D6">
        <w:rPr>
          <w:rFonts w:ascii="Arial" w:hAnsi="Arial" w:cs="Arial"/>
          <w:color w:val="000000"/>
          <w:kern w:val="0"/>
        </w:rPr>
        <w:t xml:space="preserve"> </w:t>
      </w:r>
      <w:r w:rsidR="00DF35C0">
        <w:rPr>
          <w:rFonts w:ascii="Arial" w:hAnsi="Arial" w:cs="Arial"/>
          <w:color w:val="000000"/>
          <w:kern w:val="0"/>
        </w:rPr>
        <w:t xml:space="preserve">will </w:t>
      </w:r>
      <w:r w:rsidR="00145038">
        <w:rPr>
          <w:rFonts w:ascii="Arial" w:hAnsi="Arial" w:cs="Arial"/>
          <w:color w:val="000000"/>
          <w:kern w:val="0"/>
        </w:rPr>
        <w:t>park itself</w:t>
      </w:r>
      <w:r w:rsidR="007077B8">
        <w:rPr>
          <w:rFonts w:ascii="Arial" w:hAnsi="Arial" w:cs="Arial"/>
          <w:color w:val="000000"/>
          <w:kern w:val="0"/>
        </w:rPr>
        <w:t xml:space="preserve"> </w:t>
      </w:r>
      <w:r w:rsidR="00145038" w:rsidRPr="00DE2A91">
        <w:rPr>
          <w:rFonts w:ascii="Arial" w:hAnsi="Arial" w:cs="Arial"/>
          <w:color w:val="000000"/>
          <w:kern w:val="0"/>
        </w:rPr>
        <w:t>somewhere</w:t>
      </w:r>
      <w:r w:rsidR="007077B8">
        <w:rPr>
          <w:rFonts w:ascii="Arial" w:hAnsi="Arial" w:cs="Arial"/>
          <w:color w:val="000000"/>
          <w:kern w:val="0"/>
        </w:rPr>
        <w:t xml:space="preserve"> </w:t>
      </w:r>
      <w:r w:rsidR="00706BD8">
        <w:rPr>
          <w:rFonts w:ascii="Arial" w:hAnsi="Arial" w:cs="Arial"/>
          <w:color w:val="000000"/>
          <w:kern w:val="0"/>
        </w:rPr>
        <w:t xml:space="preserve">safe </w:t>
      </w:r>
      <w:r w:rsidR="00245810">
        <w:rPr>
          <w:rFonts w:ascii="Arial" w:hAnsi="Arial" w:cs="Arial"/>
          <w:color w:val="000000"/>
          <w:kern w:val="0"/>
        </w:rPr>
        <w:t xml:space="preserve">while </w:t>
      </w:r>
      <w:r w:rsidR="00145038">
        <w:rPr>
          <w:rFonts w:ascii="Arial" w:hAnsi="Arial" w:cs="Arial"/>
          <w:color w:val="000000"/>
          <w:kern w:val="0"/>
        </w:rPr>
        <w:t xml:space="preserve">you </w:t>
      </w:r>
      <w:r w:rsidR="00546127">
        <w:rPr>
          <w:rFonts w:ascii="Arial" w:hAnsi="Arial" w:cs="Arial"/>
          <w:color w:val="000000"/>
          <w:kern w:val="0"/>
        </w:rPr>
        <w:t xml:space="preserve">see </w:t>
      </w:r>
      <w:r w:rsidR="00145038">
        <w:rPr>
          <w:rFonts w:ascii="Arial" w:hAnsi="Arial" w:cs="Arial"/>
          <w:color w:val="000000"/>
          <w:kern w:val="0"/>
        </w:rPr>
        <w:t xml:space="preserve">to </w:t>
      </w:r>
      <w:r w:rsidR="00546127">
        <w:rPr>
          <w:rFonts w:ascii="Arial" w:hAnsi="Arial" w:cs="Arial"/>
          <w:color w:val="000000"/>
          <w:kern w:val="0"/>
        </w:rPr>
        <w:t xml:space="preserve">your business. </w:t>
      </w:r>
      <w:r w:rsidR="0013015A">
        <w:rPr>
          <w:rFonts w:ascii="Arial" w:hAnsi="Arial" w:cs="Arial"/>
          <w:color w:val="000000"/>
          <w:kern w:val="0"/>
        </w:rPr>
        <w:t>You don’t have to know where</w:t>
      </w:r>
      <w:r w:rsidR="00952D45">
        <w:rPr>
          <w:rFonts w:ascii="Arial" w:hAnsi="Arial" w:cs="Arial"/>
          <w:color w:val="000000"/>
          <w:kern w:val="0"/>
        </w:rPr>
        <w:t xml:space="preserve"> </w:t>
      </w:r>
      <w:r w:rsidR="00245810">
        <w:rPr>
          <w:rFonts w:ascii="Arial" w:hAnsi="Arial" w:cs="Arial"/>
          <w:color w:val="000000"/>
          <w:kern w:val="0"/>
        </w:rPr>
        <w:t xml:space="preserve">the car </w:t>
      </w:r>
      <w:r w:rsidR="00952D45">
        <w:rPr>
          <w:rFonts w:ascii="Arial" w:hAnsi="Arial" w:cs="Arial"/>
          <w:color w:val="000000"/>
          <w:kern w:val="0"/>
        </w:rPr>
        <w:t>is</w:t>
      </w:r>
      <w:r w:rsidR="0013015A">
        <w:rPr>
          <w:rFonts w:ascii="Arial" w:hAnsi="Arial" w:cs="Arial"/>
          <w:color w:val="000000"/>
          <w:kern w:val="0"/>
        </w:rPr>
        <w:t xml:space="preserve">. </w:t>
      </w:r>
      <w:r w:rsidR="00145038">
        <w:rPr>
          <w:rFonts w:ascii="Arial" w:hAnsi="Arial" w:cs="Arial"/>
          <w:color w:val="000000"/>
          <w:kern w:val="0"/>
        </w:rPr>
        <w:t>When you re</w:t>
      </w:r>
      <w:r>
        <w:rPr>
          <w:rFonts w:ascii="Arial" w:hAnsi="Arial" w:cs="Arial"/>
          <w:color w:val="000000"/>
          <w:kern w:val="0"/>
        </w:rPr>
        <w:t>call it</w:t>
      </w:r>
      <w:r w:rsidR="00145038">
        <w:rPr>
          <w:rFonts w:ascii="Arial" w:hAnsi="Arial" w:cs="Arial"/>
          <w:color w:val="000000"/>
          <w:kern w:val="0"/>
        </w:rPr>
        <w:t xml:space="preserve">, </w:t>
      </w:r>
      <w:r w:rsidR="001821E8">
        <w:rPr>
          <w:rFonts w:ascii="Arial" w:hAnsi="Arial" w:cs="Arial"/>
          <w:color w:val="000000"/>
          <w:kern w:val="0"/>
        </w:rPr>
        <w:t xml:space="preserve">it </w:t>
      </w:r>
      <w:r w:rsidR="00145038">
        <w:rPr>
          <w:rFonts w:ascii="Arial" w:hAnsi="Arial" w:cs="Arial"/>
          <w:color w:val="000000"/>
          <w:kern w:val="0"/>
        </w:rPr>
        <w:t xml:space="preserve">will </w:t>
      </w:r>
      <w:r w:rsidR="00DE2A91">
        <w:rPr>
          <w:rFonts w:ascii="Arial" w:hAnsi="Arial" w:cs="Arial"/>
          <w:color w:val="000000"/>
          <w:kern w:val="0"/>
        </w:rPr>
        <w:t xml:space="preserve">arrive and wait for you </w:t>
      </w:r>
      <w:r w:rsidR="00145038">
        <w:rPr>
          <w:rFonts w:ascii="Arial" w:hAnsi="Arial" w:cs="Arial"/>
          <w:color w:val="000000"/>
          <w:kern w:val="0"/>
        </w:rPr>
        <w:t xml:space="preserve">in the </w:t>
      </w:r>
      <w:r w:rsidR="008965DD" w:rsidRPr="00A467D6">
        <w:rPr>
          <w:rFonts w:ascii="Arial" w:hAnsi="Arial" w:cs="Arial"/>
          <w:color w:val="000000"/>
          <w:kern w:val="0"/>
        </w:rPr>
        <w:t>short-term parking</w:t>
      </w:r>
      <w:r w:rsidR="00145038">
        <w:rPr>
          <w:rFonts w:ascii="Arial" w:hAnsi="Arial" w:cs="Arial"/>
          <w:color w:val="000000"/>
          <w:kern w:val="0"/>
        </w:rPr>
        <w:t xml:space="preserve"> zone</w:t>
      </w:r>
      <w:r w:rsidR="0092617D">
        <w:rPr>
          <w:rFonts w:ascii="Arial" w:hAnsi="Arial" w:cs="Arial"/>
          <w:color w:val="000000"/>
          <w:kern w:val="0"/>
        </w:rPr>
        <w:t xml:space="preserve"> at the time you requested</w:t>
      </w:r>
      <w:r w:rsidR="00145038">
        <w:rPr>
          <w:rFonts w:ascii="Arial" w:hAnsi="Arial" w:cs="Arial"/>
          <w:color w:val="000000"/>
          <w:kern w:val="0"/>
        </w:rPr>
        <w:t xml:space="preserve">. </w:t>
      </w:r>
      <w:r w:rsidR="008965DD" w:rsidRPr="00A467D6">
        <w:rPr>
          <w:rFonts w:ascii="Arial" w:hAnsi="Arial" w:cs="Arial"/>
          <w:color w:val="000000"/>
          <w:kern w:val="0"/>
        </w:rPr>
        <w:t xml:space="preserve">If </w:t>
      </w:r>
      <w:r w:rsidR="00AA189D">
        <w:rPr>
          <w:rFonts w:ascii="Arial" w:hAnsi="Arial" w:cs="Arial"/>
          <w:color w:val="000000"/>
          <w:kern w:val="0"/>
        </w:rPr>
        <w:t xml:space="preserve">you don’t </w:t>
      </w:r>
      <w:bookmarkStart w:id="734" w:name="OLE_LINK1183"/>
      <w:bookmarkStart w:id="735" w:name="OLE_LINK1184"/>
      <w:r w:rsidR="008965DD" w:rsidRPr="00A467D6">
        <w:rPr>
          <w:rFonts w:ascii="Arial" w:hAnsi="Arial" w:cs="Arial"/>
          <w:color w:val="000000"/>
          <w:kern w:val="0"/>
        </w:rPr>
        <w:t>turn up</w:t>
      </w:r>
      <w:bookmarkEnd w:id="734"/>
      <w:bookmarkEnd w:id="735"/>
      <w:r w:rsidR="008965DD" w:rsidRPr="00A467D6">
        <w:rPr>
          <w:rFonts w:ascii="Arial" w:hAnsi="Arial" w:cs="Arial"/>
          <w:color w:val="000000"/>
          <w:kern w:val="0"/>
        </w:rPr>
        <w:t xml:space="preserve">, </w:t>
      </w:r>
      <w:r w:rsidR="00AA189D">
        <w:rPr>
          <w:rFonts w:ascii="Arial" w:hAnsi="Arial" w:cs="Arial"/>
          <w:color w:val="000000"/>
          <w:kern w:val="0"/>
        </w:rPr>
        <w:t xml:space="preserve">your </w:t>
      </w:r>
      <w:r w:rsidR="008965DD" w:rsidRPr="00A467D6">
        <w:rPr>
          <w:rFonts w:ascii="Arial" w:hAnsi="Arial" w:cs="Arial"/>
          <w:color w:val="000000"/>
          <w:kern w:val="0"/>
        </w:rPr>
        <w:t xml:space="preserve">car will </w:t>
      </w:r>
      <w:r w:rsidR="00DE2A91">
        <w:rPr>
          <w:rFonts w:ascii="Arial" w:hAnsi="Arial" w:cs="Arial"/>
          <w:color w:val="000000"/>
          <w:kern w:val="0"/>
        </w:rPr>
        <w:t xml:space="preserve">go back </w:t>
      </w:r>
      <w:r w:rsidR="001821E8">
        <w:rPr>
          <w:rFonts w:ascii="Arial" w:hAnsi="Arial" w:cs="Arial"/>
          <w:color w:val="000000"/>
          <w:kern w:val="0"/>
        </w:rPr>
        <w:t xml:space="preserve">automatically </w:t>
      </w:r>
      <w:r w:rsidR="008965DD" w:rsidRPr="00A467D6">
        <w:rPr>
          <w:rFonts w:ascii="Arial" w:hAnsi="Arial" w:cs="Arial"/>
          <w:color w:val="000000"/>
          <w:kern w:val="0"/>
        </w:rPr>
        <w:t xml:space="preserve">into </w:t>
      </w:r>
      <w:r w:rsidR="00BA4A9C">
        <w:rPr>
          <w:rFonts w:ascii="Arial" w:hAnsi="Arial" w:cs="Arial"/>
          <w:color w:val="000000"/>
          <w:kern w:val="0"/>
        </w:rPr>
        <w:t xml:space="preserve">short term </w:t>
      </w:r>
      <w:r w:rsidR="00353195">
        <w:rPr>
          <w:rFonts w:ascii="Arial" w:hAnsi="Arial" w:cs="Arial"/>
          <w:color w:val="000000"/>
          <w:kern w:val="0"/>
        </w:rPr>
        <w:t xml:space="preserve"> </w:t>
      </w:r>
      <w:r w:rsidR="008965DD" w:rsidRPr="00A467D6">
        <w:rPr>
          <w:rFonts w:ascii="Arial" w:hAnsi="Arial" w:cs="Arial"/>
          <w:color w:val="000000"/>
          <w:kern w:val="0"/>
        </w:rPr>
        <w:t>storage</w:t>
      </w:r>
      <w:r w:rsidR="00A06857">
        <w:rPr>
          <w:rFonts w:ascii="Arial" w:hAnsi="Arial" w:cs="Arial"/>
          <w:color w:val="000000"/>
          <w:kern w:val="0"/>
        </w:rPr>
        <w:t>.</w:t>
      </w:r>
      <w:r w:rsidR="00361BBC">
        <w:rPr>
          <w:rFonts w:ascii="Arial" w:hAnsi="Arial" w:cs="Arial"/>
          <w:color w:val="000000"/>
          <w:kern w:val="0"/>
        </w:rPr>
        <w:t xml:space="preserve"> If your el</w:t>
      </w:r>
      <w:r w:rsidR="007F48EA">
        <w:rPr>
          <w:rFonts w:ascii="Arial" w:hAnsi="Arial" w:cs="Arial"/>
          <w:color w:val="000000"/>
          <w:kern w:val="0"/>
        </w:rPr>
        <w:t xml:space="preserve">ectric car battery is low, </w:t>
      </w:r>
      <w:r w:rsidR="00245810">
        <w:rPr>
          <w:rFonts w:ascii="Arial" w:hAnsi="Arial" w:cs="Arial"/>
          <w:color w:val="000000"/>
          <w:kern w:val="0"/>
        </w:rPr>
        <w:t xml:space="preserve">it </w:t>
      </w:r>
      <w:r w:rsidR="00546127">
        <w:rPr>
          <w:rFonts w:ascii="Arial" w:hAnsi="Arial" w:cs="Arial"/>
          <w:color w:val="000000"/>
          <w:kern w:val="0"/>
        </w:rPr>
        <w:t xml:space="preserve">will </w:t>
      </w:r>
      <w:r w:rsidR="00361BBC">
        <w:rPr>
          <w:rFonts w:ascii="Arial" w:hAnsi="Arial" w:cs="Arial"/>
          <w:color w:val="000000"/>
          <w:kern w:val="0"/>
        </w:rPr>
        <w:t xml:space="preserve">automatically </w:t>
      </w:r>
      <w:r>
        <w:rPr>
          <w:rFonts w:ascii="Arial" w:hAnsi="Arial" w:cs="Arial"/>
          <w:color w:val="000000"/>
          <w:kern w:val="0"/>
        </w:rPr>
        <w:t xml:space="preserve">be charged. </w:t>
      </w:r>
      <w:r w:rsidR="00361BBC">
        <w:rPr>
          <w:rFonts w:ascii="Arial" w:hAnsi="Arial" w:cs="Arial"/>
          <w:color w:val="000000"/>
          <w:kern w:val="0"/>
        </w:rPr>
        <w:t xml:space="preserve">  </w:t>
      </w:r>
      <w:r w:rsidR="001632C9">
        <w:rPr>
          <w:rFonts w:ascii="Arial" w:hAnsi="Arial" w:cs="Arial"/>
          <w:color w:val="000000"/>
          <w:kern w:val="0"/>
        </w:rPr>
        <w:t xml:space="preserve"> </w:t>
      </w:r>
      <w:r w:rsidR="008965DD" w:rsidRPr="00A467D6">
        <w:rPr>
          <w:rFonts w:ascii="Arial" w:hAnsi="Arial" w:cs="Arial"/>
          <w:color w:val="000000"/>
          <w:kern w:val="0"/>
        </w:rPr>
        <w:t xml:space="preserve"> </w:t>
      </w:r>
    </w:p>
    <w:p w:rsidR="008965DD" w:rsidRDefault="00BA4A9C" w:rsidP="004B027A">
      <w:pPr>
        <w:widowControl/>
        <w:autoSpaceDE w:val="0"/>
        <w:autoSpaceDN w:val="0"/>
        <w:adjustRightInd w:val="0"/>
        <w:spacing w:after="240" w:line="280" w:lineRule="atLeast"/>
        <w:rPr>
          <w:rFonts w:ascii="Arial" w:hAnsi="Arial" w:cs="Arial"/>
          <w:iCs/>
          <w:color w:val="000000"/>
          <w:kern w:val="0"/>
        </w:rPr>
      </w:pPr>
      <w:r>
        <w:rPr>
          <w:rFonts w:ascii="Arial" w:hAnsi="Arial" w:cs="Arial"/>
          <w:b/>
          <w:kern w:val="0"/>
        </w:rPr>
        <w:t xml:space="preserve">It is clear that </w:t>
      </w:r>
      <w:r w:rsidR="00187BC0">
        <w:rPr>
          <w:rFonts w:ascii="Arial" w:hAnsi="Arial" w:cs="Arial"/>
          <w:b/>
          <w:kern w:val="0"/>
        </w:rPr>
        <w:t>the</w:t>
      </w:r>
      <w:r w:rsidR="00956B09" w:rsidRPr="00D931C9">
        <w:rPr>
          <w:rFonts w:ascii="Arial" w:hAnsi="Arial" w:cs="Arial"/>
          <w:b/>
          <w:kern w:val="0"/>
        </w:rPr>
        <w:t xml:space="preserve"> </w:t>
      </w:r>
      <w:r w:rsidR="008965DD" w:rsidRPr="00D931C9">
        <w:rPr>
          <w:rFonts w:ascii="Arial" w:hAnsi="Arial" w:cs="Arial"/>
          <w:b/>
          <w:kern w:val="0"/>
        </w:rPr>
        <w:t>“impossible” problem of city parking is</w:t>
      </w:r>
      <w:r w:rsidR="00956B09" w:rsidRPr="00D931C9">
        <w:rPr>
          <w:rFonts w:ascii="Arial" w:hAnsi="Arial" w:cs="Arial"/>
          <w:b/>
          <w:kern w:val="0"/>
        </w:rPr>
        <w:t xml:space="preserve"> </w:t>
      </w:r>
      <w:r w:rsidR="00353195" w:rsidRPr="00D931C9">
        <w:rPr>
          <w:rFonts w:ascii="Arial" w:hAnsi="Arial" w:cs="Arial"/>
          <w:b/>
          <w:kern w:val="0"/>
        </w:rPr>
        <w:t>not im</w:t>
      </w:r>
      <w:r w:rsidR="008965DD" w:rsidRPr="00D931C9">
        <w:rPr>
          <w:rFonts w:ascii="Arial" w:hAnsi="Arial" w:cs="Arial"/>
          <w:b/>
          <w:kern w:val="0"/>
        </w:rPr>
        <w:t>possible</w:t>
      </w:r>
      <w:r w:rsidR="00FE0E54" w:rsidRPr="00D931C9">
        <w:rPr>
          <w:rFonts w:ascii="Arial" w:hAnsi="Arial" w:cs="Arial"/>
          <w:b/>
          <w:kern w:val="0"/>
        </w:rPr>
        <w:t xml:space="preserve"> a</w:t>
      </w:r>
      <w:r w:rsidR="007B34FC">
        <w:rPr>
          <w:rFonts w:ascii="Arial" w:hAnsi="Arial" w:cs="Arial"/>
          <w:b/>
          <w:kern w:val="0"/>
        </w:rPr>
        <w:t xml:space="preserve">t </w:t>
      </w:r>
      <w:r w:rsidR="00FE0E54" w:rsidRPr="00D931C9">
        <w:rPr>
          <w:rFonts w:ascii="Arial" w:hAnsi="Arial" w:cs="Arial"/>
          <w:b/>
          <w:kern w:val="0"/>
        </w:rPr>
        <w:t>all</w:t>
      </w:r>
      <w:r w:rsidR="00102FF0">
        <w:rPr>
          <w:rFonts w:ascii="Arial" w:hAnsi="Arial" w:cs="Arial"/>
          <w:b/>
          <w:kern w:val="0"/>
        </w:rPr>
        <w:t>.</w:t>
      </w:r>
      <w:r w:rsidR="00245810">
        <w:rPr>
          <w:rFonts w:ascii="Arial" w:hAnsi="Arial" w:cs="Arial"/>
          <w:kern w:val="0"/>
        </w:rPr>
        <w:t xml:space="preserve"> </w:t>
      </w:r>
      <w:r w:rsidR="008965DD" w:rsidRPr="00187BC0">
        <w:rPr>
          <w:rFonts w:ascii="Arial" w:hAnsi="Arial" w:cs="Arial"/>
          <w:color w:val="000000"/>
          <w:kern w:val="0"/>
        </w:rPr>
        <w:t>For TEV, it is not even difficult</w:t>
      </w:r>
      <w:r w:rsidR="008965DD" w:rsidRPr="00BD3CC4">
        <w:rPr>
          <w:rFonts w:ascii="Arial" w:hAnsi="Arial" w:cs="Arial"/>
          <w:b/>
          <w:color w:val="000000"/>
          <w:kern w:val="0"/>
        </w:rPr>
        <w:t>.</w:t>
      </w:r>
      <w:r w:rsidR="008965DD">
        <w:rPr>
          <w:rFonts w:ascii="Arial" w:hAnsi="Arial" w:cs="Arial"/>
          <w:color w:val="000000"/>
          <w:kern w:val="0"/>
        </w:rPr>
        <w:t xml:space="preserve"> In a city, </w:t>
      </w:r>
      <w:r w:rsidR="00DF35C0" w:rsidRPr="007B34FC">
        <w:rPr>
          <w:rFonts w:ascii="Arial" w:hAnsi="Arial" w:cs="Arial"/>
          <w:color w:val="000000"/>
          <w:kern w:val="0"/>
        </w:rPr>
        <w:t>electric</w:t>
      </w:r>
      <w:r w:rsidR="00DF35C0" w:rsidRPr="008840A2">
        <w:rPr>
          <w:rFonts w:ascii="Arial" w:hAnsi="Arial" w:cs="Arial"/>
          <w:b/>
          <w:color w:val="000000"/>
          <w:kern w:val="0"/>
        </w:rPr>
        <w:t xml:space="preserve"> </w:t>
      </w:r>
      <w:r w:rsidR="008965DD" w:rsidRPr="007B34FC">
        <w:rPr>
          <w:rFonts w:ascii="Arial" w:hAnsi="Arial" w:cs="Arial"/>
          <w:color w:val="000000"/>
          <w:kern w:val="0"/>
        </w:rPr>
        <w:t xml:space="preserve">cars </w:t>
      </w:r>
      <w:r w:rsidR="00102FF0">
        <w:rPr>
          <w:rFonts w:ascii="Arial" w:hAnsi="Arial" w:cs="Arial"/>
          <w:color w:val="000000"/>
          <w:kern w:val="0"/>
        </w:rPr>
        <w:t xml:space="preserve">will never </w:t>
      </w:r>
      <w:r w:rsidR="00361BBC">
        <w:rPr>
          <w:rFonts w:ascii="Arial" w:hAnsi="Arial" w:cs="Arial"/>
          <w:color w:val="000000"/>
          <w:kern w:val="0"/>
        </w:rPr>
        <w:t xml:space="preserve">use </w:t>
      </w:r>
      <w:r w:rsidR="008965DD">
        <w:rPr>
          <w:rFonts w:ascii="Arial" w:hAnsi="Arial" w:cs="Arial"/>
          <w:color w:val="000000"/>
          <w:kern w:val="0"/>
        </w:rPr>
        <w:t>surface</w:t>
      </w:r>
      <w:r w:rsidR="00361BBC">
        <w:rPr>
          <w:rFonts w:ascii="Arial" w:hAnsi="Arial" w:cs="Arial"/>
          <w:color w:val="000000"/>
          <w:kern w:val="0"/>
        </w:rPr>
        <w:t xml:space="preserve"> roads</w:t>
      </w:r>
      <w:r w:rsidR="00254B84">
        <w:rPr>
          <w:rFonts w:ascii="Arial" w:hAnsi="Arial" w:cs="Arial"/>
          <w:color w:val="000000"/>
          <w:kern w:val="0"/>
        </w:rPr>
        <w:t>, o</w:t>
      </w:r>
      <w:r w:rsidR="001B021A">
        <w:rPr>
          <w:rFonts w:ascii="Arial" w:hAnsi="Arial" w:cs="Arial"/>
          <w:color w:val="000000"/>
          <w:kern w:val="0"/>
        </w:rPr>
        <w:t xml:space="preserve">r </w:t>
      </w:r>
      <w:bookmarkStart w:id="736" w:name="OLE_LINK2023"/>
      <w:bookmarkStart w:id="737" w:name="OLE_LINK2024"/>
      <w:r w:rsidR="008965DD">
        <w:rPr>
          <w:rFonts w:ascii="Arial" w:hAnsi="Arial" w:cs="Arial"/>
          <w:color w:val="000000"/>
          <w:kern w:val="0"/>
        </w:rPr>
        <w:t>take part in traffic jams</w:t>
      </w:r>
      <w:bookmarkEnd w:id="736"/>
      <w:bookmarkEnd w:id="737"/>
      <w:r w:rsidR="00254B84">
        <w:rPr>
          <w:rFonts w:ascii="Arial" w:hAnsi="Arial" w:cs="Arial"/>
          <w:color w:val="000000"/>
          <w:kern w:val="0"/>
        </w:rPr>
        <w:t xml:space="preserve">, or </w:t>
      </w:r>
      <w:r w:rsidR="008965DD">
        <w:rPr>
          <w:rFonts w:ascii="Arial" w:hAnsi="Arial" w:cs="Arial"/>
          <w:color w:val="000000"/>
          <w:kern w:val="0"/>
        </w:rPr>
        <w:t>pollute the city air</w:t>
      </w:r>
      <w:r w:rsidR="00254B84">
        <w:rPr>
          <w:rFonts w:ascii="Arial" w:hAnsi="Arial" w:cs="Arial"/>
          <w:color w:val="000000"/>
          <w:kern w:val="0"/>
        </w:rPr>
        <w:t xml:space="preserve">, or </w:t>
      </w:r>
      <w:r w:rsidR="001B021A">
        <w:rPr>
          <w:rFonts w:ascii="Arial" w:hAnsi="Arial" w:cs="Arial"/>
          <w:color w:val="000000"/>
          <w:kern w:val="0"/>
        </w:rPr>
        <w:t xml:space="preserve">occupy </w:t>
      </w:r>
      <w:r w:rsidR="008965DD">
        <w:rPr>
          <w:rFonts w:ascii="Arial" w:hAnsi="Arial" w:cs="Arial"/>
          <w:color w:val="000000"/>
          <w:kern w:val="0"/>
        </w:rPr>
        <w:t>parking space</w:t>
      </w:r>
      <w:r w:rsidR="0013015A">
        <w:rPr>
          <w:rFonts w:ascii="Arial" w:hAnsi="Arial" w:cs="Arial"/>
          <w:color w:val="000000"/>
          <w:kern w:val="0"/>
        </w:rPr>
        <w:t>s</w:t>
      </w:r>
      <w:r w:rsidR="007F48EA">
        <w:rPr>
          <w:rFonts w:ascii="Arial" w:hAnsi="Arial" w:cs="Arial"/>
          <w:color w:val="000000"/>
          <w:kern w:val="0"/>
        </w:rPr>
        <w:t xml:space="preserve">, </w:t>
      </w:r>
      <w:r w:rsidR="001B021A">
        <w:rPr>
          <w:rFonts w:ascii="Arial" w:hAnsi="Arial" w:cs="Arial"/>
          <w:color w:val="000000"/>
          <w:kern w:val="0"/>
        </w:rPr>
        <w:t xml:space="preserve">or </w:t>
      </w:r>
      <w:r w:rsidR="008965DD">
        <w:rPr>
          <w:rFonts w:ascii="Arial" w:hAnsi="Arial" w:cs="Arial"/>
          <w:color w:val="000000"/>
          <w:kern w:val="0"/>
        </w:rPr>
        <w:t xml:space="preserve">make </w:t>
      </w:r>
      <w:r w:rsidR="00DE2A91">
        <w:rPr>
          <w:rFonts w:ascii="Arial" w:hAnsi="Arial" w:cs="Arial"/>
          <w:color w:val="000000"/>
          <w:kern w:val="0"/>
        </w:rPr>
        <w:t xml:space="preserve">a </w:t>
      </w:r>
      <w:r w:rsidR="008965DD">
        <w:rPr>
          <w:rFonts w:ascii="Arial" w:hAnsi="Arial" w:cs="Arial"/>
          <w:color w:val="000000"/>
          <w:kern w:val="0"/>
        </w:rPr>
        <w:t>noise</w:t>
      </w:r>
      <w:r w:rsidR="001B021A">
        <w:rPr>
          <w:rFonts w:ascii="Arial" w:hAnsi="Arial" w:cs="Arial"/>
          <w:color w:val="000000"/>
          <w:kern w:val="0"/>
        </w:rPr>
        <w:t xml:space="preserve">, or </w:t>
      </w:r>
      <w:r w:rsidR="008965DD">
        <w:rPr>
          <w:rFonts w:ascii="Arial" w:hAnsi="Arial" w:cs="Arial"/>
          <w:color w:val="000000"/>
          <w:kern w:val="0"/>
        </w:rPr>
        <w:t xml:space="preserve">need </w:t>
      </w:r>
      <w:bookmarkStart w:id="738" w:name="OLE_LINK1185"/>
      <w:bookmarkStart w:id="739" w:name="OLE_LINK1186"/>
      <w:r w:rsidR="00DE2A91">
        <w:rPr>
          <w:rFonts w:ascii="Arial" w:hAnsi="Arial" w:cs="Arial"/>
          <w:color w:val="000000"/>
          <w:kern w:val="0"/>
        </w:rPr>
        <w:t>re-</w:t>
      </w:r>
      <w:r w:rsidR="008965DD">
        <w:rPr>
          <w:rFonts w:ascii="Arial" w:hAnsi="Arial" w:cs="Arial"/>
          <w:color w:val="000000"/>
          <w:kern w:val="0"/>
        </w:rPr>
        <w:t>fueling</w:t>
      </w:r>
      <w:r w:rsidR="00895B2B">
        <w:rPr>
          <w:rFonts w:ascii="Arial" w:hAnsi="Arial" w:cs="Arial"/>
          <w:color w:val="000000"/>
          <w:kern w:val="0"/>
        </w:rPr>
        <w:t>.</w:t>
      </w:r>
      <w:bookmarkEnd w:id="738"/>
      <w:bookmarkEnd w:id="739"/>
      <w:r w:rsidR="008965DD">
        <w:rPr>
          <w:rFonts w:ascii="Arial" w:hAnsi="Arial" w:cs="Arial"/>
          <w:color w:val="000000"/>
          <w:kern w:val="0"/>
        </w:rPr>
        <w:t xml:space="preserve"> Bad weather </w:t>
      </w:r>
      <w:r w:rsidR="00AA189D">
        <w:rPr>
          <w:rFonts w:ascii="Arial" w:hAnsi="Arial" w:cs="Arial"/>
          <w:color w:val="000000"/>
          <w:kern w:val="0"/>
        </w:rPr>
        <w:t xml:space="preserve">will </w:t>
      </w:r>
      <w:r w:rsidR="008965DD">
        <w:rPr>
          <w:rFonts w:ascii="Arial" w:hAnsi="Arial" w:cs="Arial"/>
          <w:color w:val="000000"/>
          <w:kern w:val="0"/>
        </w:rPr>
        <w:t>not affect them</w:t>
      </w:r>
      <w:r w:rsidR="00DE2A91">
        <w:rPr>
          <w:rFonts w:ascii="Arial" w:hAnsi="Arial" w:cs="Arial"/>
          <w:color w:val="000000"/>
          <w:kern w:val="0"/>
        </w:rPr>
        <w:t xml:space="preserve">. They </w:t>
      </w:r>
      <w:r w:rsidR="00361BBC">
        <w:rPr>
          <w:rFonts w:ascii="Arial" w:hAnsi="Arial" w:cs="Arial"/>
          <w:color w:val="000000"/>
          <w:kern w:val="0"/>
        </w:rPr>
        <w:t xml:space="preserve">will </w:t>
      </w:r>
      <w:r w:rsidR="008965DD">
        <w:rPr>
          <w:rFonts w:ascii="Arial" w:hAnsi="Arial" w:cs="Arial"/>
          <w:color w:val="000000"/>
          <w:kern w:val="0"/>
        </w:rPr>
        <w:t xml:space="preserve">get in and out of the city </w:t>
      </w:r>
      <w:r w:rsidR="00A17816">
        <w:rPr>
          <w:rFonts w:ascii="Arial" w:hAnsi="Arial" w:cs="Arial"/>
          <w:color w:val="000000"/>
          <w:kern w:val="0"/>
        </w:rPr>
        <w:t>quickly</w:t>
      </w:r>
      <w:r w:rsidR="008965DD">
        <w:rPr>
          <w:rFonts w:ascii="Arial" w:hAnsi="Arial" w:cs="Arial"/>
          <w:color w:val="000000"/>
          <w:kern w:val="0"/>
        </w:rPr>
        <w:t>, even in rush hour</w:t>
      </w:r>
      <w:r w:rsidR="0092617D">
        <w:rPr>
          <w:rFonts w:ascii="Arial" w:hAnsi="Arial" w:cs="Arial"/>
          <w:color w:val="000000"/>
          <w:kern w:val="0"/>
        </w:rPr>
        <w:t xml:space="preserve"> because </w:t>
      </w:r>
      <w:r w:rsidR="0092617D" w:rsidRPr="0092617D">
        <w:rPr>
          <w:rFonts w:ascii="Arial" w:hAnsi="Arial" w:cs="Arial"/>
          <w:b/>
          <w:color w:val="000000"/>
          <w:kern w:val="0"/>
        </w:rPr>
        <w:t>t</w:t>
      </w:r>
      <w:r w:rsidR="00706BD8" w:rsidRPr="00706BD8">
        <w:rPr>
          <w:rFonts w:ascii="Arial" w:hAnsi="Arial" w:cs="Arial"/>
          <w:b/>
          <w:color w:val="000000"/>
          <w:kern w:val="0"/>
        </w:rPr>
        <w:t>here</w:t>
      </w:r>
      <w:r w:rsidR="00706BD8">
        <w:rPr>
          <w:rFonts w:ascii="Arial" w:hAnsi="Arial" w:cs="Arial"/>
          <w:color w:val="000000"/>
          <w:kern w:val="0"/>
        </w:rPr>
        <w:t xml:space="preserve"> </w:t>
      </w:r>
      <w:r w:rsidR="00895B2B" w:rsidRPr="00FE0E54">
        <w:rPr>
          <w:rFonts w:ascii="Arial" w:hAnsi="Arial" w:cs="Arial"/>
          <w:b/>
          <w:color w:val="000000"/>
          <w:kern w:val="0"/>
        </w:rPr>
        <w:t xml:space="preserve">are </w:t>
      </w:r>
      <w:r w:rsidR="00F537D7" w:rsidRPr="00FE0E54">
        <w:rPr>
          <w:rFonts w:ascii="Arial" w:hAnsi="Arial" w:cs="Arial"/>
          <w:b/>
          <w:color w:val="000000"/>
          <w:kern w:val="0"/>
        </w:rPr>
        <w:t>no traffic lights</w:t>
      </w:r>
      <w:r w:rsidR="00353195" w:rsidRPr="00FE0E54">
        <w:rPr>
          <w:rFonts w:ascii="Arial" w:hAnsi="Arial" w:cs="Arial"/>
          <w:b/>
          <w:color w:val="000000"/>
          <w:kern w:val="0"/>
        </w:rPr>
        <w:t xml:space="preserve"> on a TEV track</w:t>
      </w:r>
      <w:r w:rsidR="00353195">
        <w:rPr>
          <w:rFonts w:ascii="Arial" w:hAnsi="Arial" w:cs="Arial"/>
          <w:color w:val="000000"/>
          <w:kern w:val="0"/>
        </w:rPr>
        <w:t>!</w:t>
      </w:r>
      <w:r w:rsidR="00A06857">
        <w:rPr>
          <w:rFonts w:ascii="Arial" w:hAnsi="Arial" w:cs="Arial"/>
          <w:color w:val="000000"/>
          <w:kern w:val="0"/>
        </w:rPr>
        <w:t xml:space="preserve"> </w:t>
      </w:r>
      <w:r w:rsidR="00361BBC">
        <w:rPr>
          <w:rFonts w:ascii="Arial" w:hAnsi="Arial" w:cs="Arial"/>
          <w:color w:val="000000"/>
          <w:kern w:val="0"/>
        </w:rPr>
        <w:t xml:space="preserve">The </w:t>
      </w:r>
      <w:r w:rsidR="0054663D">
        <w:rPr>
          <w:rFonts w:ascii="Arial" w:hAnsi="Arial" w:cs="Arial"/>
          <w:color w:val="000000"/>
          <w:kern w:val="0"/>
        </w:rPr>
        <w:t xml:space="preserve">overhead </w:t>
      </w:r>
      <w:r w:rsidR="00546127">
        <w:rPr>
          <w:rFonts w:ascii="Arial" w:hAnsi="Arial" w:cs="Arial"/>
          <w:color w:val="000000"/>
          <w:kern w:val="0"/>
        </w:rPr>
        <w:t>or underground T</w:t>
      </w:r>
      <w:r w:rsidR="00A06857">
        <w:rPr>
          <w:rFonts w:ascii="Arial" w:hAnsi="Arial" w:cs="Arial"/>
          <w:color w:val="000000"/>
          <w:kern w:val="0"/>
        </w:rPr>
        <w:t>EV Tracks</w:t>
      </w:r>
      <w:r w:rsidR="00353195">
        <w:rPr>
          <w:rFonts w:ascii="Arial" w:hAnsi="Arial" w:cs="Arial"/>
          <w:color w:val="000000"/>
          <w:kern w:val="0"/>
        </w:rPr>
        <w:t xml:space="preserve"> </w:t>
      </w:r>
      <w:r w:rsidR="00361BBC">
        <w:rPr>
          <w:rFonts w:ascii="Arial" w:hAnsi="Arial" w:cs="Arial"/>
          <w:color w:val="000000"/>
          <w:kern w:val="0"/>
        </w:rPr>
        <w:t>will be</w:t>
      </w:r>
      <w:r w:rsidR="00353195">
        <w:rPr>
          <w:rFonts w:ascii="Arial" w:hAnsi="Arial" w:cs="Arial"/>
          <w:color w:val="000000"/>
          <w:kern w:val="0"/>
        </w:rPr>
        <w:t xml:space="preserve"> </w:t>
      </w:r>
      <w:bookmarkStart w:id="740" w:name="OLE_LINK2027"/>
      <w:bookmarkStart w:id="741" w:name="OLE_LINK2028"/>
      <w:r w:rsidR="00245810">
        <w:rPr>
          <w:rFonts w:ascii="Arial" w:hAnsi="Arial" w:cs="Arial"/>
          <w:color w:val="000000"/>
          <w:kern w:val="0"/>
        </w:rPr>
        <w:t xml:space="preserve">largely </w:t>
      </w:r>
      <w:r w:rsidR="008965DD">
        <w:rPr>
          <w:rFonts w:ascii="Arial" w:hAnsi="Arial" w:cs="Arial"/>
          <w:color w:val="000000"/>
          <w:kern w:val="0"/>
        </w:rPr>
        <w:t>invisible</w:t>
      </w:r>
      <w:bookmarkStart w:id="742" w:name="OLE_LINK2029"/>
      <w:bookmarkStart w:id="743" w:name="OLE_LINK2030"/>
      <w:bookmarkEnd w:id="740"/>
      <w:bookmarkEnd w:id="741"/>
      <w:r w:rsidR="0023248D">
        <w:rPr>
          <w:rFonts w:ascii="Arial" w:hAnsi="Arial" w:cs="Arial"/>
          <w:color w:val="000000"/>
          <w:kern w:val="0"/>
        </w:rPr>
        <w:t xml:space="preserve">, </w:t>
      </w:r>
      <w:r w:rsidR="008965DD">
        <w:rPr>
          <w:rFonts w:ascii="Arial" w:hAnsi="Arial" w:cs="Arial"/>
          <w:color w:val="000000"/>
          <w:kern w:val="0"/>
        </w:rPr>
        <w:t>yet</w:t>
      </w:r>
      <w:bookmarkEnd w:id="742"/>
      <w:bookmarkEnd w:id="743"/>
      <w:r w:rsidR="008965DD">
        <w:rPr>
          <w:rFonts w:ascii="Arial" w:hAnsi="Arial" w:cs="Arial"/>
          <w:color w:val="000000"/>
          <w:kern w:val="0"/>
        </w:rPr>
        <w:t xml:space="preserve"> provide a level of convenience</w:t>
      </w:r>
      <w:r w:rsidR="00795467">
        <w:rPr>
          <w:rFonts w:ascii="Arial" w:hAnsi="Arial" w:cs="Arial"/>
          <w:color w:val="000000"/>
          <w:kern w:val="0"/>
        </w:rPr>
        <w:t xml:space="preserve">, speed </w:t>
      </w:r>
      <w:r w:rsidR="008965DD">
        <w:rPr>
          <w:rFonts w:ascii="Arial" w:hAnsi="Arial" w:cs="Arial"/>
          <w:color w:val="000000"/>
          <w:kern w:val="0"/>
        </w:rPr>
        <w:t xml:space="preserve">and service to their </w:t>
      </w:r>
      <w:r w:rsidR="0092617D">
        <w:rPr>
          <w:rFonts w:ascii="Arial" w:hAnsi="Arial" w:cs="Arial"/>
          <w:color w:val="000000"/>
          <w:kern w:val="0"/>
        </w:rPr>
        <w:t xml:space="preserve">users </w:t>
      </w:r>
      <w:r w:rsidR="008965DD">
        <w:rPr>
          <w:rFonts w:ascii="Arial" w:hAnsi="Arial" w:cs="Arial"/>
          <w:color w:val="000000"/>
          <w:kern w:val="0"/>
        </w:rPr>
        <w:t xml:space="preserve">that </w:t>
      </w:r>
      <w:r w:rsidR="008965DD" w:rsidRPr="00DE2A91">
        <w:rPr>
          <w:rFonts w:ascii="Arial" w:hAnsi="Arial" w:cs="Arial"/>
          <w:iCs/>
          <w:color w:val="000000"/>
          <w:kern w:val="0"/>
        </w:rPr>
        <w:t xml:space="preserve">no other mode of </w:t>
      </w:r>
      <w:r w:rsidR="00BD3CC4">
        <w:rPr>
          <w:rFonts w:ascii="Arial" w:hAnsi="Arial" w:cs="Arial"/>
          <w:iCs/>
          <w:color w:val="000000"/>
          <w:kern w:val="0"/>
        </w:rPr>
        <w:t xml:space="preserve">city </w:t>
      </w:r>
      <w:r w:rsidR="0023248D">
        <w:rPr>
          <w:rFonts w:ascii="Arial" w:hAnsi="Arial" w:cs="Arial"/>
          <w:iCs/>
          <w:color w:val="000000"/>
          <w:kern w:val="0"/>
        </w:rPr>
        <w:t>transportation can</w:t>
      </w:r>
      <w:r w:rsidR="008965DD" w:rsidRPr="00DE2A91">
        <w:rPr>
          <w:rFonts w:ascii="Arial" w:hAnsi="Arial" w:cs="Arial"/>
          <w:iCs/>
          <w:color w:val="000000"/>
          <w:kern w:val="0"/>
        </w:rPr>
        <w:t xml:space="preserve"> </w:t>
      </w:r>
      <w:bookmarkStart w:id="744" w:name="OLE_LINK2031"/>
      <w:bookmarkStart w:id="745" w:name="OLE_LINK2032"/>
      <w:r w:rsidR="008965DD" w:rsidRPr="00DE2A91">
        <w:rPr>
          <w:rFonts w:ascii="Arial" w:hAnsi="Arial" w:cs="Arial"/>
          <w:iCs/>
          <w:color w:val="000000"/>
          <w:kern w:val="0"/>
        </w:rPr>
        <w:t>match</w:t>
      </w:r>
      <w:bookmarkEnd w:id="744"/>
      <w:bookmarkEnd w:id="745"/>
      <w:r w:rsidR="008965DD" w:rsidRPr="00DE2A91">
        <w:rPr>
          <w:rFonts w:ascii="Arial" w:hAnsi="Arial" w:cs="Arial"/>
          <w:iCs/>
          <w:color w:val="000000"/>
          <w:kern w:val="0"/>
        </w:rPr>
        <w:t xml:space="preserve">. </w:t>
      </w:r>
    </w:p>
    <w:p w:rsidR="0013015A" w:rsidRPr="00DE2A91" w:rsidRDefault="00D931C9" w:rsidP="004B027A">
      <w:pPr>
        <w:widowControl/>
        <w:autoSpaceDE w:val="0"/>
        <w:autoSpaceDN w:val="0"/>
        <w:adjustRightInd w:val="0"/>
        <w:spacing w:after="240" w:line="280" w:lineRule="atLeast"/>
        <w:rPr>
          <w:rFonts w:ascii="Arial" w:hAnsi="Arial" w:cs="Arial"/>
          <w:color w:val="000000"/>
          <w:kern w:val="0"/>
        </w:rPr>
      </w:pPr>
      <w:r>
        <w:rPr>
          <w:rFonts w:ascii="Arial" w:hAnsi="Arial" w:cs="Arial"/>
          <w:iCs/>
          <w:color w:val="000000"/>
          <w:kern w:val="0"/>
        </w:rPr>
        <w:t xml:space="preserve">In </w:t>
      </w:r>
      <w:r w:rsidR="00706BD8">
        <w:rPr>
          <w:rFonts w:ascii="Arial" w:hAnsi="Arial" w:cs="Arial"/>
          <w:iCs/>
          <w:color w:val="000000"/>
          <w:kern w:val="0"/>
        </w:rPr>
        <w:t xml:space="preserve">our </w:t>
      </w:r>
      <w:r w:rsidR="0092617D">
        <w:rPr>
          <w:rFonts w:ascii="Arial" w:hAnsi="Arial" w:cs="Arial"/>
          <w:iCs/>
          <w:color w:val="000000"/>
          <w:kern w:val="0"/>
        </w:rPr>
        <w:t xml:space="preserve">optimistic </w:t>
      </w:r>
      <w:r>
        <w:rPr>
          <w:rFonts w:ascii="Arial" w:hAnsi="Arial" w:cs="Arial"/>
          <w:iCs/>
          <w:color w:val="000000"/>
          <w:kern w:val="0"/>
        </w:rPr>
        <w:t xml:space="preserve">view of the </w:t>
      </w:r>
      <w:r w:rsidR="00353195">
        <w:rPr>
          <w:rFonts w:ascii="Arial" w:hAnsi="Arial" w:cs="Arial"/>
          <w:iCs/>
          <w:color w:val="000000"/>
          <w:kern w:val="0"/>
        </w:rPr>
        <w:t xml:space="preserve">future </w:t>
      </w:r>
      <w:r w:rsidR="008840A2">
        <w:rPr>
          <w:rFonts w:ascii="Arial" w:hAnsi="Arial" w:cs="Arial"/>
          <w:iCs/>
          <w:color w:val="000000"/>
          <w:kern w:val="0"/>
        </w:rPr>
        <w:t xml:space="preserve">we </w:t>
      </w:r>
      <w:r w:rsidR="00BD3CC4">
        <w:rPr>
          <w:rFonts w:ascii="Arial" w:hAnsi="Arial" w:cs="Arial"/>
          <w:iCs/>
          <w:color w:val="000000"/>
          <w:kern w:val="0"/>
        </w:rPr>
        <w:t xml:space="preserve">will </w:t>
      </w:r>
      <w:r w:rsidR="00102FF0">
        <w:rPr>
          <w:rFonts w:ascii="Arial" w:hAnsi="Arial" w:cs="Arial"/>
          <w:iCs/>
          <w:color w:val="000000"/>
          <w:kern w:val="0"/>
        </w:rPr>
        <w:t xml:space="preserve">never </w:t>
      </w:r>
      <w:r w:rsidR="0013015A">
        <w:rPr>
          <w:rFonts w:ascii="Arial" w:hAnsi="Arial" w:cs="Arial"/>
          <w:iCs/>
          <w:color w:val="000000"/>
          <w:kern w:val="0"/>
        </w:rPr>
        <w:t xml:space="preserve">see a </w:t>
      </w:r>
      <w:r w:rsidR="0054663D">
        <w:rPr>
          <w:rFonts w:ascii="Arial" w:hAnsi="Arial" w:cs="Arial"/>
          <w:iCs/>
          <w:color w:val="000000"/>
          <w:kern w:val="0"/>
        </w:rPr>
        <w:t xml:space="preserve">smelly gasoline </w:t>
      </w:r>
      <w:r w:rsidR="0013015A">
        <w:rPr>
          <w:rFonts w:ascii="Arial" w:hAnsi="Arial" w:cs="Arial"/>
          <w:iCs/>
          <w:color w:val="000000"/>
          <w:kern w:val="0"/>
        </w:rPr>
        <w:t xml:space="preserve">tanker truck on </w:t>
      </w:r>
      <w:r w:rsidR="00353195">
        <w:rPr>
          <w:rFonts w:ascii="Arial" w:hAnsi="Arial" w:cs="Arial"/>
          <w:iCs/>
          <w:color w:val="000000"/>
          <w:kern w:val="0"/>
        </w:rPr>
        <w:t>a r</w:t>
      </w:r>
      <w:r w:rsidR="0013015A">
        <w:rPr>
          <w:rFonts w:ascii="Arial" w:hAnsi="Arial" w:cs="Arial"/>
          <w:iCs/>
          <w:color w:val="000000"/>
          <w:kern w:val="0"/>
        </w:rPr>
        <w:t xml:space="preserve">oad inside a city. </w:t>
      </w:r>
      <w:r w:rsidR="00956B09">
        <w:rPr>
          <w:rFonts w:ascii="Arial" w:hAnsi="Arial" w:cs="Arial"/>
          <w:iCs/>
          <w:color w:val="000000"/>
          <w:kern w:val="0"/>
        </w:rPr>
        <w:t>Somehow</w:t>
      </w:r>
      <w:r w:rsidR="00FE0E54">
        <w:rPr>
          <w:rFonts w:ascii="Arial" w:hAnsi="Arial" w:cs="Arial"/>
          <w:iCs/>
          <w:color w:val="000000"/>
          <w:kern w:val="0"/>
        </w:rPr>
        <w:t>,</w:t>
      </w:r>
      <w:r w:rsidR="00956B09">
        <w:rPr>
          <w:rFonts w:ascii="Arial" w:hAnsi="Arial" w:cs="Arial"/>
          <w:iCs/>
          <w:color w:val="000000"/>
          <w:kern w:val="0"/>
        </w:rPr>
        <w:t xml:space="preserve"> that </w:t>
      </w:r>
      <w:r w:rsidR="001821E8">
        <w:rPr>
          <w:rFonts w:ascii="Arial" w:hAnsi="Arial" w:cs="Arial"/>
          <w:iCs/>
          <w:color w:val="000000"/>
          <w:kern w:val="0"/>
        </w:rPr>
        <w:t xml:space="preserve">seems to be </w:t>
      </w:r>
      <w:r w:rsidR="007B34FC">
        <w:rPr>
          <w:rFonts w:ascii="Arial" w:hAnsi="Arial" w:cs="Arial"/>
          <w:iCs/>
          <w:color w:val="000000"/>
          <w:kern w:val="0"/>
        </w:rPr>
        <w:t xml:space="preserve">a </w:t>
      </w:r>
      <w:r>
        <w:rPr>
          <w:rFonts w:ascii="Arial" w:hAnsi="Arial" w:cs="Arial"/>
          <w:iCs/>
          <w:color w:val="000000"/>
          <w:kern w:val="0"/>
        </w:rPr>
        <w:t>gold standard</w:t>
      </w:r>
      <w:r w:rsidR="00113A74">
        <w:rPr>
          <w:rFonts w:ascii="Arial" w:hAnsi="Arial" w:cs="Arial"/>
          <w:iCs/>
          <w:color w:val="000000"/>
          <w:kern w:val="0"/>
        </w:rPr>
        <w:t xml:space="preserve"> for success</w:t>
      </w:r>
      <w:r>
        <w:rPr>
          <w:rFonts w:ascii="Arial" w:hAnsi="Arial" w:cs="Arial"/>
          <w:iCs/>
          <w:color w:val="000000"/>
          <w:kern w:val="0"/>
        </w:rPr>
        <w:t xml:space="preserve">. </w:t>
      </w:r>
      <w:r w:rsidR="00AA189D">
        <w:rPr>
          <w:rFonts w:ascii="Arial" w:hAnsi="Arial" w:cs="Arial"/>
          <w:iCs/>
          <w:color w:val="000000"/>
          <w:kern w:val="0"/>
        </w:rPr>
        <w:t xml:space="preserve"> </w:t>
      </w:r>
      <w:r w:rsidR="007077B8">
        <w:rPr>
          <w:rFonts w:ascii="Arial" w:hAnsi="Arial" w:cs="Arial"/>
          <w:iCs/>
          <w:color w:val="000000"/>
          <w:kern w:val="0"/>
        </w:rPr>
        <w:t xml:space="preserve"> </w:t>
      </w:r>
      <w:r w:rsidR="00956B09">
        <w:rPr>
          <w:rFonts w:ascii="Arial" w:hAnsi="Arial" w:cs="Arial"/>
          <w:iCs/>
          <w:color w:val="000000"/>
          <w:kern w:val="0"/>
        </w:rPr>
        <w:t xml:space="preserve">  </w:t>
      </w:r>
    </w:p>
    <w:p w:rsidR="008965DD" w:rsidRPr="00D5401B" w:rsidRDefault="00956B09"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A</w:t>
      </w:r>
      <w:r w:rsidR="0092617D">
        <w:rPr>
          <w:rFonts w:ascii="Arial" w:hAnsi="Arial" w:cs="Arial"/>
          <w:color w:val="000000"/>
          <w:kern w:val="0"/>
        </w:rPr>
        <w:t xml:space="preserve"> </w:t>
      </w:r>
      <w:r w:rsidR="008718CD">
        <w:rPr>
          <w:rFonts w:ascii="Arial" w:hAnsi="Arial" w:cs="Arial"/>
          <w:color w:val="000000"/>
          <w:kern w:val="0"/>
        </w:rPr>
        <w:t xml:space="preserve">final pleasant </w:t>
      </w:r>
      <w:r w:rsidR="008965DD">
        <w:rPr>
          <w:rFonts w:ascii="Arial" w:hAnsi="Arial" w:cs="Arial"/>
          <w:color w:val="000000"/>
          <w:kern w:val="0"/>
        </w:rPr>
        <w:t xml:space="preserve">option is </w:t>
      </w:r>
      <w:r w:rsidR="00DE2A91">
        <w:rPr>
          <w:rFonts w:ascii="Arial" w:hAnsi="Arial" w:cs="Arial"/>
          <w:color w:val="000000"/>
          <w:kern w:val="0"/>
        </w:rPr>
        <w:t>that you</w:t>
      </w:r>
      <w:r w:rsidR="00245810">
        <w:rPr>
          <w:rFonts w:ascii="Arial" w:hAnsi="Arial" w:cs="Arial"/>
          <w:color w:val="000000"/>
          <w:kern w:val="0"/>
        </w:rPr>
        <w:t xml:space="preserve">r driverless car </w:t>
      </w:r>
      <w:r w:rsidR="0013015A">
        <w:rPr>
          <w:rFonts w:ascii="Arial" w:hAnsi="Arial" w:cs="Arial"/>
          <w:color w:val="000000"/>
          <w:kern w:val="0"/>
        </w:rPr>
        <w:t>c</w:t>
      </w:r>
      <w:r w:rsidR="00245810">
        <w:rPr>
          <w:rFonts w:ascii="Arial" w:hAnsi="Arial" w:cs="Arial"/>
          <w:color w:val="000000"/>
          <w:kern w:val="0"/>
        </w:rPr>
        <w:t xml:space="preserve">ould </w:t>
      </w:r>
      <w:r w:rsidR="00546127">
        <w:rPr>
          <w:rFonts w:ascii="Arial" w:hAnsi="Arial" w:cs="Arial"/>
          <w:color w:val="000000"/>
          <w:kern w:val="0"/>
        </w:rPr>
        <w:t xml:space="preserve">now </w:t>
      </w:r>
      <w:r w:rsidR="001F5776">
        <w:rPr>
          <w:rFonts w:ascii="Arial" w:hAnsi="Arial" w:cs="Arial"/>
          <w:color w:val="000000"/>
          <w:kern w:val="0"/>
        </w:rPr>
        <w:t xml:space="preserve">take </w:t>
      </w:r>
      <w:r w:rsidR="00E8618F">
        <w:rPr>
          <w:rFonts w:ascii="Arial" w:hAnsi="Arial" w:cs="Arial"/>
          <w:color w:val="000000"/>
          <w:kern w:val="0"/>
        </w:rPr>
        <w:t xml:space="preserve">you </w:t>
      </w:r>
      <w:r w:rsidR="00DE2A91">
        <w:rPr>
          <w:rFonts w:ascii="Arial" w:hAnsi="Arial" w:cs="Arial"/>
          <w:color w:val="000000"/>
          <w:kern w:val="0"/>
        </w:rPr>
        <w:t xml:space="preserve">to </w:t>
      </w:r>
      <w:r w:rsidR="00706BD8">
        <w:rPr>
          <w:rFonts w:ascii="Arial" w:hAnsi="Arial" w:cs="Arial"/>
          <w:color w:val="000000"/>
          <w:kern w:val="0"/>
        </w:rPr>
        <w:t xml:space="preserve">the </w:t>
      </w:r>
      <w:r w:rsidR="00895B2B">
        <w:rPr>
          <w:rFonts w:ascii="Arial" w:hAnsi="Arial" w:cs="Arial"/>
          <w:color w:val="000000"/>
          <w:kern w:val="0"/>
        </w:rPr>
        <w:t xml:space="preserve">airport </w:t>
      </w:r>
      <w:r w:rsidR="0054663D">
        <w:rPr>
          <w:rFonts w:ascii="Arial" w:hAnsi="Arial" w:cs="Arial"/>
          <w:color w:val="000000"/>
          <w:kern w:val="0"/>
        </w:rPr>
        <w:t xml:space="preserve">without traffic jams </w:t>
      </w:r>
      <w:r w:rsidR="00895B2B">
        <w:rPr>
          <w:rFonts w:ascii="Arial" w:hAnsi="Arial" w:cs="Arial"/>
          <w:color w:val="000000"/>
          <w:kern w:val="0"/>
        </w:rPr>
        <w:t xml:space="preserve">and </w:t>
      </w:r>
      <w:r w:rsidR="00245810">
        <w:rPr>
          <w:rFonts w:ascii="Arial" w:hAnsi="Arial" w:cs="Arial"/>
          <w:color w:val="000000"/>
          <w:kern w:val="0"/>
        </w:rPr>
        <w:t xml:space="preserve">then drive itself </w:t>
      </w:r>
      <w:r w:rsidR="00DE2A91">
        <w:rPr>
          <w:rFonts w:ascii="Arial" w:hAnsi="Arial" w:cs="Arial"/>
          <w:color w:val="000000"/>
          <w:kern w:val="0"/>
        </w:rPr>
        <w:t xml:space="preserve">back </w:t>
      </w:r>
      <w:r w:rsidR="00D931C9">
        <w:rPr>
          <w:rFonts w:ascii="Arial" w:hAnsi="Arial" w:cs="Arial"/>
          <w:color w:val="000000"/>
          <w:kern w:val="0"/>
        </w:rPr>
        <w:t xml:space="preserve">to your </w:t>
      </w:r>
      <w:r w:rsidR="00DE2A91">
        <w:rPr>
          <w:rFonts w:ascii="Arial" w:hAnsi="Arial" w:cs="Arial"/>
          <w:color w:val="000000"/>
          <w:kern w:val="0"/>
        </w:rPr>
        <w:t>home</w:t>
      </w:r>
      <w:r w:rsidR="0013015A">
        <w:rPr>
          <w:rFonts w:ascii="Arial" w:hAnsi="Arial" w:cs="Arial"/>
          <w:color w:val="000000"/>
          <w:kern w:val="0"/>
        </w:rPr>
        <w:t xml:space="preserve"> </w:t>
      </w:r>
      <w:r w:rsidR="00113A74">
        <w:rPr>
          <w:rFonts w:ascii="Arial" w:hAnsi="Arial" w:cs="Arial"/>
          <w:color w:val="000000"/>
          <w:kern w:val="0"/>
        </w:rPr>
        <w:t>in the countryside</w:t>
      </w:r>
      <w:r w:rsidR="00BE5B2A">
        <w:rPr>
          <w:rFonts w:ascii="Arial" w:hAnsi="Arial" w:cs="Arial"/>
          <w:color w:val="000000"/>
          <w:kern w:val="0"/>
        </w:rPr>
        <w:t xml:space="preserve"> as you fly to </w:t>
      </w:r>
      <w:r w:rsidR="00BD3CC4">
        <w:rPr>
          <w:rFonts w:ascii="Arial" w:hAnsi="Arial" w:cs="Arial"/>
          <w:color w:val="000000"/>
          <w:kern w:val="0"/>
        </w:rPr>
        <w:t xml:space="preserve">your destination. </w:t>
      </w:r>
      <w:bookmarkStart w:id="746" w:name="OLE_LINK1191"/>
      <w:bookmarkStart w:id="747" w:name="OLE_LINK1192"/>
      <w:bookmarkStart w:id="748" w:name="OLE_LINK1193"/>
      <w:bookmarkStart w:id="749" w:name="OLE_LINK1194"/>
      <w:bookmarkStart w:id="750" w:name="OLE_LINK2033"/>
      <w:bookmarkStart w:id="751" w:name="OLE_LINK2036"/>
      <w:r w:rsidR="00BD3CC4">
        <w:rPr>
          <w:rFonts w:ascii="Arial" w:hAnsi="Arial" w:cs="Arial"/>
          <w:color w:val="000000"/>
          <w:kern w:val="0"/>
        </w:rPr>
        <w:t>T</w:t>
      </w:r>
      <w:r w:rsidR="008718CD">
        <w:rPr>
          <w:rFonts w:ascii="Arial" w:hAnsi="Arial" w:cs="Arial"/>
          <w:color w:val="000000"/>
          <w:kern w:val="0"/>
        </w:rPr>
        <w:t>he h</w:t>
      </w:r>
      <w:r w:rsidR="002E7BFD">
        <w:rPr>
          <w:rFonts w:ascii="Arial" w:hAnsi="Arial" w:cs="Arial"/>
          <w:color w:val="000000"/>
          <w:kern w:val="0"/>
        </w:rPr>
        <w:t xml:space="preserve">igh </w:t>
      </w:r>
      <w:bookmarkEnd w:id="746"/>
      <w:bookmarkEnd w:id="747"/>
      <w:r w:rsidR="008965DD">
        <w:rPr>
          <w:rFonts w:ascii="Arial" w:hAnsi="Arial" w:cs="Arial"/>
          <w:color w:val="000000"/>
          <w:kern w:val="0"/>
        </w:rPr>
        <w:t>capacity</w:t>
      </w:r>
      <w:bookmarkEnd w:id="748"/>
      <w:bookmarkEnd w:id="749"/>
      <w:bookmarkEnd w:id="750"/>
      <w:bookmarkEnd w:id="751"/>
      <w:r w:rsidR="008965DD">
        <w:rPr>
          <w:rFonts w:ascii="Arial" w:hAnsi="Arial" w:cs="Arial"/>
          <w:color w:val="000000"/>
          <w:kern w:val="0"/>
        </w:rPr>
        <w:t xml:space="preserve"> </w:t>
      </w:r>
      <w:r w:rsidR="00137492">
        <w:rPr>
          <w:rFonts w:ascii="Arial" w:hAnsi="Arial" w:cs="Arial"/>
          <w:color w:val="000000"/>
          <w:kern w:val="0"/>
        </w:rPr>
        <w:t>of the TEV track makes al</w:t>
      </w:r>
      <w:r w:rsidR="00895B2B">
        <w:rPr>
          <w:rFonts w:ascii="Arial" w:hAnsi="Arial" w:cs="Arial"/>
          <w:color w:val="000000"/>
          <w:kern w:val="0"/>
        </w:rPr>
        <w:t>l</w:t>
      </w:r>
      <w:r w:rsidR="00137492">
        <w:rPr>
          <w:rFonts w:ascii="Arial" w:hAnsi="Arial" w:cs="Arial"/>
          <w:color w:val="000000"/>
          <w:kern w:val="0"/>
        </w:rPr>
        <w:t xml:space="preserve"> </w:t>
      </w:r>
      <w:r w:rsidR="00380FCA">
        <w:rPr>
          <w:rFonts w:ascii="Arial" w:hAnsi="Arial" w:cs="Arial"/>
          <w:color w:val="000000"/>
          <w:kern w:val="0"/>
        </w:rPr>
        <w:t xml:space="preserve">of </w:t>
      </w:r>
      <w:r w:rsidR="00137492">
        <w:rPr>
          <w:rFonts w:ascii="Arial" w:hAnsi="Arial" w:cs="Arial"/>
          <w:color w:val="000000"/>
          <w:kern w:val="0"/>
        </w:rPr>
        <w:t xml:space="preserve">this </w:t>
      </w:r>
      <w:r w:rsidR="00BE5B2A">
        <w:rPr>
          <w:rFonts w:ascii="Arial" w:hAnsi="Arial" w:cs="Arial"/>
          <w:color w:val="000000"/>
          <w:kern w:val="0"/>
        </w:rPr>
        <w:t xml:space="preserve">easy. </w:t>
      </w:r>
      <w:r w:rsidR="00DE2A91">
        <w:rPr>
          <w:rFonts w:ascii="Arial" w:hAnsi="Arial" w:cs="Arial"/>
          <w:color w:val="000000"/>
          <w:kern w:val="0"/>
        </w:rPr>
        <w:t>Have a nice flight</w:t>
      </w:r>
      <w:r w:rsidR="0054663D">
        <w:rPr>
          <w:rFonts w:ascii="Arial" w:hAnsi="Arial" w:cs="Arial"/>
          <w:color w:val="000000"/>
          <w:kern w:val="0"/>
        </w:rPr>
        <w:t>!</w:t>
      </w:r>
      <w:r w:rsidR="00DE2A91">
        <w:rPr>
          <w:rFonts w:ascii="Arial" w:hAnsi="Arial" w:cs="Arial"/>
          <w:color w:val="000000"/>
          <w:kern w:val="0"/>
        </w:rPr>
        <w:t xml:space="preserve"> </w:t>
      </w:r>
      <w:r w:rsidR="008965DD">
        <w:rPr>
          <w:rFonts w:ascii="Arial" w:hAnsi="Arial" w:cs="Arial"/>
          <w:color w:val="000000"/>
          <w:kern w:val="0"/>
        </w:rPr>
        <w:t xml:space="preserve"> </w:t>
      </w:r>
    </w:p>
    <w:p w:rsidR="008965DD" w:rsidRPr="00103888" w:rsidRDefault="00795467" w:rsidP="004B027A">
      <w:pPr>
        <w:widowControl/>
        <w:autoSpaceDE w:val="0"/>
        <w:autoSpaceDN w:val="0"/>
        <w:adjustRightInd w:val="0"/>
        <w:spacing w:after="240" w:line="360" w:lineRule="atLeast"/>
        <w:rPr>
          <w:rFonts w:ascii="Times" w:hAnsi="Times" w:cs="Times"/>
          <w:b/>
          <w:color w:val="000000"/>
          <w:kern w:val="0"/>
        </w:rPr>
      </w:pPr>
      <w:r>
        <w:rPr>
          <w:rFonts w:ascii="Arial" w:hAnsi="Arial" w:cs="Arial"/>
          <w:b/>
          <w:bCs/>
          <w:color w:val="000000"/>
          <w:kern w:val="0"/>
        </w:rPr>
        <w:t>El</w:t>
      </w:r>
      <w:r w:rsidR="00895B2B">
        <w:rPr>
          <w:rFonts w:ascii="Arial" w:hAnsi="Arial" w:cs="Arial"/>
          <w:b/>
          <w:bCs/>
          <w:color w:val="000000"/>
          <w:kern w:val="0"/>
        </w:rPr>
        <w:t>imi</w:t>
      </w:r>
      <w:r>
        <w:rPr>
          <w:rFonts w:ascii="Arial" w:hAnsi="Arial" w:cs="Arial"/>
          <w:b/>
          <w:bCs/>
          <w:color w:val="000000"/>
          <w:kern w:val="0"/>
        </w:rPr>
        <w:t>na</w:t>
      </w:r>
      <w:r w:rsidR="00895B2B">
        <w:rPr>
          <w:rFonts w:ascii="Arial" w:hAnsi="Arial" w:cs="Arial"/>
          <w:b/>
          <w:bCs/>
          <w:color w:val="000000"/>
          <w:kern w:val="0"/>
        </w:rPr>
        <w:t xml:space="preserve">ting old-fashioned </w:t>
      </w:r>
      <w:r w:rsidR="007B34FC">
        <w:rPr>
          <w:rFonts w:ascii="Arial" w:hAnsi="Arial" w:cs="Arial"/>
          <w:b/>
          <w:bCs/>
          <w:color w:val="000000"/>
          <w:kern w:val="0"/>
        </w:rPr>
        <w:t>train stations.</w:t>
      </w:r>
      <w:r w:rsidR="0013015A">
        <w:rPr>
          <w:rFonts w:ascii="Arial" w:hAnsi="Arial" w:cs="Arial"/>
          <w:b/>
          <w:bCs/>
          <w:color w:val="000000"/>
          <w:kern w:val="0"/>
        </w:rPr>
        <w:t xml:space="preserve"> </w:t>
      </w:r>
    </w:p>
    <w:p w:rsidR="00314CFC" w:rsidRDefault="00A57B72"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Once upon a time, a</w:t>
      </w:r>
      <w:r w:rsidR="00343221">
        <w:rPr>
          <w:rFonts w:ascii="Arial" w:hAnsi="Arial" w:cs="Arial"/>
          <w:color w:val="000000"/>
          <w:kern w:val="0"/>
        </w:rPr>
        <w:t xml:space="preserve"> t</w:t>
      </w:r>
      <w:r w:rsidR="00314CFC">
        <w:rPr>
          <w:rFonts w:ascii="Arial" w:hAnsi="Arial" w:cs="Arial"/>
          <w:color w:val="000000"/>
          <w:kern w:val="0"/>
        </w:rPr>
        <w:t>rain station</w:t>
      </w:r>
      <w:r w:rsidR="00C87488">
        <w:rPr>
          <w:rFonts w:ascii="Arial" w:hAnsi="Arial" w:cs="Arial"/>
          <w:color w:val="000000"/>
          <w:kern w:val="0"/>
        </w:rPr>
        <w:t xml:space="preserve"> </w:t>
      </w:r>
      <w:r w:rsidR="00A2013A">
        <w:rPr>
          <w:rFonts w:ascii="Arial" w:hAnsi="Arial" w:cs="Arial"/>
          <w:color w:val="000000"/>
          <w:kern w:val="0"/>
        </w:rPr>
        <w:t>w</w:t>
      </w:r>
      <w:r w:rsidR="00343221">
        <w:rPr>
          <w:rFonts w:ascii="Arial" w:hAnsi="Arial" w:cs="Arial"/>
          <w:color w:val="000000"/>
          <w:kern w:val="0"/>
        </w:rPr>
        <w:t xml:space="preserve">as </w:t>
      </w:r>
      <w:r w:rsidR="00543DF3" w:rsidRPr="00543DF3">
        <w:rPr>
          <w:rFonts w:ascii="Arial" w:hAnsi="Arial" w:cs="Arial"/>
          <w:color w:val="000000"/>
          <w:kern w:val="0"/>
        </w:rPr>
        <w:t>a</w:t>
      </w:r>
      <w:r w:rsidR="007077B8">
        <w:rPr>
          <w:rFonts w:ascii="Arial" w:hAnsi="Arial" w:cs="Arial"/>
          <w:color w:val="000000"/>
          <w:kern w:val="0"/>
        </w:rPr>
        <w:t xml:space="preserve"> </w:t>
      </w:r>
      <w:r w:rsidR="007077B8" w:rsidRPr="007077B8">
        <w:rPr>
          <w:rFonts w:ascii="Arial" w:hAnsi="Arial" w:cs="Arial"/>
          <w:b/>
          <w:color w:val="000000"/>
          <w:kern w:val="0"/>
        </w:rPr>
        <w:t>Very I</w:t>
      </w:r>
      <w:r w:rsidRPr="007077B8">
        <w:rPr>
          <w:rFonts w:ascii="Arial" w:hAnsi="Arial" w:cs="Arial"/>
          <w:b/>
          <w:color w:val="000000"/>
          <w:kern w:val="0"/>
        </w:rPr>
        <w:t>mpo</w:t>
      </w:r>
      <w:r w:rsidR="00956B09" w:rsidRPr="007077B8">
        <w:rPr>
          <w:rFonts w:ascii="Arial" w:hAnsi="Arial" w:cs="Arial"/>
          <w:b/>
          <w:color w:val="000000"/>
          <w:kern w:val="0"/>
        </w:rPr>
        <w:t xml:space="preserve">rtant </w:t>
      </w:r>
      <w:r w:rsidR="00D931C9">
        <w:rPr>
          <w:rFonts w:ascii="Arial" w:hAnsi="Arial" w:cs="Arial"/>
          <w:b/>
          <w:color w:val="000000"/>
          <w:kern w:val="0"/>
        </w:rPr>
        <w:t>Place</w:t>
      </w:r>
      <w:r w:rsidR="00546127">
        <w:rPr>
          <w:rFonts w:ascii="Arial" w:hAnsi="Arial" w:cs="Arial"/>
          <w:b/>
          <w:color w:val="000000"/>
          <w:kern w:val="0"/>
        </w:rPr>
        <w:t>,</w:t>
      </w:r>
      <w:r w:rsidR="00D931C9">
        <w:rPr>
          <w:rFonts w:ascii="Arial" w:hAnsi="Arial" w:cs="Arial"/>
          <w:b/>
          <w:color w:val="000000"/>
          <w:kern w:val="0"/>
        </w:rPr>
        <w:t xml:space="preserve"> </w:t>
      </w:r>
      <w:r w:rsidR="0092617D" w:rsidRPr="0092617D">
        <w:rPr>
          <w:rFonts w:ascii="Arial" w:hAnsi="Arial" w:cs="Arial"/>
          <w:color w:val="000000"/>
          <w:kern w:val="0"/>
        </w:rPr>
        <w:t>located</w:t>
      </w:r>
      <w:r w:rsidR="0092617D">
        <w:rPr>
          <w:rFonts w:ascii="Arial" w:hAnsi="Arial" w:cs="Arial"/>
          <w:color w:val="000000"/>
          <w:kern w:val="0"/>
        </w:rPr>
        <w:t xml:space="preserve"> in the </w:t>
      </w:r>
      <w:r w:rsidR="00FE0E54">
        <w:rPr>
          <w:rFonts w:ascii="Arial" w:hAnsi="Arial" w:cs="Arial"/>
          <w:color w:val="000000"/>
          <w:kern w:val="0"/>
        </w:rPr>
        <w:t xml:space="preserve">center of </w:t>
      </w:r>
      <w:r w:rsidR="0054663D">
        <w:rPr>
          <w:rFonts w:ascii="Arial" w:hAnsi="Arial" w:cs="Arial"/>
          <w:color w:val="000000"/>
          <w:kern w:val="0"/>
        </w:rPr>
        <w:t xml:space="preserve">every city. </w:t>
      </w:r>
      <w:r w:rsidR="00DE2A91">
        <w:rPr>
          <w:rFonts w:ascii="Arial" w:hAnsi="Arial" w:cs="Arial"/>
          <w:color w:val="000000"/>
          <w:kern w:val="0"/>
        </w:rPr>
        <w:t xml:space="preserve">If you </w:t>
      </w:r>
      <w:r w:rsidR="002E7BFD">
        <w:rPr>
          <w:rFonts w:ascii="Arial" w:hAnsi="Arial" w:cs="Arial"/>
          <w:color w:val="000000"/>
          <w:kern w:val="0"/>
        </w:rPr>
        <w:t xml:space="preserve">lived </w:t>
      </w:r>
      <w:r w:rsidR="001821E8">
        <w:rPr>
          <w:rFonts w:ascii="Arial" w:hAnsi="Arial" w:cs="Arial"/>
          <w:color w:val="000000"/>
          <w:kern w:val="0"/>
        </w:rPr>
        <w:t xml:space="preserve">in the suburbs </w:t>
      </w:r>
      <w:r w:rsidR="002E7BFD">
        <w:rPr>
          <w:rFonts w:ascii="Arial" w:hAnsi="Arial" w:cs="Arial"/>
          <w:color w:val="000000"/>
          <w:kern w:val="0"/>
        </w:rPr>
        <w:t>y</w:t>
      </w:r>
      <w:r w:rsidR="00314CFC">
        <w:rPr>
          <w:rFonts w:ascii="Arial" w:hAnsi="Arial" w:cs="Arial"/>
          <w:color w:val="000000"/>
          <w:kern w:val="0"/>
        </w:rPr>
        <w:t>ou</w:t>
      </w:r>
      <w:r w:rsidR="00C946AF">
        <w:rPr>
          <w:rFonts w:ascii="Arial" w:hAnsi="Arial" w:cs="Arial"/>
          <w:color w:val="000000"/>
          <w:kern w:val="0"/>
        </w:rPr>
        <w:t xml:space="preserve"> </w:t>
      </w:r>
      <w:r w:rsidR="002E7BFD">
        <w:rPr>
          <w:rFonts w:ascii="Arial" w:hAnsi="Arial" w:cs="Arial"/>
          <w:color w:val="000000"/>
          <w:kern w:val="0"/>
        </w:rPr>
        <w:t xml:space="preserve">would leave </w:t>
      </w:r>
      <w:r w:rsidR="00314CFC">
        <w:rPr>
          <w:rFonts w:ascii="Arial" w:hAnsi="Arial" w:cs="Arial"/>
          <w:color w:val="000000"/>
          <w:kern w:val="0"/>
        </w:rPr>
        <w:t>home</w:t>
      </w:r>
      <w:r w:rsidR="00C946AF">
        <w:rPr>
          <w:rFonts w:ascii="Arial" w:hAnsi="Arial" w:cs="Arial"/>
          <w:color w:val="000000"/>
          <w:kern w:val="0"/>
        </w:rPr>
        <w:t xml:space="preserve"> early </w:t>
      </w:r>
      <w:r w:rsidR="00314CFC">
        <w:rPr>
          <w:rFonts w:ascii="Arial" w:hAnsi="Arial" w:cs="Arial"/>
          <w:color w:val="000000"/>
          <w:kern w:val="0"/>
        </w:rPr>
        <w:t xml:space="preserve">in </w:t>
      </w:r>
      <w:r w:rsidR="00B72331">
        <w:rPr>
          <w:rFonts w:ascii="Arial" w:hAnsi="Arial" w:cs="Arial"/>
          <w:color w:val="000000"/>
          <w:kern w:val="0"/>
        </w:rPr>
        <w:t>a</w:t>
      </w:r>
      <w:r w:rsidR="00314CFC">
        <w:rPr>
          <w:rFonts w:ascii="Arial" w:hAnsi="Arial" w:cs="Arial"/>
          <w:color w:val="000000"/>
          <w:kern w:val="0"/>
        </w:rPr>
        <w:t xml:space="preserve"> taxi </w:t>
      </w:r>
      <w:r w:rsidR="0054663D">
        <w:rPr>
          <w:rFonts w:ascii="Arial" w:hAnsi="Arial" w:cs="Arial"/>
          <w:color w:val="000000"/>
          <w:kern w:val="0"/>
        </w:rPr>
        <w:t xml:space="preserve">and </w:t>
      </w:r>
      <w:r w:rsidR="00A878DB">
        <w:rPr>
          <w:rFonts w:ascii="Arial" w:hAnsi="Arial" w:cs="Arial"/>
          <w:color w:val="000000"/>
          <w:kern w:val="0"/>
        </w:rPr>
        <w:t>g</w:t>
      </w:r>
      <w:r w:rsidR="00D931C9">
        <w:rPr>
          <w:rFonts w:ascii="Arial" w:hAnsi="Arial" w:cs="Arial"/>
          <w:color w:val="000000"/>
          <w:kern w:val="0"/>
        </w:rPr>
        <w:t xml:space="preserve">et to the station </w:t>
      </w:r>
      <w:r w:rsidR="00314CFC">
        <w:rPr>
          <w:rFonts w:ascii="Arial" w:hAnsi="Arial" w:cs="Arial"/>
          <w:color w:val="000000"/>
          <w:kern w:val="0"/>
        </w:rPr>
        <w:t xml:space="preserve">in time to catch </w:t>
      </w:r>
      <w:r w:rsidR="00B72331">
        <w:rPr>
          <w:rFonts w:ascii="Arial" w:hAnsi="Arial" w:cs="Arial"/>
          <w:color w:val="000000"/>
          <w:kern w:val="0"/>
        </w:rPr>
        <w:t xml:space="preserve">the </w:t>
      </w:r>
      <w:r w:rsidR="00A33E13">
        <w:rPr>
          <w:rFonts w:ascii="Arial" w:hAnsi="Arial" w:cs="Arial"/>
          <w:color w:val="000000"/>
          <w:kern w:val="0"/>
        </w:rPr>
        <w:t>t</w:t>
      </w:r>
      <w:r w:rsidR="00545905">
        <w:rPr>
          <w:rFonts w:ascii="Arial" w:hAnsi="Arial" w:cs="Arial"/>
          <w:color w:val="000000"/>
          <w:kern w:val="0"/>
        </w:rPr>
        <w:t xml:space="preserve">rain. </w:t>
      </w:r>
      <w:r w:rsidR="00231F15">
        <w:rPr>
          <w:rFonts w:ascii="Arial" w:hAnsi="Arial" w:cs="Arial"/>
          <w:color w:val="000000"/>
          <w:kern w:val="0"/>
        </w:rPr>
        <w:t xml:space="preserve">In </w:t>
      </w:r>
      <w:r w:rsidR="00353195">
        <w:rPr>
          <w:rFonts w:ascii="Arial" w:hAnsi="Arial" w:cs="Arial"/>
          <w:color w:val="000000"/>
          <w:kern w:val="0"/>
        </w:rPr>
        <w:t xml:space="preserve">the </w:t>
      </w:r>
      <w:r w:rsidR="00231F15">
        <w:rPr>
          <w:rFonts w:ascii="Arial" w:hAnsi="Arial" w:cs="Arial"/>
          <w:color w:val="000000"/>
          <w:kern w:val="0"/>
        </w:rPr>
        <w:t>winter, t</w:t>
      </w:r>
      <w:r w:rsidR="00C87488">
        <w:rPr>
          <w:rFonts w:ascii="Arial" w:hAnsi="Arial" w:cs="Arial"/>
          <w:color w:val="000000"/>
          <w:kern w:val="0"/>
        </w:rPr>
        <w:t>he station</w:t>
      </w:r>
      <w:r w:rsidR="00C946AF">
        <w:rPr>
          <w:rFonts w:ascii="Arial" w:hAnsi="Arial" w:cs="Arial"/>
          <w:color w:val="000000"/>
          <w:kern w:val="0"/>
        </w:rPr>
        <w:t xml:space="preserve"> would be </w:t>
      </w:r>
      <w:r w:rsidR="00353195">
        <w:rPr>
          <w:rFonts w:ascii="Arial" w:hAnsi="Arial" w:cs="Arial"/>
          <w:color w:val="000000"/>
          <w:kern w:val="0"/>
        </w:rPr>
        <w:t xml:space="preserve">miserably </w:t>
      </w:r>
      <w:r w:rsidR="00C946AF">
        <w:rPr>
          <w:rFonts w:ascii="Arial" w:hAnsi="Arial" w:cs="Arial"/>
          <w:color w:val="000000"/>
          <w:kern w:val="0"/>
        </w:rPr>
        <w:t>c</w:t>
      </w:r>
      <w:r w:rsidR="00C87488">
        <w:rPr>
          <w:rFonts w:ascii="Arial" w:hAnsi="Arial" w:cs="Arial"/>
          <w:color w:val="000000"/>
          <w:kern w:val="0"/>
        </w:rPr>
        <w:t>old</w:t>
      </w:r>
      <w:r w:rsidR="00895B2B">
        <w:rPr>
          <w:rFonts w:ascii="Arial" w:hAnsi="Arial" w:cs="Arial"/>
          <w:color w:val="000000"/>
          <w:kern w:val="0"/>
        </w:rPr>
        <w:t xml:space="preserve">. </w:t>
      </w:r>
      <w:r w:rsidR="00B35743">
        <w:rPr>
          <w:rFonts w:ascii="Arial" w:hAnsi="Arial" w:cs="Arial"/>
          <w:color w:val="000000"/>
          <w:kern w:val="0"/>
        </w:rPr>
        <w:t xml:space="preserve">Eventually, </w:t>
      </w:r>
      <w:r w:rsidR="00314CFC">
        <w:rPr>
          <w:rFonts w:ascii="Arial" w:hAnsi="Arial" w:cs="Arial"/>
          <w:color w:val="000000"/>
          <w:kern w:val="0"/>
        </w:rPr>
        <w:t xml:space="preserve">the train </w:t>
      </w:r>
      <w:r w:rsidR="00C946AF">
        <w:rPr>
          <w:rFonts w:ascii="Arial" w:hAnsi="Arial" w:cs="Arial"/>
          <w:color w:val="000000"/>
          <w:kern w:val="0"/>
        </w:rPr>
        <w:t xml:space="preserve">would </w:t>
      </w:r>
      <w:r w:rsidR="0013015A">
        <w:rPr>
          <w:rFonts w:ascii="Arial" w:hAnsi="Arial" w:cs="Arial"/>
          <w:color w:val="000000"/>
          <w:kern w:val="0"/>
        </w:rPr>
        <w:t xml:space="preserve">trundle in </w:t>
      </w:r>
      <w:r w:rsidR="00C946AF">
        <w:rPr>
          <w:rFonts w:ascii="Arial" w:hAnsi="Arial" w:cs="Arial"/>
          <w:color w:val="000000"/>
          <w:kern w:val="0"/>
        </w:rPr>
        <w:t>and you would get</w:t>
      </w:r>
      <w:r w:rsidR="00314CFC">
        <w:rPr>
          <w:rFonts w:ascii="Arial" w:hAnsi="Arial" w:cs="Arial"/>
          <w:color w:val="000000"/>
          <w:kern w:val="0"/>
        </w:rPr>
        <w:t xml:space="preserve"> aboard</w:t>
      </w:r>
      <w:r w:rsidR="0054663D">
        <w:rPr>
          <w:rFonts w:ascii="Arial" w:hAnsi="Arial" w:cs="Arial"/>
          <w:color w:val="000000"/>
          <w:kern w:val="0"/>
        </w:rPr>
        <w:t xml:space="preserve">. </w:t>
      </w:r>
      <w:r w:rsidR="00314CFC">
        <w:rPr>
          <w:rFonts w:ascii="Arial" w:hAnsi="Arial" w:cs="Arial"/>
          <w:color w:val="000000"/>
          <w:kern w:val="0"/>
        </w:rPr>
        <w:t>All that effort just to get a seat</w:t>
      </w:r>
      <w:r w:rsidR="0054663D">
        <w:rPr>
          <w:rFonts w:ascii="Arial" w:hAnsi="Arial" w:cs="Arial"/>
          <w:color w:val="000000"/>
          <w:kern w:val="0"/>
        </w:rPr>
        <w:t xml:space="preserve"> next to </w:t>
      </w:r>
      <w:r w:rsidR="00795467">
        <w:rPr>
          <w:rFonts w:ascii="Arial" w:hAnsi="Arial" w:cs="Arial"/>
          <w:color w:val="000000"/>
          <w:kern w:val="0"/>
        </w:rPr>
        <w:t xml:space="preserve">someone with </w:t>
      </w:r>
      <w:r w:rsidR="00113A74">
        <w:rPr>
          <w:rFonts w:ascii="Arial" w:hAnsi="Arial" w:cs="Arial"/>
          <w:color w:val="000000"/>
          <w:kern w:val="0"/>
        </w:rPr>
        <w:t xml:space="preserve">a </w:t>
      </w:r>
      <w:r w:rsidR="00E650B5">
        <w:rPr>
          <w:rFonts w:ascii="Arial" w:hAnsi="Arial" w:cs="Arial"/>
          <w:color w:val="000000"/>
          <w:kern w:val="0"/>
        </w:rPr>
        <w:t xml:space="preserve">nasty </w:t>
      </w:r>
      <w:r w:rsidR="00380FCA">
        <w:rPr>
          <w:rFonts w:ascii="Arial" w:hAnsi="Arial" w:cs="Arial"/>
          <w:color w:val="000000"/>
          <w:kern w:val="0"/>
        </w:rPr>
        <w:t>cough.</w:t>
      </w:r>
      <w:r w:rsidR="00A878DB">
        <w:rPr>
          <w:rFonts w:ascii="Arial" w:hAnsi="Arial" w:cs="Arial"/>
          <w:color w:val="000000"/>
          <w:kern w:val="0"/>
        </w:rPr>
        <w:t xml:space="preserve"> </w:t>
      </w:r>
      <w:r w:rsidR="00BC2869">
        <w:rPr>
          <w:rFonts w:ascii="Arial" w:hAnsi="Arial" w:cs="Arial"/>
          <w:color w:val="000000"/>
          <w:kern w:val="0"/>
        </w:rPr>
        <w:t>Then y</w:t>
      </w:r>
      <w:r w:rsidR="00FE4EFF">
        <w:rPr>
          <w:rFonts w:ascii="Arial" w:hAnsi="Arial" w:cs="Arial"/>
          <w:color w:val="000000"/>
          <w:kern w:val="0"/>
        </w:rPr>
        <w:t xml:space="preserve">ou would wait until </w:t>
      </w:r>
      <w:r w:rsidR="00137492">
        <w:rPr>
          <w:rFonts w:ascii="Arial" w:hAnsi="Arial" w:cs="Arial"/>
          <w:color w:val="000000"/>
          <w:kern w:val="0"/>
        </w:rPr>
        <w:t xml:space="preserve">all </w:t>
      </w:r>
      <w:r w:rsidR="007B34FC">
        <w:rPr>
          <w:rFonts w:ascii="Arial" w:hAnsi="Arial" w:cs="Arial"/>
          <w:color w:val="000000"/>
          <w:kern w:val="0"/>
        </w:rPr>
        <w:t xml:space="preserve">the </w:t>
      </w:r>
      <w:r w:rsidR="0013015A">
        <w:rPr>
          <w:rFonts w:ascii="Arial" w:hAnsi="Arial" w:cs="Arial"/>
          <w:color w:val="000000"/>
          <w:kern w:val="0"/>
        </w:rPr>
        <w:t xml:space="preserve">passengers </w:t>
      </w:r>
      <w:r w:rsidR="00FE36EB">
        <w:rPr>
          <w:rFonts w:ascii="Arial" w:hAnsi="Arial" w:cs="Arial"/>
          <w:color w:val="000000"/>
          <w:kern w:val="0"/>
        </w:rPr>
        <w:t xml:space="preserve">were </w:t>
      </w:r>
      <w:r w:rsidR="00137492">
        <w:rPr>
          <w:rFonts w:ascii="Arial" w:hAnsi="Arial" w:cs="Arial"/>
          <w:color w:val="000000"/>
          <w:kern w:val="0"/>
        </w:rPr>
        <w:t>on board</w:t>
      </w:r>
      <w:r w:rsidR="00221525">
        <w:rPr>
          <w:rFonts w:ascii="Arial" w:hAnsi="Arial" w:cs="Arial"/>
          <w:color w:val="000000"/>
          <w:kern w:val="0"/>
        </w:rPr>
        <w:t xml:space="preserve">. </w:t>
      </w:r>
      <w:r w:rsidR="008718CD">
        <w:rPr>
          <w:rFonts w:ascii="Arial" w:hAnsi="Arial" w:cs="Arial"/>
          <w:color w:val="000000"/>
          <w:kern w:val="0"/>
        </w:rPr>
        <w:t>T</w:t>
      </w:r>
      <w:r w:rsidR="004E1996">
        <w:rPr>
          <w:rFonts w:ascii="Arial" w:hAnsi="Arial" w:cs="Arial"/>
          <w:color w:val="000000"/>
          <w:kern w:val="0"/>
        </w:rPr>
        <w:t xml:space="preserve">he train </w:t>
      </w:r>
      <w:r w:rsidR="002E7BFD">
        <w:rPr>
          <w:rFonts w:ascii="Arial" w:hAnsi="Arial" w:cs="Arial"/>
          <w:color w:val="000000"/>
          <w:kern w:val="0"/>
        </w:rPr>
        <w:t xml:space="preserve">would </w:t>
      </w:r>
      <w:r w:rsidR="00D11215">
        <w:rPr>
          <w:rFonts w:ascii="Arial" w:hAnsi="Arial" w:cs="Arial"/>
          <w:color w:val="000000"/>
          <w:kern w:val="0"/>
        </w:rPr>
        <w:t xml:space="preserve">finally </w:t>
      </w:r>
      <w:r w:rsidR="00867C5A">
        <w:rPr>
          <w:rFonts w:ascii="Arial" w:hAnsi="Arial" w:cs="Arial"/>
          <w:color w:val="000000"/>
          <w:kern w:val="0"/>
        </w:rPr>
        <w:t xml:space="preserve">trundle </w:t>
      </w:r>
      <w:r w:rsidR="00BE5B2A">
        <w:rPr>
          <w:rFonts w:ascii="Arial" w:hAnsi="Arial" w:cs="Arial"/>
          <w:color w:val="000000"/>
          <w:kern w:val="0"/>
        </w:rPr>
        <w:t>o</w:t>
      </w:r>
      <w:r w:rsidR="00D11215">
        <w:rPr>
          <w:rFonts w:ascii="Arial" w:hAnsi="Arial" w:cs="Arial"/>
          <w:color w:val="000000"/>
          <w:kern w:val="0"/>
        </w:rPr>
        <w:t>ut of the city</w:t>
      </w:r>
      <w:r w:rsidR="00D931C9">
        <w:rPr>
          <w:rFonts w:ascii="Arial" w:hAnsi="Arial" w:cs="Arial"/>
          <w:color w:val="000000"/>
          <w:kern w:val="0"/>
        </w:rPr>
        <w:t xml:space="preserve"> on its way to </w:t>
      </w:r>
      <w:r w:rsidR="00221525">
        <w:rPr>
          <w:rFonts w:ascii="Arial" w:hAnsi="Arial" w:cs="Arial"/>
          <w:color w:val="000000"/>
          <w:kern w:val="0"/>
        </w:rPr>
        <w:t xml:space="preserve">its destination. </w:t>
      </w:r>
      <w:r w:rsidR="0013015A">
        <w:rPr>
          <w:rFonts w:ascii="Arial" w:hAnsi="Arial" w:cs="Arial"/>
          <w:color w:val="000000"/>
          <w:kern w:val="0"/>
        </w:rPr>
        <w:t xml:space="preserve">Doesn’t this </w:t>
      </w:r>
      <w:r w:rsidR="00E650B5">
        <w:rPr>
          <w:rFonts w:ascii="Arial" w:hAnsi="Arial" w:cs="Arial"/>
          <w:color w:val="000000"/>
          <w:kern w:val="0"/>
        </w:rPr>
        <w:t>sound appallin</w:t>
      </w:r>
      <w:r w:rsidR="001F5776">
        <w:rPr>
          <w:rFonts w:ascii="Arial" w:hAnsi="Arial" w:cs="Arial"/>
          <w:color w:val="000000"/>
          <w:kern w:val="0"/>
        </w:rPr>
        <w:t>ly</w:t>
      </w:r>
      <w:r w:rsidR="00E650B5">
        <w:rPr>
          <w:rFonts w:ascii="Arial" w:hAnsi="Arial" w:cs="Arial"/>
          <w:color w:val="000000"/>
          <w:kern w:val="0"/>
        </w:rPr>
        <w:t xml:space="preserve"> out of date? </w:t>
      </w:r>
      <w:r w:rsidR="008507ED">
        <w:rPr>
          <w:rFonts w:ascii="Arial" w:hAnsi="Arial" w:cs="Arial"/>
          <w:color w:val="000000"/>
          <w:kern w:val="0"/>
        </w:rPr>
        <w:t xml:space="preserve"> </w:t>
      </w:r>
      <w:r w:rsidR="004E1996">
        <w:rPr>
          <w:rFonts w:ascii="Arial" w:hAnsi="Arial" w:cs="Arial"/>
          <w:color w:val="000000"/>
          <w:kern w:val="0"/>
        </w:rPr>
        <w:t xml:space="preserve"> </w:t>
      </w:r>
      <w:r w:rsidR="00314CFC">
        <w:rPr>
          <w:rFonts w:ascii="Arial" w:hAnsi="Arial" w:cs="Arial"/>
          <w:color w:val="000000"/>
          <w:kern w:val="0"/>
        </w:rPr>
        <w:t xml:space="preserve"> </w:t>
      </w:r>
    </w:p>
    <w:p w:rsidR="00231F15" w:rsidRDefault="001F5776" w:rsidP="00C946AF">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lastRenderedPageBreak/>
        <w:t>Now c</w:t>
      </w:r>
      <w:r w:rsidR="00D931C9">
        <w:rPr>
          <w:rFonts w:ascii="Arial" w:hAnsi="Arial" w:cs="Arial"/>
          <w:color w:val="000000"/>
          <w:kern w:val="0"/>
        </w:rPr>
        <w:t>o</w:t>
      </w:r>
      <w:r w:rsidR="00A57B72">
        <w:rPr>
          <w:rFonts w:ascii="Arial" w:hAnsi="Arial" w:cs="Arial"/>
          <w:color w:val="000000"/>
          <w:kern w:val="0"/>
        </w:rPr>
        <w:t xml:space="preserve">mpare </w:t>
      </w:r>
      <w:r w:rsidR="00C946AF">
        <w:rPr>
          <w:rFonts w:ascii="Arial" w:hAnsi="Arial" w:cs="Arial"/>
          <w:color w:val="000000"/>
          <w:kern w:val="0"/>
        </w:rPr>
        <w:t>how T</w:t>
      </w:r>
      <w:r w:rsidR="00314CFC">
        <w:rPr>
          <w:rFonts w:ascii="Arial" w:hAnsi="Arial" w:cs="Arial"/>
          <w:color w:val="000000"/>
          <w:kern w:val="0"/>
        </w:rPr>
        <w:t xml:space="preserve">EV works. </w:t>
      </w:r>
      <w:r w:rsidR="00545905" w:rsidRPr="0044050D">
        <w:rPr>
          <w:rFonts w:ascii="Arial" w:hAnsi="Arial" w:cs="Arial"/>
          <w:color w:val="000000"/>
          <w:kern w:val="0"/>
        </w:rPr>
        <w:t>First,</w:t>
      </w:r>
      <w:r w:rsidR="00545905" w:rsidRPr="0013015A">
        <w:rPr>
          <w:rFonts w:ascii="Arial" w:hAnsi="Arial" w:cs="Arial"/>
          <w:b/>
          <w:color w:val="000000"/>
          <w:kern w:val="0"/>
        </w:rPr>
        <w:t xml:space="preserve"> </w:t>
      </w:r>
      <w:r w:rsidR="00C41FEF" w:rsidRPr="0013015A">
        <w:rPr>
          <w:rFonts w:ascii="Arial" w:hAnsi="Arial" w:cs="Arial"/>
          <w:b/>
          <w:color w:val="000000"/>
          <w:kern w:val="0"/>
        </w:rPr>
        <w:t>yo</w:t>
      </w:r>
      <w:r w:rsidR="00545905" w:rsidRPr="0013015A">
        <w:rPr>
          <w:rFonts w:ascii="Arial" w:hAnsi="Arial" w:cs="Arial"/>
          <w:b/>
          <w:color w:val="000000"/>
          <w:kern w:val="0"/>
        </w:rPr>
        <w:t xml:space="preserve">u </w:t>
      </w:r>
      <w:r w:rsidR="00E8618F">
        <w:rPr>
          <w:rFonts w:ascii="Arial" w:hAnsi="Arial" w:cs="Arial"/>
          <w:b/>
          <w:color w:val="000000"/>
          <w:kern w:val="0"/>
        </w:rPr>
        <w:t xml:space="preserve">may </w:t>
      </w:r>
      <w:r w:rsidR="00D11215">
        <w:rPr>
          <w:rFonts w:ascii="Arial" w:hAnsi="Arial" w:cs="Arial"/>
          <w:b/>
          <w:color w:val="000000"/>
          <w:kern w:val="0"/>
        </w:rPr>
        <w:t xml:space="preserve">never </w:t>
      </w:r>
      <w:r w:rsidR="009C1E90" w:rsidRPr="0013015A">
        <w:rPr>
          <w:rFonts w:ascii="Arial" w:hAnsi="Arial" w:cs="Arial"/>
          <w:b/>
          <w:color w:val="000000"/>
          <w:kern w:val="0"/>
        </w:rPr>
        <w:t xml:space="preserve">have to </w:t>
      </w:r>
      <w:r w:rsidR="006C3019">
        <w:rPr>
          <w:rFonts w:ascii="Arial" w:hAnsi="Arial" w:cs="Arial"/>
          <w:b/>
          <w:color w:val="000000"/>
          <w:kern w:val="0"/>
        </w:rPr>
        <w:t xml:space="preserve">go to </w:t>
      </w:r>
      <w:r w:rsidR="00314CFC" w:rsidRPr="0013015A">
        <w:rPr>
          <w:rFonts w:ascii="Arial" w:hAnsi="Arial" w:cs="Arial"/>
          <w:b/>
          <w:color w:val="000000"/>
          <w:kern w:val="0"/>
        </w:rPr>
        <w:t xml:space="preserve">any </w:t>
      </w:r>
      <w:r w:rsidR="00FE0E54">
        <w:rPr>
          <w:rFonts w:ascii="Arial" w:hAnsi="Arial" w:cs="Arial"/>
          <w:b/>
          <w:color w:val="000000"/>
          <w:kern w:val="0"/>
        </w:rPr>
        <w:t>train s</w:t>
      </w:r>
      <w:r w:rsidR="00314CFC" w:rsidRPr="0013015A">
        <w:rPr>
          <w:rFonts w:ascii="Arial" w:hAnsi="Arial" w:cs="Arial"/>
          <w:b/>
          <w:color w:val="000000"/>
          <w:kern w:val="0"/>
        </w:rPr>
        <w:t>tation</w:t>
      </w:r>
      <w:r w:rsidR="003F26C8" w:rsidRPr="0013015A">
        <w:rPr>
          <w:rFonts w:ascii="Arial" w:hAnsi="Arial" w:cs="Arial"/>
          <w:b/>
          <w:color w:val="000000"/>
          <w:kern w:val="0"/>
        </w:rPr>
        <w:t xml:space="preserve"> </w:t>
      </w:r>
      <w:r w:rsidR="001B021A" w:rsidRPr="0013015A">
        <w:rPr>
          <w:rFonts w:ascii="Arial" w:hAnsi="Arial" w:cs="Arial"/>
          <w:b/>
          <w:color w:val="000000"/>
          <w:kern w:val="0"/>
        </w:rPr>
        <w:t>again</w:t>
      </w:r>
      <w:r w:rsidR="00E8618F">
        <w:rPr>
          <w:rFonts w:ascii="Arial" w:hAnsi="Arial" w:cs="Arial"/>
          <w:b/>
          <w:color w:val="000000"/>
          <w:kern w:val="0"/>
        </w:rPr>
        <w:t xml:space="preserve">! </w:t>
      </w:r>
      <w:r w:rsidR="00577083" w:rsidRPr="00577083">
        <w:rPr>
          <w:rFonts w:ascii="Arial" w:hAnsi="Arial" w:cs="Arial"/>
          <w:color w:val="000000"/>
          <w:kern w:val="0"/>
        </w:rPr>
        <w:t xml:space="preserve">Instead, you </w:t>
      </w:r>
      <w:r w:rsidR="0044050D">
        <w:rPr>
          <w:rFonts w:ascii="Arial" w:hAnsi="Arial" w:cs="Arial"/>
          <w:color w:val="000000"/>
          <w:kern w:val="0"/>
        </w:rPr>
        <w:t xml:space="preserve">will </w:t>
      </w:r>
      <w:r w:rsidR="00706BD8">
        <w:rPr>
          <w:rFonts w:ascii="Arial" w:hAnsi="Arial" w:cs="Arial"/>
          <w:color w:val="000000"/>
          <w:kern w:val="0"/>
        </w:rPr>
        <w:t xml:space="preserve">start </w:t>
      </w:r>
      <w:r w:rsidR="00DC71D0">
        <w:rPr>
          <w:rFonts w:ascii="Arial" w:hAnsi="Arial" w:cs="Arial"/>
          <w:color w:val="000000"/>
          <w:kern w:val="0"/>
        </w:rPr>
        <w:t xml:space="preserve">from </w:t>
      </w:r>
      <w:r w:rsidR="00CE3B53">
        <w:rPr>
          <w:rFonts w:ascii="Arial" w:hAnsi="Arial" w:cs="Arial"/>
          <w:color w:val="000000"/>
          <w:kern w:val="0"/>
        </w:rPr>
        <w:t xml:space="preserve">your </w:t>
      </w:r>
      <w:r w:rsidR="00795467">
        <w:rPr>
          <w:rFonts w:ascii="Arial" w:hAnsi="Arial" w:cs="Arial"/>
          <w:color w:val="000000"/>
          <w:kern w:val="0"/>
        </w:rPr>
        <w:t xml:space="preserve">nice </w:t>
      </w:r>
      <w:r w:rsidR="007B34FC">
        <w:rPr>
          <w:rFonts w:ascii="Arial" w:hAnsi="Arial" w:cs="Arial"/>
          <w:color w:val="000000"/>
          <w:kern w:val="0"/>
        </w:rPr>
        <w:t xml:space="preserve">warm </w:t>
      </w:r>
      <w:r w:rsidR="00DC71D0">
        <w:rPr>
          <w:rFonts w:ascii="Arial" w:hAnsi="Arial" w:cs="Arial"/>
          <w:color w:val="000000"/>
          <w:kern w:val="0"/>
        </w:rPr>
        <w:t>home</w:t>
      </w:r>
      <w:r w:rsidR="00A878DB">
        <w:rPr>
          <w:rFonts w:ascii="Arial" w:hAnsi="Arial" w:cs="Arial"/>
          <w:color w:val="000000"/>
          <w:kern w:val="0"/>
        </w:rPr>
        <w:t xml:space="preserve"> by entering </w:t>
      </w:r>
      <w:r w:rsidR="00C41FEF" w:rsidRPr="00C946AF">
        <w:rPr>
          <w:rFonts w:ascii="Arial" w:hAnsi="Arial" w:cs="Arial"/>
          <w:color w:val="000000"/>
          <w:kern w:val="0"/>
        </w:rPr>
        <w:t xml:space="preserve">your </w:t>
      </w:r>
      <w:r w:rsidR="00221525">
        <w:rPr>
          <w:rFonts w:ascii="Arial" w:hAnsi="Arial" w:cs="Arial"/>
          <w:color w:val="000000"/>
          <w:kern w:val="0"/>
        </w:rPr>
        <w:t>destination o</w:t>
      </w:r>
      <w:r w:rsidR="00DC71D0">
        <w:rPr>
          <w:rFonts w:ascii="Arial" w:hAnsi="Arial" w:cs="Arial"/>
          <w:color w:val="000000"/>
          <w:kern w:val="0"/>
        </w:rPr>
        <w:t xml:space="preserve">n </w:t>
      </w:r>
      <w:r w:rsidR="00FE0E54">
        <w:rPr>
          <w:rFonts w:ascii="Arial" w:hAnsi="Arial" w:cs="Arial"/>
          <w:color w:val="000000"/>
          <w:kern w:val="0"/>
        </w:rPr>
        <w:t xml:space="preserve">your </w:t>
      </w:r>
      <w:r w:rsidR="00DC71D0">
        <w:rPr>
          <w:rFonts w:ascii="Arial" w:hAnsi="Arial" w:cs="Arial"/>
          <w:color w:val="000000"/>
          <w:kern w:val="0"/>
        </w:rPr>
        <w:t xml:space="preserve">car’s </w:t>
      </w:r>
      <w:r w:rsidR="00A05F39">
        <w:rPr>
          <w:rFonts w:ascii="Arial" w:hAnsi="Arial" w:cs="Arial"/>
          <w:color w:val="000000"/>
          <w:kern w:val="0"/>
        </w:rPr>
        <w:t xml:space="preserve">navigation </w:t>
      </w:r>
      <w:r w:rsidR="00A878DB">
        <w:rPr>
          <w:rFonts w:ascii="Arial" w:hAnsi="Arial" w:cs="Arial"/>
          <w:color w:val="000000"/>
          <w:kern w:val="0"/>
        </w:rPr>
        <w:t xml:space="preserve">system </w:t>
      </w:r>
      <w:r w:rsidR="00DC71D0">
        <w:rPr>
          <w:rFonts w:ascii="Arial" w:hAnsi="Arial" w:cs="Arial"/>
          <w:color w:val="000000"/>
          <w:kern w:val="0"/>
        </w:rPr>
        <w:t xml:space="preserve">and </w:t>
      </w:r>
      <w:r w:rsidR="00577083">
        <w:rPr>
          <w:rFonts w:ascii="Arial" w:hAnsi="Arial" w:cs="Arial"/>
          <w:color w:val="000000"/>
          <w:kern w:val="0"/>
        </w:rPr>
        <w:t>let</w:t>
      </w:r>
      <w:r w:rsidR="007B34FC">
        <w:rPr>
          <w:rFonts w:ascii="Arial" w:hAnsi="Arial" w:cs="Arial"/>
          <w:color w:val="000000"/>
          <w:kern w:val="0"/>
        </w:rPr>
        <w:t>ting</w:t>
      </w:r>
      <w:r w:rsidR="00577083">
        <w:rPr>
          <w:rFonts w:ascii="Arial" w:hAnsi="Arial" w:cs="Arial"/>
          <w:color w:val="000000"/>
          <w:kern w:val="0"/>
        </w:rPr>
        <w:t xml:space="preserve"> </w:t>
      </w:r>
      <w:r w:rsidR="00BE5B2A">
        <w:rPr>
          <w:rFonts w:ascii="Arial" w:hAnsi="Arial" w:cs="Arial"/>
          <w:color w:val="000000"/>
          <w:kern w:val="0"/>
        </w:rPr>
        <w:t xml:space="preserve">the </w:t>
      </w:r>
      <w:r w:rsidR="00795467">
        <w:rPr>
          <w:rFonts w:ascii="Arial" w:hAnsi="Arial" w:cs="Arial"/>
          <w:color w:val="000000"/>
          <w:kern w:val="0"/>
        </w:rPr>
        <w:t>c</w:t>
      </w:r>
      <w:r w:rsidR="009C1E90" w:rsidRPr="00C946AF">
        <w:rPr>
          <w:rFonts w:ascii="Arial" w:hAnsi="Arial" w:cs="Arial"/>
          <w:color w:val="000000"/>
          <w:kern w:val="0"/>
        </w:rPr>
        <w:t>ar</w:t>
      </w:r>
      <w:r w:rsidR="00577083">
        <w:rPr>
          <w:rFonts w:ascii="Arial" w:hAnsi="Arial" w:cs="Arial"/>
          <w:color w:val="000000"/>
          <w:kern w:val="0"/>
        </w:rPr>
        <w:t xml:space="preserve"> </w:t>
      </w:r>
      <w:r w:rsidR="00343221">
        <w:rPr>
          <w:rFonts w:ascii="Arial" w:hAnsi="Arial" w:cs="Arial"/>
          <w:color w:val="000000"/>
          <w:kern w:val="0"/>
        </w:rPr>
        <w:t>drive you</w:t>
      </w:r>
      <w:r w:rsidR="00A05F39">
        <w:rPr>
          <w:rFonts w:ascii="Arial" w:hAnsi="Arial" w:cs="Arial"/>
          <w:color w:val="000000"/>
          <w:kern w:val="0"/>
        </w:rPr>
        <w:t xml:space="preserve"> </w:t>
      </w:r>
      <w:r w:rsidR="00E8618F">
        <w:rPr>
          <w:rFonts w:ascii="Arial" w:hAnsi="Arial" w:cs="Arial"/>
          <w:color w:val="000000"/>
          <w:kern w:val="0"/>
        </w:rPr>
        <w:t xml:space="preserve">automatically </w:t>
      </w:r>
      <w:r w:rsidR="00BE5B2A">
        <w:rPr>
          <w:rFonts w:ascii="Arial" w:hAnsi="Arial" w:cs="Arial"/>
          <w:color w:val="000000"/>
          <w:kern w:val="0"/>
        </w:rPr>
        <w:t>on public roads</w:t>
      </w:r>
      <w:r w:rsidR="00BE5B2A" w:rsidRPr="00C946AF">
        <w:rPr>
          <w:rFonts w:ascii="Arial" w:hAnsi="Arial" w:cs="Arial"/>
          <w:color w:val="000000"/>
          <w:kern w:val="0"/>
        </w:rPr>
        <w:t xml:space="preserve"> </w:t>
      </w:r>
      <w:r w:rsidR="00314CFC" w:rsidRPr="00C946AF">
        <w:rPr>
          <w:rFonts w:ascii="Arial" w:hAnsi="Arial" w:cs="Arial"/>
          <w:color w:val="000000"/>
          <w:kern w:val="0"/>
        </w:rPr>
        <w:t xml:space="preserve">to the </w:t>
      </w:r>
      <w:r w:rsidR="009C1E90" w:rsidRPr="00C946AF">
        <w:rPr>
          <w:rFonts w:ascii="Arial" w:hAnsi="Arial" w:cs="Arial"/>
          <w:color w:val="000000"/>
          <w:kern w:val="0"/>
        </w:rPr>
        <w:t xml:space="preserve">nearest </w:t>
      </w:r>
      <w:r w:rsidR="00314CFC" w:rsidRPr="00C946AF">
        <w:rPr>
          <w:rFonts w:ascii="Arial" w:hAnsi="Arial" w:cs="Arial"/>
          <w:color w:val="000000"/>
          <w:kern w:val="0"/>
        </w:rPr>
        <w:t xml:space="preserve">TEV </w:t>
      </w:r>
      <w:r w:rsidR="00FE4EFF">
        <w:rPr>
          <w:rFonts w:ascii="Arial" w:hAnsi="Arial" w:cs="Arial"/>
          <w:color w:val="000000"/>
          <w:kern w:val="0"/>
        </w:rPr>
        <w:t>track</w:t>
      </w:r>
      <w:r w:rsidR="00A878DB">
        <w:rPr>
          <w:rFonts w:ascii="Arial" w:hAnsi="Arial" w:cs="Arial"/>
          <w:color w:val="000000"/>
          <w:kern w:val="0"/>
        </w:rPr>
        <w:t xml:space="preserve">. </w:t>
      </w:r>
      <w:r w:rsidR="00113A74">
        <w:rPr>
          <w:rFonts w:ascii="Arial" w:hAnsi="Arial" w:cs="Arial"/>
          <w:color w:val="000000"/>
          <w:kern w:val="0"/>
        </w:rPr>
        <w:t>On</w:t>
      </w:r>
      <w:r w:rsidR="007B34FC">
        <w:rPr>
          <w:rFonts w:ascii="Arial" w:hAnsi="Arial" w:cs="Arial"/>
          <w:color w:val="000000"/>
          <w:kern w:val="0"/>
        </w:rPr>
        <w:t>ce on</w:t>
      </w:r>
      <w:r w:rsidR="00113A74">
        <w:rPr>
          <w:rFonts w:ascii="Arial" w:hAnsi="Arial" w:cs="Arial"/>
          <w:color w:val="000000"/>
          <w:kern w:val="0"/>
        </w:rPr>
        <w:t xml:space="preserve"> the track, </w:t>
      </w:r>
      <w:r w:rsidR="00577083">
        <w:rPr>
          <w:rFonts w:ascii="Arial" w:hAnsi="Arial" w:cs="Arial"/>
          <w:color w:val="000000"/>
          <w:kern w:val="0"/>
        </w:rPr>
        <w:t xml:space="preserve">you </w:t>
      </w:r>
      <w:r>
        <w:rPr>
          <w:rFonts w:ascii="Arial" w:hAnsi="Arial" w:cs="Arial"/>
          <w:color w:val="000000"/>
          <w:kern w:val="0"/>
        </w:rPr>
        <w:t xml:space="preserve">can </w:t>
      </w:r>
      <w:r w:rsidR="00C87488" w:rsidRPr="00C946AF">
        <w:rPr>
          <w:rFonts w:ascii="Arial" w:hAnsi="Arial" w:cs="Arial"/>
          <w:color w:val="000000"/>
          <w:kern w:val="0"/>
        </w:rPr>
        <w:t>s</w:t>
      </w:r>
      <w:r w:rsidR="00231F15" w:rsidRPr="00C946AF">
        <w:rPr>
          <w:rFonts w:ascii="Arial" w:hAnsi="Arial" w:cs="Arial"/>
          <w:color w:val="000000"/>
          <w:kern w:val="0"/>
        </w:rPr>
        <w:t xml:space="preserve">ettle </w:t>
      </w:r>
      <w:r w:rsidR="00C87488" w:rsidRPr="00C946AF">
        <w:rPr>
          <w:rFonts w:ascii="Arial" w:hAnsi="Arial" w:cs="Arial"/>
          <w:color w:val="000000"/>
          <w:kern w:val="0"/>
        </w:rPr>
        <w:t xml:space="preserve">down </w:t>
      </w:r>
      <w:r w:rsidR="00BE5B2A">
        <w:rPr>
          <w:rFonts w:ascii="Arial" w:hAnsi="Arial" w:cs="Arial"/>
          <w:color w:val="000000"/>
          <w:kern w:val="0"/>
        </w:rPr>
        <w:t xml:space="preserve">for </w:t>
      </w:r>
      <w:r w:rsidR="00DC71D0">
        <w:rPr>
          <w:rFonts w:ascii="Arial" w:hAnsi="Arial" w:cs="Arial"/>
          <w:color w:val="000000"/>
          <w:kern w:val="0"/>
        </w:rPr>
        <w:t>a nap</w:t>
      </w:r>
      <w:r w:rsidR="0086195B">
        <w:rPr>
          <w:rFonts w:ascii="Arial" w:hAnsi="Arial" w:cs="Arial"/>
          <w:color w:val="000000"/>
          <w:kern w:val="0"/>
        </w:rPr>
        <w:t xml:space="preserve">. There is </w:t>
      </w:r>
      <w:r w:rsidR="00E650B5">
        <w:rPr>
          <w:rFonts w:ascii="Arial" w:hAnsi="Arial" w:cs="Arial"/>
          <w:color w:val="000000"/>
          <w:kern w:val="0"/>
        </w:rPr>
        <w:t xml:space="preserve">absolutely </w:t>
      </w:r>
      <w:r w:rsidR="00C946AF">
        <w:rPr>
          <w:rFonts w:ascii="Arial" w:hAnsi="Arial" w:cs="Arial"/>
          <w:color w:val="000000"/>
          <w:kern w:val="0"/>
        </w:rPr>
        <w:t xml:space="preserve">no </w:t>
      </w:r>
      <w:r w:rsidR="00C946AF" w:rsidRPr="00C946AF">
        <w:rPr>
          <w:rFonts w:ascii="Arial" w:hAnsi="Arial" w:cs="Arial"/>
          <w:color w:val="000000"/>
          <w:kern w:val="0"/>
        </w:rPr>
        <w:t xml:space="preserve">fear of </w:t>
      </w:r>
      <w:r w:rsidR="00A878DB">
        <w:rPr>
          <w:rFonts w:ascii="Arial" w:hAnsi="Arial" w:cs="Arial"/>
          <w:color w:val="000000"/>
          <w:kern w:val="0"/>
        </w:rPr>
        <w:t xml:space="preserve">catching </w:t>
      </w:r>
      <w:r w:rsidR="00E650B5">
        <w:rPr>
          <w:rFonts w:ascii="Arial" w:hAnsi="Arial" w:cs="Arial"/>
          <w:color w:val="000000"/>
          <w:kern w:val="0"/>
        </w:rPr>
        <w:t xml:space="preserve">any </w:t>
      </w:r>
      <w:r w:rsidR="00546127">
        <w:rPr>
          <w:rFonts w:ascii="Arial" w:hAnsi="Arial" w:cs="Arial"/>
          <w:color w:val="000000"/>
          <w:kern w:val="0"/>
        </w:rPr>
        <w:t>viruses</w:t>
      </w:r>
      <w:r w:rsidR="009F6C93">
        <w:rPr>
          <w:rFonts w:ascii="Arial" w:hAnsi="Arial" w:cs="Arial"/>
          <w:color w:val="000000"/>
          <w:kern w:val="0"/>
        </w:rPr>
        <w:t xml:space="preserve">. </w:t>
      </w:r>
      <w:r w:rsidR="002D7742" w:rsidRPr="00C946AF">
        <w:rPr>
          <w:rFonts w:ascii="Arial" w:hAnsi="Arial" w:cs="Arial"/>
          <w:color w:val="000000"/>
          <w:kern w:val="0"/>
        </w:rPr>
        <w:t xml:space="preserve">The </w:t>
      </w:r>
      <w:r w:rsidR="00343221">
        <w:rPr>
          <w:rFonts w:ascii="Arial" w:hAnsi="Arial" w:cs="Arial"/>
          <w:color w:val="000000"/>
          <w:kern w:val="0"/>
        </w:rPr>
        <w:t xml:space="preserve">car </w:t>
      </w:r>
      <w:r w:rsidR="00545905" w:rsidRPr="00C946AF">
        <w:rPr>
          <w:rFonts w:ascii="Arial" w:hAnsi="Arial" w:cs="Arial"/>
          <w:color w:val="000000"/>
          <w:kern w:val="0"/>
        </w:rPr>
        <w:t>w</w:t>
      </w:r>
      <w:r w:rsidR="0044050D">
        <w:rPr>
          <w:rFonts w:ascii="Arial" w:hAnsi="Arial" w:cs="Arial"/>
          <w:color w:val="000000"/>
          <w:kern w:val="0"/>
        </w:rPr>
        <w:t>ill w</w:t>
      </w:r>
      <w:r w:rsidR="00545905" w:rsidRPr="00C946AF">
        <w:rPr>
          <w:rFonts w:ascii="Arial" w:hAnsi="Arial" w:cs="Arial"/>
          <w:color w:val="000000"/>
          <w:kern w:val="0"/>
        </w:rPr>
        <w:t>ake you</w:t>
      </w:r>
      <w:r w:rsidR="00C87488" w:rsidRPr="00C946AF">
        <w:rPr>
          <w:rFonts w:ascii="Arial" w:hAnsi="Arial" w:cs="Arial"/>
          <w:color w:val="000000"/>
          <w:kern w:val="0"/>
        </w:rPr>
        <w:t xml:space="preserve"> </w:t>
      </w:r>
      <w:r w:rsidR="00BE5B2A">
        <w:rPr>
          <w:rFonts w:ascii="Arial" w:hAnsi="Arial" w:cs="Arial"/>
          <w:color w:val="000000"/>
          <w:kern w:val="0"/>
        </w:rPr>
        <w:t xml:space="preserve">up </w:t>
      </w:r>
      <w:r w:rsidR="0020312A">
        <w:rPr>
          <w:rFonts w:ascii="Arial" w:hAnsi="Arial" w:cs="Arial"/>
          <w:color w:val="000000"/>
          <w:kern w:val="0"/>
        </w:rPr>
        <w:t xml:space="preserve">as </w:t>
      </w:r>
      <w:r w:rsidR="00A57B72">
        <w:rPr>
          <w:rFonts w:ascii="Arial" w:hAnsi="Arial" w:cs="Arial"/>
          <w:color w:val="000000"/>
          <w:kern w:val="0"/>
        </w:rPr>
        <w:t xml:space="preserve">you </w:t>
      </w:r>
      <w:r w:rsidR="00A33E13">
        <w:rPr>
          <w:rFonts w:ascii="Arial" w:hAnsi="Arial" w:cs="Arial"/>
          <w:color w:val="000000"/>
          <w:kern w:val="0"/>
        </w:rPr>
        <w:t>approach</w:t>
      </w:r>
      <w:r w:rsidR="00AC7221">
        <w:rPr>
          <w:rFonts w:ascii="Arial" w:hAnsi="Arial" w:cs="Arial"/>
          <w:color w:val="000000"/>
          <w:kern w:val="0"/>
        </w:rPr>
        <w:t xml:space="preserve"> your </w:t>
      </w:r>
      <w:r w:rsidR="007077B8">
        <w:rPr>
          <w:rFonts w:ascii="Arial" w:hAnsi="Arial" w:cs="Arial"/>
          <w:color w:val="000000"/>
          <w:kern w:val="0"/>
        </w:rPr>
        <w:t xml:space="preserve">TEV </w:t>
      </w:r>
      <w:r w:rsidR="00AC7221">
        <w:rPr>
          <w:rFonts w:ascii="Arial" w:hAnsi="Arial" w:cs="Arial"/>
          <w:color w:val="000000"/>
          <w:kern w:val="0"/>
        </w:rPr>
        <w:t xml:space="preserve">exit </w:t>
      </w:r>
      <w:r w:rsidR="006C3019">
        <w:rPr>
          <w:rFonts w:ascii="Arial" w:hAnsi="Arial" w:cs="Arial"/>
          <w:color w:val="000000"/>
          <w:kern w:val="0"/>
        </w:rPr>
        <w:t xml:space="preserve">and </w:t>
      </w:r>
      <w:r w:rsidR="00BE5B2A">
        <w:rPr>
          <w:rFonts w:ascii="Arial" w:hAnsi="Arial" w:cs="Arial"/>
          <w:color w:val="000000"/>
          <w:kern w:val="0"/>
        </w:rPr>
        <w:t xml:space="preserve">then </w:t>
      </w:r>
      <w:r w:rsidR="00795467">
        <w:rPr>
          <w:rFonts w:ascii="Arial" w:hAnsi="Arial" w:cs="Arial"/>
          <w:color w:val="000000"/>
          <w:kern w:val="0"/>
        </w:rPr>
        <w:t xml:space="preserve">drive you automatically </w:t>
      </w:r>
      <w:r w:rsidR="00E650B5">
        <w:rPr>
          <w:rFonts w:ascii="Arial" w:hAnsi="Arial" w:cs="Arial"/>
          <w:color w:val="000000"/>
          <w:kern w:val="0"/>
        </w:rPr>
        <w:t xml:space="preserve">on its battery power </w:t>
      </w:r>
      <w:r w:rsidR="00071901">
        <w:rPr>
          <w:rFonts w:ascii="Arial" w:hAnsi="Arial" w:cs="Arial"/>
          <w:color w:val="000000"/>
          <w:kern w:val="0"/>
        </w:rPr>
        <w:t xml:space="preserve">and </w:t>
      </w:r>
      <w:r w:rsidR="00795467">
        <w:rPr>
          <w:rFonts w:ascii="Arial" w:hAnsi="Arial" w:cs="Arial"/>
          <w:color w:val="000000"/>
          <w:kern w:val="0"/>
        </w:rPr>
        <w:t xml:space="preserve">on conventional roads to your destination. Who </w:t>
      </w:r>
      <w:r w:rsidR="00A878DB">
        <w:rPr>
          <w:rFonts w:ascii="Arial" w:hAnsi="Arial" w:cs="Arial"/>
          <w:color w:val="000000"/>
          <w:kern w:val="0"/>
        </w:rPr>
        <w:t xml:space="preserve">needs the </w:t>
      </w:r>
      <w:r w:rsidR="009F6C93">
        <w:rPr>
          <w:rFonts w:ascii="Arial" w:hAnsi="Arial" w:cs="Arial"/>
          <w:color w:val="000000"/>
          <w:kern w:val="0"/>
        </w:rPr>
        <w:t xml:space="preserve">bother </w:t>
      </w:r>
      <w:r w:rsidR="00B1608B">
        <w:rPr>
          <w:rFonts w:ascii="Arial" w:hAnsi="Arial" w:cs="Arial"/>
          <w:color w:val="000000"/>
          <w:kern w:val="0"/>
        </w:rPr>
        <w:t xml:space="preserve">of </w:t>
      </w:r>
      <w:r w:rsidR="00221525">
        <w:rPr>
          <w:rFonts w:ascii="Arial" w:hAnsi="Arial" w:cs="Arial"/>
          <w:color w:val="000000"/>
          <w:kern w:val="0"/>
        </w:rPr>
        <w:t>o</w:t>
      </w:r>
      <w:r w:rsidR="00B1608B">
        <w:rPr>
          <w:rFonts w:ascii="Arial" w:hAnsi="Arial" w:cs="Arial"/>
          <w:color w:val="000000"/>
          <w:kern w:val="0"/>
        </w:rPr>
        <w:t>ld fashioned</w:t>
      </w:r>
      <w:r w:rsidR="00187BC0">
        <w:rPr>
          <w:rFonts w:ascii="Arial" w:hAnsi="Arial" w:cs="Arial"/>
          <w:color w:val="000000"/>
          <w:kern w:val="0"/>
        </w:rPr>
        <w:t>, inefficient</w:t>
      </w:r>
      <w:r w:rsidR="00B1608B">
        <w:rPr>
          <w:rFonts w:ascii="Arial" w:hAnsi="Arial" w:cs="Arial"/>
          <w:color w:val="000000"/>
          <w:kern w:val="0"/>
        </w:rPr>
        <w:t xml:space="preserve"> </w:t>
      </w:r>
      <w:r w:rsidR="007B34FC">
        <w:rPr>
          <w:rFonts w:ascii="Arial" w:hAnsi="Arial" w:cs="Arial"/>
          <w:color w:val="000000"/>
          <w:kern w:val="0"/>
        </w:rPr>
        <w:t xml:space="preserve">passenger </w:t>
      </w:r>
      <w:r w:rsidR="00B1608B">
        <w:rPr>
          <w:rFonts w:ascii="Arial" w:hAnsi="Arial" w:cs="Arial"/>
          <w:color w:val="000000"/>
          <w:kern w:val="0"/>
        </w:rPr>
        <w:t>train</w:t>
      </w:r>
      <w:r w:rsidR="007B34FC">
        <w:rPr>
          <w:rFonts w:ascii="Arial" w:hAnsi="Arial" w:cs="Arial"/>
          <w:color w:val="000000"/>
          <w:kern w:val="0"/>
        </w:rPr>
        <w:t xml:space="preserve"> station</w:t>
      </w:r>
      <w:r w:rsidR="00867C5A">
        <w:rPr>
          <w:rFonts w:ascii="Arial" w:hAnsi="Arial" w:cs="Arial"/>
          <w:color w:val="000000"/>
          <w:kern w:val="0"/>
        </w:rPr>
        <w:t>s now</w:t>
      </w:r>
      <w:r w:rsidR="00706BD8">
        <w:rPr>
          <w:rFonts w:ascii="Arial" w:hAnsi="Arial" w:cs="Arial"/>
          <w:color w:val="000000"/>
          <w:kern w:val="0"/>
        </w:rPr>
        <w:t>?</w:t>
      </w:r>
      <w:r w:rsidR="007B34FC">
        <w:rPr>
          <w:rFonts w:ascii="Arial" w:hAnsi="Arial" w:cs="Arial"/>
          <w:color w:val="000000"/>
          <w:kern w:val="0"/>
        </w:rPr>
        <w:t xml:space="preserve"> </w:t>
      </w:r>
      <w:r w:rsidR="007B34FC" w:rsidRPr="00187BC0">
        <w:rPr>
          <w:rFonts w:ascii="Arial" w:hAnsi="Arial" w:cs="Arial"/>
          <w:b/>
          <w:color w:val="000000"/>
          <w:kern w:val="0"/>
        </w:rPr>
        <w:t>Get rid of them</w:t>
      </w:r>
      <w:r w:rsidR="007B34FC">
        <w:rPr>
          <w:rFonts w:ascii="Arial" w:hAnsi="Arial" w:cs="Arial"/>
          <w:color w:val="000000"/>
          <w:kern w:val="0"/>
        </w:rPr>
        <w:t>! Replace them with Parking Control Centers as shown below.</w:t>
      </w:r>
    </w:p>
    <w:p w:rsidR="00E650B5" w:rsidRDefault="00A05F39"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Parking Control </w:t>
      </w:r>
      <w:r w:rsidR="005A7A84">
        <w:rPr>
          <w:rFonts w:ascii="Arial" w:hAnsi="Arial" w:cs="Arial"/>
          <w:color w:val="000000"/>
          <w:kern w:val="0"/>
        </w:rPr>
        <w:t>Center</w:t>
      </w:r>
      <w:r w:rsidR="00867C5A">
        <w:rPr>
          <w:rFonts w:ascii="Arial" w:hAnsi="Arial" w:cs="Arial"/>
          <w:color w:val="000000"/>
          <w:kern w:val="0"/>
        </w:rPr>
        <w:t>s</w:t>
      </w:r>
      <w:r w:rsidR="00A878DB">
        <w:rPr>
          <w:rFonts w:ascii="Arial" w:hAnsi="Arial" w:cs="Arial"/>
          <w:color w:val="000000"/>
          <w:kern w:val="0"/>
        </w:rPr>
        <w:t>.</w:t>
      </w:r>
    </w:p>
    <w:p w:rsidR="00964089" w:rsidRPr="003C669B" w:rsidRDefault="00706BD8"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What </w:t>
      </w:r>
      <w:r w:rsidR="009F6C93">
        <w:rPr>
          <w:rFonts w:ascii="Arial" w:hAnsi="Arial" w:cs="Arial"/>
          <w:color w:val="000000"/>
          <w:kern w:val="0"/>
        </w:rPr>
        <w:t xml:space="preserve">is </w:t>
      </w:r>
      <w:r w:rsidR="00DC71D0">
        <w:rPr>
          <w:rFonts w:ascii="Arial" w:hAnsi="Arial" w:cs="Arial"/>
          <w:color w:val="000000"/>
          <w:kern w:val="0"/>
        </w:rPr>
        <w:t xml:space="preserve">the </w:t>
      </w:r>
      <w:r w:rsidR="008965DD">
        <w:rPr>
          <w:rFonts w:ascii="Arial" w:hAnsi="Arial" w:cs="Arial"/>
          <w:color w:val="000000"/>
          <w:kern w:val="0"/>
        </w:rPr>
        <w:t xml:space="preserve">rate of </w:t>
      </w:r>
      <w:r w:rsidR="00C41FEF">
        <w:rPr>
          <w:rFonts w:ascii="Arial" w:hAnsi="Arial" w:cs="Arial"/>
          <w:color w:val="000000"/>
          <w:kern w:val="0"/>
        </w:rPr>
        <w:t xml:space="preserve">entry and exit </w:t>
      </w:r>
      <w:r w:rsidR="008965DD">
        <w:rPr>
          <w:rFonts w:ascii="Arial" w:hAnsi="Arial" w:cs="Arial"/>
          <w:color w:val="000000"/>
          <w:kern w:val="0"/>
        </w:rPr>
        <w:t xml:space="preserve">of vehicles from </w:t>
      </w:r>
      <w:r w:rsidR="007B34FC">
        <w:rPr>
          <w:rFonts w:ascii="Arial" w:hAnsi="Arial" w:cs="Arial"/>
          <w:color w:val="000000"/>
          <w:kern w:val="0"/>
        </w:rPr>
        <w:t xml:space="preserve">a </w:t>
      </w:r>
      <w:r w:rsidR="00A878DB">
        <w:rPr>
          <w:rFonts w:ascii="Arial" w:hAnsi="Arial" w:cs="Arial"/>
          <w:color w:val="000000"/>
          <w:kern w:val="0"/>
        </w:rPr>
        <w:t xml:space="preserve">Parking </w:t>
      </w:r>
      <w:r w:rsidR="008507ED">
        <w:rPr>
          <w:rFonts w:ascii="Arial" w:hAnsi="Arial" w:cs="Arial"/>
          <w:color w:val="000000"/>
          <w:kern w:val="0"/>
        </w:rPr>
        <w:t xml:space="preserve">Control </w:t>
      </w:r>
      <w:r w:rsidR="00FE4EFF">
        <w:rPr>
          <w:rFonts w:ascii="Arial" w:hAnsi="Arial" w:cs="Arial"/>
          <w:color w:val="000000"/>
          <w:kern w:val="0"/>
        </w:rPr>
        <w:t>S</w:t>
      </w:r>
      <w:r w:rsidR="005A7A84">
        <w:rPr>
          <w:rFonts w:ascii="Arial" w:hAnsi="Arial" w:cs="Arial"/>
          <w:color w:val="000000"/>
          <w:kern w:val="0"/>
        </w:rPr>
        <w:t>ystem</w:t>
      </w:r>
      <w:r w:rsidR="00B1608B">
        <w:rPr>
          <w:rFonts w:ascii="Arial" w:hAnsi="Arial" w:cs="Arial"/>
          <w:color w:val="000000"/>
          <w:kern w:val="0"/>
        </w:rPr>
        <w:t xml:space="preserve"> in a </w:t>
      </w:r>
      <w:r w:rsidR="00332398">
        <w:rPr>
          <w:rFonts w:ascii="Arial" w:hAnsi="Arial" w:cs="Arial"/>
          <w:color w:val="000000"/>
          <w:kern w:val="0"/>
        </w:rPr>
        <w:t xml:space="preserve">big </w:t>
      </w:r>
      <w:r w:rsidR="00B1608B">
        <w:rPr>
          <w:rFonts w:ascii="Arial" w:hAnsi="Arial" w:cs="Arial"/>
          <w:color w:val="000000"/>
          <w:kern w:val="0"/>
        </w:rPr>
        <w:t>city</w:t>
      </w:r>
      <w:r w:rsidR="00DC71D0">
        <w:rPr>
          <w:rFonts w:ascii="Arial" w:hAnsi="Arial" w:cs="Arial"/>
          <w:color w:val="000000"/>
          <w:kern w:val="0"/>
        </w:rPr>
        <w:t xml:space="preserve">? </w:t>
      </w:r>
      <w:r w:rsidR="00332398">
        <w:rPr>
          <w:rFonts w:ascii="Arial" w:hAnsi="Arial" w:cs="Arial"/>
          <w:color w:val="000000"/>
          <w:kern w:val="0"/>
        </w:rPr>
        <w:t xml:space="preserve">How will you handle Football fans on the day of a big game? </w:t>
      </w:r>
      <w:r w:rsidR="00DC71D0">
        <w:rPr>
          <w:rFonts w:ascii="Arial" w:hAnsi="Arial" w:cs="Arial"/>
          <w:color w:val="000000"/>
          <w:kern w:val="0"/>
        </w:rPr>
        <w:t xml:space="preserve">Will </w:t>
      </w:r>
      <w:r w:rsidR="00332398">
        <w:rPr>
          <w:rFonts w:ascii="Arial" w:hAnsi="Arial" w:cs="Arial"/>
          <w:color w:val="000000"/>
          <w:kern w:val="0"/>
        </w:rPr>
        <w:t>the traffic cause t</w:t>
      </w:r>
      <w:r w:rsidR="00D11215">
        <w:rPr>
          <w:rFonts w:ascii="Arial" w:hAnsi="Arial" w:cs="Arial"/>
          <w:color w:val="000000"/>
          <w:kern w:val="0"/>
        </w:rPr>
        <w:t>raffic jams</w:t>
      </w:r>
      <w:r w:rsidR="007B34FC">
        <w:rPr>
          <w:rFonts w:ascii="Arial" w:hAnsi="Arial" w:cs="Arial"/>
          <w:color w:val="000000"/>
          <w:kern w:val="0"/>
        </w:rPr>
        <w:t xml:space="preserve"> on the surface roads</w:t>
      </w:r>
      <w:r w:rsidR="00D11215">
        <w:rPr>
          <w:rFonts w:ascii="Arial" w:hAnsi="Arial" w:cs="Arial"/>
          <w:color w:val="000000"/>
          <w:kern w:val="0"/>
        </w:rPr>
        <w:t xml:space="preserve">? </w:t>
      </w:r>
      <w:bookmarkStart w:id="752" w:name="OLE_LINK2049"/>
      <w:bookmarkStart w:id="753" w:name="OLE_LINK2050"/>
      <w:r w:rsidR="00332398">
        <w:rPr>
          <w:rFonts w:ascii="Arial" w:hAnsi="Arial" w:cs="Arial"/>
          <w:color w:val="000000"/>
          <w:kern w:val="0"/>
        </w:rPr>
        <w:t xml:space="preserve">TEV </w:t>
      </w:r>
      <w:r w:rsidR="00187BC0">
        <w:rPr>
          <w:rFonts w:ascii="Arial" w:hAnsi="Arial" w:cs="Arial"/>
          <w:color w:val="000000"/>
          <w:kern w:val="0"/>
        </w:rPr>
        <w:t>can solve all those problem</w:t>
      </w:r>
      <w:bookmarkEnd w:id="752"/>
      <w:bookmarkEnd w:id="753"/>
      <w:r w:rsidR="00187BC0">
        <w:rPr>
          <w:rFonts w:ascii="Arial" w:hAnsi="Arial" w:cs="Arial"/>
          <w:color w:val="000000"/>
          <w:kern w:val="0"/>
        </w:rPr>
        <w:t xml:space="preserve">. </w:t>
      </w:r>
      <w:r w:rsidR="00A878DB">
        <w:rPr>
          <w:rFonts w:ascii="Arial" w:hAnsi="Arial" w:cs="Arial"/>
          <w:color w:val="000000"/>
          <w:kern w:val="0"/>
        </w:rPr>
        <w:t xml:space="preserve"> </w:t>
      </w:r>
      <w:r w:rsidR="00FF2C23" w:rsidRPr="003C669B">
        <w:rPr>
          <w:rFonts w:ascii="Arial" w:hAnsi="Arial" w:cs="Arial"/>
          <w:color w:val="000000"/>
          <w:kern w:val="0"/>
        </w:rPr>
        <w:t xml:space="preserve"> </w:t>
      </w:r>
    </w:p>
    <w:p w:rsidR="00964089" w:rsidRDefault="00964089" w:rsidP="002B5651">
      <w:pPr>
        <w:widowControl/>
        <w:autoSpaceDE w:val="0"/>
        <w:autoSpaceDN w:val="0"/>
        <w:adjustRightInd w:val="0"/>
        <w:spacing w:after="240" w:line="240" w:lineRule="atLeast"/>
        <w:jc w:val="center"/>
        <w:rPr>
          <w:rFonts w:ascii="Arial" w:hAnsi="Arial" w:cs="Arial"/>
          <w:b/>
          <w:bCs/>
          <w:i/>
          <w:iCs/>
          <w:color w:val="000000"/>
          <w:kern w:val="0"/>
          <w:sz w:val="21"/>
          <w:szCs w:val="21"/>
        </w:rPr>
      </w:pPr>
      <w:r>
        <w:rPr>
          <w:noProof/>
          <w:sz w:val="22"/>
          <w:szCs w:val="22"/>
          <w:lang w:val="en-GB" w:eastAsia="en-GB"/>
        </w:rPr>
        <w:drawing>
          <wp:inline distT="0" distB="0" distL="0" distR="0" wp14:anchorId="7C218DC8" wp14:editId="2E491D41">
            <wp:extent cx="3329305" cy="1992630"/>
            <wp:effectExtent l="0" t="0" r="0" b="0"/>
            <wp:docPr id="10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9305" cy="1992630"/>
                    </a:xfrm>
                    <a:prstGeom prst="rect">
                      <a:avLst/>
                    </a:prstGeom>
                    <a:noFill/>
                    <a:ln>
                      <a:noFill/>
                    </a:ln>
                  </pic:spPr>
                </pic:pic>
              </a:graphicData>
            </a:graphic>
          </wp:inline>
        </w:drawing>
      </w:r>
    </w:p>
    <w:p w:rsidR="008965DD" w:rsidRPr="00E66680" w:rsidRDefault="008965DD" w:rsidP="00454675">
      <w:pPr>
        <w:widowControl/>
        <w:autoSpaceDE w:val="0"/>
        <w:autoSpaceDN w:val="0"/>
        <w:adjustRightInd w:val="0"/>
        <w:spacing w:after="240" w:line="240" w:lineRule="atLeast"/>
        <w:jc w:val="center"/>
        <w:rPr>
          <w:rFonts w:ascii="Arial" w:hAnsi="Arial" w:cs="Arial"/>
          <w:b/>
          <w:bCs/>
          <w:i/>
          <w:iCs/>
          <w:color w:val="000000"/>
          <w:kern w:val="0"/>
          <w:sz w:val="21"/>
          <w:szCs w:val="21"/>
        </w:rPr>
      </w:pPr>
      <w:bookmarkStart w:id="754" w:name="OLE_LINK1215"/>
      <w:bookmarkStart w:id="755" w:name="OLE_LINK1216"/>
      <w:r>
        <w:rPr>
          <w:rFonts w:ascii="Arial" w:hAnsi="Arial" w:cs="Arial"/>
          <w:b/>
          <w:bCs/>
          <w:i/>
          <w:iCs/>
          <w:color w:val="000000"/>
          <w:kern w:val="0"/>
          <w:sz w:val="21"/>
          <w:szCs w:val="21"/>
        </w:rPr>
        <w:t>Schematic</w:t>
      </w:r>
      <w:bookmarkEnd w:id="754"/>
      <w:bookmarkEnd w:id="755"/>
      <w:r>
        <w:rPr>
          <w:rFonts w:ascii="Arial" w:hAnsi="Arial" w:cs="Arial"/>
          <w:b/>
          <w:bCs/>
          <w:i/>
          <w:iCs/>
          <w:color w:val="000000"/>
          <w:kern w:val="0"/>
          <w:sz w:val="21"/>
          <w:szCs w:val="21"/>
        </w:rPr>
        <w:t xml:space="preserve"> of a</w:t>
      </w:r>
      <w:r w:rsidR="00C91DA2">
        <w:rPr>
          <w:rFonts w:ascii="Arial" w:hAnsi="Arial" w:cs="Arial"/>
          <w:b/>
          <w:bCs/>
          <w:i/>
          <w:iCs/>
          <w:color w:val="000000"/>
          <w:kern w:val="0"/>
          <w:sz w:val="21"/>
          <w:szCs w:val="21"/>
        </w:rPr>
        <w:t>n 8-bay</w:t>
      </w:r>
      <w:r>
        <w:rPr>
          <w:rFonts w:ascii="Arial" w:hAnsi="Arial" w:cs="Arial"/>
          <w:b/>
          <w:bCs/>
          <w:i/>
          <w:iCs/>
          <w:color w:val="000000"/>
          <w:kern w:val="0"/>
          <w:sz w:val="21"/>
          <w:szCs w:val="21"/>
        </w:rPr>
        <w:t xml:space="preserve"> TEV </w:t>
      </w:r>
      <w:r w:rsidR="00AC7221">
        <w:rPr>
          <w:rFonts w:ascii="Arial" w:hAnsi="Arial" w:cs="Arial"/>
          <w:b/>
          <w:bCs/>
          <w:i/>
          <w:iCs/>
          <w:color w:val="000000"/>
          <w:kern w:val="0"/>
          <w:sz w:val="21"/>
          <w:szCs w:val="21"/>
        </w:rPr>
        <w:t xml:space="preserve">Parking </w:t>
      </w:r>
      <w:r w:rsidR="00450676">
        <w:rPr>
          <w:rFonts w:ascii="Arial" w:hAnsi="Arial" w:cs="Arial"/>
          <w:b/>
          <w:bCs/>
          <w:i/>
          <w:iCs/>
          <w:color w:val="000000"/>
          <w:kern w:val="0"/>
          <w:sz w:val="21"/>
          <w:szCs w:val="21"/>
        </w:rPr>
        <w:t>Control</w:t>
      </w:r>
      <w:r w:rsidR="00A606B8">
        <w:rPr>
          <w:rFonts w:ascii="Arial" w:hAnsi="Arial" w:cs="Arial"/>
          <w:b/>
          <w:bCs/>
          <w:i/>
          <w:iCs/>
          <w:color w:val="000000"/>
          <w:kern w:val="0"/>
          <w:sz w:val="21"/>
          <w:szCs w:val="21"/>
        </w:rPr>
        <w:t xml:space="preserve"> </w:t>
      </w:r>
      <w:r w:rsidR="005A7A84">
        <w:rPr>
          <w:rFonts w:ascii="Arial" w:hAnsi="Arial" w:cs="Arial"/>
          <w:b/>
          <w:bCs/>
          <w:i/>
          <w:iCs/>
          <w:color w:val="000000"/>
          <w:kern w:val="0"/>
          <w:sz w:val="21"/>
          <w:szCs w:val="21"/>
        </w:rPr>
        <w:t>Center</w:t>
      </w:r>
    </w:p>
    <w:p w:rsidR="00FA3D83" w:rsidRPr="00FF2C23" w:rsidRDefault="008965DD" w:rsidP="00FF2C23">
      <w:pPr>
        <w:widowControl/>
        <w:autoSpaceDE w:val="0"/>
        <w:autoSpaceDN w:val="0"/>
        <w:adjustRightInd w:val="0"/>
        <w:spacing w:after="240" w:line="280" w:lineRule="atLeast"/>
        <w:rPr>
          <w:rFonts w:ascii="Arial" w:hAnsi="Arial"/>
        </w:rPr>
      </w:pPr>
      <w:r w:rsidRPr="00FF2C23">
        <w:rPr>
          <w:rFonts w:ascii="Arial" w:hAnsi="Arial"/>
        </w:rPr>
        <w:t>Th</w:t>
      </w:r>
      <w:r w:rsidR="001A1760">
        <w:rPr>
          <w:rFonts w:ascii="Arial" w:hAnsi="Arial"/>
        </w:rPr>
        <w:t xml:space="preserve">e </w:t>
      </w:r>
      <w:r w:rsidRPr="00FF2C23">
        <w:rPr>
          <w:rFonts w:ascii="Arial" w:hAnsi="Arial"/>
        </w:rPr>
        <w:t>sketch</w:t>
      </w:r>
      <w:r w:rsidR="00D11215">
        <w:rPr>
          <w:rFonts w:ascii="Arial" w:hAnsi="Arial"/>
        </w:rPr>
        <w:t xml:space="preserve"> </w:t>
      </w:r>
      <w:r w:rsidR="001A1760">
        <w:rPr>
          <w:rFonts w:ascii="Arial" w:hAnsi="Arial"/>
        </w:rPr>
        <w:t xml:space="preserve">above </w:t>
      </w:r>
      <w:r w:rsidRPr="00FF2C23">
        <w:rPr>
          <w:rFonts w:ascii="Arial" w:hAnsi="Arial"/>
        </w:rPr>
        <w:t xml:space="preserve">shows a medium-sized </w:t>
      </w:r>
      <w:r w:rsidR="00450676">
        <w:rPr>
          <w:rFonts w:ascii="Arial" w:hAnsi="Arial"/>
        </w:rPr>
        <w:t>P</w:t>
      </w:r>
      <w:r w:rsidR="00A606B8">
        <w:rPr>
          <w:rFonts w:ascii="Arial" w:hAnsi="Arial"/>
        </w:rPr>
        <w:t>ark</w:t>
      </w:r>
      <w:r w:rsidR="00450676">
        <w:rPr>
          <w:rFonts w:ascii="Arial" w:hAnsi="Arial"/>
        </w:rPr>
        <w:t xml:space="preserve">ing Control </w:t>
      </w:r>
      <w:r w:rsidR="005A7A84">
        <w:rPr>
          <w:rFonts w:ascii="Arial" w:hAnsi="Arial"/>
        </w:rPr>
        <w:t>Center</w:t>
      </w:r>
      <w:r w:rsidR="00BC2869">
        <w:rPr>
          <w:rFonts w:ascii="Arial" w:hAnsi="Arial"/>
        </w:rPr>
        <w:t xml:space="preserve"> </w:t>
      </w:r>
      <w:r w:rsidR="00A606B8">
        <w:rPr>
          <w:rFonts w:ascii="Arial" w:hAnsi="Arial"/>
        </w:rPr>
        <w:t xml:space="preserve">with </w:t>
      </w:r>
      <w:r w:rsidRPr="00FF2C23">
        <w:rPr>
          <w:rFonts w:ascii="Arial" w:hAnsi="Arial"/>
        </w:rPr>
        <w:t xml:space="preserve">eight </w:t>
      </w:r>
      <w:bookmarkStart w:id="756" w:name="OLE_LINK2051"/>
      <w:bookmarkStart w:id="757" w:name="OLE_LINK2052"/>
      <w:r w:rsidRPr="00FF2C23">
        <w:rPr>
          <w:rFonts w:ascii="Arial" w:hAnsi="Arial"/>
        </w:rPr>
        <w:t>bay</w:t>
      </w:r>
      <w:bookmarkEnd w:id="756"/>
      <w:bookmarkEnd w:id="757"/>
      <w:r w:rsidRPr="00FF2C23">
        <w:rPr>
          <w:rFonts w:ascii="Arial" w:hAnsi="Arial"/>
        </w:rPr>
        <w:t>s.</w:t>
      </w:r>
      <w:bookmarkStart w:id="758" w:name="OLE_LINK2055"/>
      <w:bookmarkStart w:id="759" w:name="OLE_LINK2056"/>
      <w:r w:rsidRPr="00FF2C23">
        <w:rPr>
          <w:rFonts w:ascii="Arial" w:hAnsi="Arial"/>
        </w:rPr>
        <w:t xml:space="preserve"> </w:t>
      </w:r>
      <w:r w:rsidR="00706BD8">
        <w:rPr>
          <w:rFonts w:ascii="Arial" w:hAnsi="Arial"/>
        </w:rPr>
        <w:t>Note that the</w:t>
      </w:r>
      <w:r w:rsidR="00B1608B">
        <w:rPr>
          <w:rFonts w:ascii="Arial" w:hAnsi="Arial"/>
        </w:rPr>
        <w:t>re are</w:t>
      </w:r>
      <w:r w:rsidR="00706BD8">
        <w:rPr>
          <w:rFonts w:ascii="Arial" w:hAnsi="Arial"/>
        </w:rPr>
        <w:t xml:space="preserve"> no </w:t>
      </w:r>
      <w:r w:rsidR="00C91DA2">
        <w:rPr>
          <w:rFonts w:ascii="Arial" w:hAnsi="Arial"/>
        </w:rPr>
        <w:t xml:space="preserve">ugly </w:t>
      </w:r>
      <w:r w:rsidR="00706BD8">
        <w:rPr>
          <w:rFonts w:ascii="Arial" w:hAnsi="Arial"/>
        </w:rPr>
        <w:t>rail</w:t>
      </w:r>
      <w:r w:rsidR="00701C3A">
        <w:rPr>
          <w:rFonts w:ascii="Arial" w:hAnsi="Arial"/>
        </w:rPr>
        <w:t xml:space="preserve">way </w:t>
      </w:r>
      <w:r w:rsidR="00113A74">
        <w:rPr>
          <w:rFonts w:ascii="Arial" w:hAnsi="Arial"/>
        </w:rPr>
        <w:t>tracks</w:t>
      </w:r>
      <w:r w:rsidR="00B1608B">
        <w:rPr>
          <w:rFonts w:ascii="Arial" w:hAnsi="Arial"/>
        </w:rPr>
        <w:t xml:space="preserve">, just </w:t>
      </w:r>
      <w:r w:rsidR="00E650B5">
        <w:rPr>
          <w:rFonts w:ascii="Arial" w:hAnsi="Arial"/>
        </w:rPr>
        <w:t xml:space="preserve">flat </w:t>
      </w:r>
      <w:r w:rsidR="001A1760">
        <w:rPr>
          <w:rFonts w:ascii="Arial" w:hAnsi="Arial"/>
        </w:rPr>
        <w:t xml:space="preserve">concrete </w:t>
      </w:r>
      <w:r w:rsidR="00B1608B">
        <w:rPr>
          <w:rFonts w:ascii="Arial" w:hAnsi="Arial"/>
        </w:rPr>
        <w:t>floors</w:t>
      </w:r>
      <w:r w:rsidR="00437EFA">
        <w:rPr>
          <w:rFonts w:ascii="Arial" w:hAnsi="Arial"/>
        </w:rPr>
        <w:t xml:space="preserve"> for the rubber tire</w:t>
      </w:r>
      <w:r w:rsidR="00CE3B53">
        <w:rPr>
          <w:rFonts w:ascii="Arial" w:hAnsi="Arial"/>
        </w:rPr>
        <w:t>d cars</w:t>
      </w:r>
      <w:r w:rsidR="00B1608B">
        <w:rPr>
          <w:rFonts w:ascii="Arial" w:hAnsi="Arial"/>
        </w:rPr>
        <w:t xml:space="preserve">. The </w:t>
      </w:r>
      <w:r w:rsidR="005A7A84">
        <w:rPr>
          <w:rFonts w:ascii="Arial" w:hAnsi="Arial"/>
        </w:rPr>
        <w:t xml:space="preserve">bays </w:t>
      </w:r>
      <w:r w:rsidR="00221525">
        <w:rPr>
          <w:rFonts w:ascii="Arial" w:hAnsi="Arial"/>
        </w:rPr>
        <w:t xml:space="preserve">will </w:t>
      </w:r>
      <w:r w:rsidR="005A7A84">
        <w:rPr>
          <w:rFonts w:ascii="Arial" w:hAnsi="Arial"/>
        </w:rPr>
        <w:t xml:space="preserve">adjust to the needs of the travelers </w:t>
      </w:r>
      <w:r w:rsidR="00437EFA">
        <w:rPr>
          <w:rFonts w:ascii="Arial" w:hAnsi="Arial"/>
        </w:rPr>
        <w:t>and</w:t>
      </w:r>
      <w:bookmarkEnd w:id="758"/>
      <w:bookmarkEnd w:id="759"/>
      <w:r w:rsidRPr="00FF2C23">
        <w:rPr>
          <w:rFonts w:ascii="Arial" w:hAnsi="Arial"/>
        </w:rPr>
        <w:t xml:space="preserve"> can be used to Embark </w:t>
      </w:r>
      <w:r w:rsidR="005A7A84">
        <w:rPr>
          <w:rFonts w:ascii="Arial" w:hAnsi="Arial"/>
        </w:rPr>
        <w:t xml:space="preserve">or </w:t>
      </w:r>
      <w:bookmarkStart w:id="760" w:name="OLE_LINK2053"/>
      <w:bookmarkStart w:id="761" w:name="OLE_LINK2054"/>
      <w:r w:rsidRPr="00FF2C23">
        <w:rPr>
          <w:rFonts w:ascii="Arial" w:hAnsi="Arial"/>
        </w:rPr>
        <w:t>Disembark</w:t>
      </w:r>
      <w:bookmarkEnd w:id="760"/>
      <w:bookmarkEnd w:id="761"/>
      <w:r w:rsidR="005A7A84">
        <w:rPr>
          <w:rFonts w:ascii="Arial" w:hAnsi="Arial"/>
        </w:rPr>
        <w:t>,</w:t>
      </w:r>
      <w:r w:rsidRPr="00FF2C23">
        <w:rPr>
          <w:rFonts w:ascii="Arial" w:hAnsi="Arial"/>
        </w:rPr>
        <w:t xml:space="preserve"> </w:t>
      </w:r>
      <w:r w:rsidR="00FE36EB">
        <w:rPr>
          <w:rFonts w:ascii="Arial" w:hAnsi="Arial"/>
        </w:rPr>
        <w:t xml:space="preserve">as required. </w:t>
      </w:r>
      <w:r w:rsidRPr="00FF2C23">
        <w:rPr>
          <w:rFonts w:ascii="Arial" w:hAnsi="Arial"/>
        </w:rPr>
        <w:t xml:space="preserve">In the Disembark mode, cars enter from the left and are directed to one of the eight bays. Passengers step out promptly on to the platform (C), walk up the small ramp (B), and exit the </w:t>
      </w:r>
      <w:r w:rsidR="00A606B8">
        <w:rPr>
          <w:rFonts w:ascii="Arial" w:hAnsi="Arial"/>
        </w:rPr>
        <w:t xml:space="preserve">building </w:t>
      </w:r>
      <w:r w:rsidR="00231F15">
        <w:rPr>
          <w:rFonts w:ascii="Arial" w:hAnsi="Arial"/>
        </w:rPr>
        <w:t>v</w:t>
      </w:r>
      <w:r w:rsidRPr="00FF2C23">
        <w:rPr>
          <w:rFonts w:ascii="Arial" w:hAnsi="Arial"/>
        </w:rPr>
        <w:t xml:space="preserve">ia the low </w:t>
      </w:r>
      <w:bookmarkStart w:id="762" w:name="OLE_LINK1217"/>
      <w:bookmarkStart w:id="763" w:name="OLE_LINK1218"/>
      <w:r w:rsidRPr="00FF2C23">
        <w:rPr>
          <w:rFonts w:ascii="Arial" w:hAnsi="Arial"/>
        </w:rPr>
        <w:t>overpass</w:t>
      </w:r>
      <w:bookmarkEnd w:id="762"/>
      <w:bookmarkEnd w:id="763"/>
      <w:r w:rsidRPr="00FF2C23">
        <w:rPr>
          <w:rFonts w:ascii="Arial" w:hAnsi="Arial"/>
        </w:rPr>
        <w:t xml:space="preserve"> (A). </w:t>
      </w:r>
      <w:r w:rsidR="005A7A84">
        <w:rPr>
          <w:rFonts w:ascii="Arial" w:hAnsi="Arial"/>
        </w:rPr>
        <w:t xml:space="preserve">The </w:t>
      </w:r>
      <w:r w:rsidR="00071901">
        <w:rPr>
          <w:rFonts w:ascii="Arial" w:hAnsi="Arial"/>
        </w:rPr>
        <w:t xml:space="preserve">locked </w:t>
      </w:r>
      <w:r w:rsidR="005A7A84">
        <w:rPr>
          <w:rFonts w:ascii="Arial" w:hAnsi="Arial"/>
        </w:rPr>
        <w:t>empty car</w:t>
      </w:r>
      <w:r w:rsidR="00E5777F">
        <w:rPr>
          <w:rFonts w:ascii="Arial" w:hAnsi="Arial"/>
        </w:rPr>
        <w:t>s</w:t>
      </w:r>
      <w:r w:rsidR="005A7A84">
        <w:rPr>
          <w:rFonts w:ascii="Arial" w:hAnsi="Arial"/>
        </w:rPr>
        <w:t xml:space="preserve"> move automatically to a parking place which could be </w:t>
      </w:r>
      <w:r w:rsidR="00CE3B53">
        <w:rPr>
          <w:rFonts w:ascii="Arial" w:hAnsi="Arial"/>
        </w:rPr>
        <w:t xml:space="preserve">nearby </w:t>
      </w:r>
      <w:r w:rsidR="005A7A84">
        <w:rPr>
          <w:rFonts w:ascii="Arial" w:hAnsi="Arial"/>
        </w:rPr>
        <w:t>or</w:t>
      </w:r>
      <w:r w:rsidR="00BE5B2A">
        <w:rPr>
          <w:rFonts w:ascii="Arial" w:hAnsi="Arial"/>
        </w:rPr>
        <w:t xml:space="preserve"> </w:t>
      </w:r>
      <w:r w:rsidR="00E5777F">
        <w:rPr>
          <w:rFonts w:ascii="Arial" w:hAnsi="Arial"/>
        </w:rPr>
        <w:t>a</w:t>
      </w:r>
      <w:r w:rsidR="00F75007">
        <w:rPr>
          <w:rFonts w:ascii="Arial" w:hAnsi="Arial"/>
        </w:rPr>
        <w:t xml:space="preserve"> </w:t>
      </w:r>
      <w:r w:rsidR="00E5777F">
        <w:rPr>
          <w:rFonts w:ascii="Arial" w:hAnsi="Arial"/>
        </w:rPr>
        <w:t xml:space="preserve">long way </w:t>
      </w:r>
      <w:r w:rsidR="005A7A84">
        <w:rPr>
          <w:rFonts w:ascii="Arial" w:hAnsi="Arial"/>
        </w:rPr>
        <w:t>out of town</w:t>
      </w:r>
      <w:r w:rsidR="00245810">
        <w:rPr>
          <w:rFonts w:ascii="Arial" w:hAnsi="Arial"/>
        </w:rPr>
        <w:t xml:space="preserve"> as discussed earlier</w:t>
      </w:r>
      <w:r w:rsidR="005A7A84">
        <w:rPr>
          <w:rFonts w:ascii="Arial" w:hAnsi="Arial"/>
        </w:rPr>
        <w:t>.</w:t>
      </w:r>
    </w:p>
    <w:p w:rsidR="008965DD"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If an average 15 second interval is allowed in </w:t>
      </w:r>
      <w:r w:rsidR="00881ED1">
        <w:rPr>
          <w:rFonts w:ascii="Arial" w:hAnsi="Arial" w:cs="Arial"/>
          <w:color w:val="000000"/>
          <w:kern w:val="0"/>
        </w:rPr>
        <w:t xml:space="preserve">each bay </w:t>
      </w:r>
      <w:r>
        <w:rPr>
          <w:rFonts w:ascii="Arial" w:hAnsi="Arial" w:cs="Arial"/>
          <w:color w:val="000000"/>
          <w:kern w:val="0"/>
        </w:rPr>
        <w:t>for embarking</w:t>
      </w:r>
      <w:r w:rsidR="005A7A84">
        <w:rPr>
          <w:rFonts w:ascii="Arial" w:hAnsi="Arial" w:cs="Arial"/>
          <w:color w:val="000000"/>
          <w:kern w:val="0"/>
        </w:rPr>
        <w:t xml:space="preserve"> </w:t>
      </w:r>
      <w:r w:rsidR="00BE5B2A">
        <w:rPr>
          <w:rFonts w:ascii="Arial" w:hAnsi="Arial" w:cs="Arial"/>
          <w:color w:val="000000"/>
          <w:kern w:val="0"/>
        </w:rPr>
        <w:t xml:space="preserve">and </w:t>
      </w:r>
      <w:r w:rsidR="005A7A84">
        <w:rPr>
          <w:rFonts w:ascii="Arial" w:hAnsi="Arial" w:cs="Arial"/>
          <w:color w:val="000000"/>
          <w:kern w:val="0"/>
        </w:rPr>
        <w:t>disembarking</w:t>
      </w:r>
      <w:r>
        <w:rPr>
          <w:rFonts w:ascii="Arial" w:hAnsi="Arial" w:cs="Arial"/>
          <w:color w:val="000000"/>
          <w:kern w:val="0"/>
        </w:rPr>
        <w:t xml:space="preserve">, the </w:t>
      </w:r>
      <w:r w:rsidR="00450676">
        <w:rPr>
          <w:rFonts w:ascii="Arial" w:hAnsi="Arial" w:cs="Arial"/>
          <w:color w:val="000000"/>
          <w:kern w:val="0"/>
        </w:rPr>
        <w:t xml:space="preserve">Control </w:t>
      </w:r>
      <w:r w:rsidR="00001A94">
        <w:rPr>
          <w:rFonts w:ascii="Arial" w:hAnsi="Arial" w:cs="Arial"/>
          <w:color w:val="000000"/>
          <w:kern w:val="0"/>
        </w:rPr>
        <w:t xml:space="preserve">Center </w:t>
      </w:r>
      <w:r>
        <w:rPr>
          <w:rFonts w:ascii="Arial" w:hAnsi="Arial" w:cs="Arial"/>
          <w:color w:val="000000"/>
          <w:kern w:val="0"/>
        </w:rPr>
        <w:t>can handle 32 cars per minute or 1,920 cars per hour</w:t>
      </w:r>
      <w:r w:rsidR="00D11215">
        <w:rPr>
          <w:rFonts w:ascii="Arial" w:hAnsi="Arial" w:cs="Arial"/>
          <w:color w:val="000000"/>
          <w:kern w:val="0"/>
        </w:rPr>
        <w:t xml:space="preserve"> </w:t>
      </w:r>
      <w:r>
        <w:rPr>
          <w:rFonts w:ascii="Arial" w:hAnsi="Arial" w:cs="Arial"/>
          <w:color w:val="000000"/>
          <w:kern w:val="0"/>
        </w:rPr>
        <w:t>which is more traffic than one lane of motor</w:t>
      </w:r>
      <w:r w:rsidR="005A7A84">
        <w:rPr>
          <w:rFonts w:ascii="Arial" w:hAnsi="Arial" w:cs="Arial"/>
          <w:color w:val="000000"/>
          <w:kern w:val="0"/>
        </w:rPr>
        <w:t>-</w:t>
      </w:r>
      <w:r>
        <w:rPr>
          <w:rFonts w:ascii="Arial" w:hAnsi="Arial" w:cs="Arial"/>
          <w:color w:val="000000"/>
          <w:kern w:val="0"/>
        </w:rPr>
        <w:t>way can supply</w:t>
      </w:r>
      <w:r w:rsidR="005A7A84">
        <w:rPr>
          <w:rFonts w:ascii="Arial" w:hAnsi="Arial" w:cs="Arial"/>
          <w:color w:val="000000"/>
          <w:kern w:val="0"/>
        </w:rPr>
        <w:t xml:space="preserve"> at </w:t>
      </w:r>
      <w:r w:rsidR="00B1608B">
        <w:rPr>
          <w:rFonts w:ascii="Arial" w:hAnsi="Arial" w:cs="Arial"/>
          <w:color w:val="000000"/>
          <w:kern w:val="0"/>
        </w:rPr>
        <w:t xml:space="preserve">full </w:t>
      </w:r>
      <w:r w:rsidR="005A7A84">
        <w:rPr>
          <w:rFonts w:ascii="Arial" w:hAnsi="Arial" w:cs="Arial"/>
          <w:color w:val="000000"/>
          <w:kern w:val="0"/>
        </w:rPr>
        <w:t>cruising speed</w:t>
      </w:r>
      <w:r>
        <w:rPr>
          <w:rFonts w:ascii="Arial" w:hAnsi="Arial" w:cs="Arial"/>
          <w:color w:val="000000"/>
          <w:kern w:val="0"/>
        </w:rPr>
        <w:t xml:space="preserve">. </w:t>
      </w:r>
      <w:bookmarkStart w:id="764" w:name="OLE_LINK1219"/>
      <w:bookmarkStart w:id="765" w:name="OLE_LINK1220"/>
      <w:bookmarkStart w:id="766" w:name="OLE_LINK2057"/>
      <w:r>
        <w:rPr>
          <w:rFonts w:ascii="Arial" w:hAnsi="Arial" w:cs="Arial"/>
          <w:color w:val="000000"/>
          <w:kern w:val="0"/>
        </w:rPr>
        <w:t>At this rate</w:t>
      </w:r>
      <w:bookmarkEnd w:id="764"/>
      <w:bookmarkEnd w:id="765"/>
      <w:bookmarkEnd w:id="766"/>
      <w:r>
        <w:rPr>
          <w:rFonts w:ascii="Arial" w:hAnsi="Arial" w:cs="Arial"/>
          <w:color w:val="000000"/>
          <w:kern w:val="0"/>
        </w:rPr>
        <w:t xml:space="preserve">, the cars can enter the </w:t>
      </w:r>
      <w:r w:rsidR="005A7A84">
        <w:rPr>
          <w:rFonts w:ascii="Arial" w:hAnsi="Arial" w:cs="Arial"/>
          <w:color w:val="000000"/>
          <w:kern w:val="0"/>
        </w:rPr>
        <w:t>Center</w:t>
      </w:r>
      <w:r w:rsidR="00545905">
        <w:rPr>
          <w:rFonts w:ascii="Arial" w:hAnsi="Arial" w:cs="Arial"/>
          <w:color w:val="000000"/>
          <w:kern w:val="0"/>
        </w:rPr>
        <w:t xml:space="preserve"> </w:t>
      </w:r>
      <w:r>
        <w:rPr>
          <w:rFonts w:ascii="Arial" w:hAnsi="Arial" w:cs="Arial"/>
          <w:color w:val="000000"/>
          <w:kern w:val="0"/>
        </w:rPr>
        <w:t xml:space="preserve">continuously at an average speed of 5.4 miles per hour. </w:t>
      </w:r>
    </w:p>
    <w:p w:rsidR="00B1608B" w:rsidRPr="00C932F3" w:rsidRDefault="00B1608B"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If a</w:t>
      </w:r>
      <w:r w:rsidR="00071901">
        <w:rPr>
          <w:rFonts w:ascii="Arial" w:hAnsi="Arial" w:cs="Arial"/>
          <w:color w:val="000000"/>
          <w:kern w:val="0"/>
        </w:rPr>
        <w:t xml:space="preserve">n arriving </w:t>
      </w:r>
      <w:r>
        <w:rPr>
          <w:rFonts w:ascii="Arial" w:hAnsi="Arial" w:cs="Arial"/>
          <w:color w:val="000000"/>
          <w:kern w:val="0"/>
        </w:rPr>
        <w:t xml:space="preserve">handicapped person needs more time, he does not hold up the traffic because the drivers of the </w:t>
      </w:r>
      <w:r w:rsidR="00E650B5">
        <w:rPr>
          <w:rFonts w:ascii="Arial" w:hAnsi="Arial" w:cs="Arial"/>
          <w:color w:val="000000"/>
          <w:kern w:val="0"/>
        </w:rPr>
        <w:t xml:space="preserve">empty </w:t>
      </w:r>
      <w:r>
        <w:rPr>
          <w:rFonts w:ascii="Arial" w:hAnsi="Arial" w:cs="Arial"/>
          <w:color w:val="000000"/>
          <w:kern w:val="0"/>
        </w:rPr>
        <w:t>car</w:t>
      </w:r>
      <w:r w:rsidR="00221525">
        <w:rPr>
          <w:rFonts w:ascii="Arial" w:hAnsi="Arial" w:cs="Arial"/>
          <w:color w:val="000000"/>
          <w:kern w:val="0"/>
        </w:rPr>
        <w:t>s</w:t>
      </w:r>
      <w:r>
        <w:rPr>
          <w:rFonts w:ascii="Arial" w:hAnsi="Arial" w:cs="Arial"/>
          <w:color w:val="000000"/>
          <w:kern w:val="0"/>
        </w:rPr>
        <w:t xml:space="preserve"> behind </w:t>
      </w:r>
      <w:r w:rsidR="00E650B5">
        <w:rPr>
          <w:rFonts w:ascii="Arial" w:hAnsi="Arial" w:cs="Arial"/>
          <w:color w:val="000000"/>
          <w:kern w:val="0"/>
        </w:rPr>
        <w:t xml:space="preserve">him </w:t>
      </w:r>
      <w:r w:rsidR="00881ED1">
        <w:rPr>
          <w:rFonts w:ascii="Arial" w:hAnsi="Arial" w:cs="Arial"/>
          <w:color w:val="000000"/>
          <w:kern w:val="0"/>
        </w:rPr>
        <w:t xml:space="preserve">will </w:t>
      </w:r>
      <w:r>
        <w:rPr>
          <w:rFonts w:ascii="Arial" w:hAnsi="Arial" w:cs="Arial"/>
          <w:color w:val="000000"/>
          <w:kern w:val="0"/>
        </w:rPr>
        <w:t xml:space="preserve">have </w:t>
      </w:r>
      <w:r w:rsidR="00221525">
        <w:rPr>
          <w:rFonts w:ascii="Arial" w:hAnsi="Arial" w:cs="Arial"/>
          <w:color w:val="000000"/>
          <w:kern w:val="0"/>
        </w:rPr>
        <w:t xml:space="preserve">exited </w:t>
      </w:r>
      <w:r>
        <w:rPr>
          <w:rFonts w:ascii="Arial" w:hAnsi="Arial" w:cs="Arial"/>
          <w:color w:val="000000"/>
          <w:kern w:val="0"/>
        </w:rPr>
        <w:t>their car</w:t>
      </w:r>
      <w:r w:rsidR="00221525">
        <w:rPr>
          <w:rFonts w:ascii="Arial" w:hAnsi="Arial" w:cs="Arial"/>
          <w:color w:val="000000"/>
          <w:kern w:val="0"/>
        </w:rPr>
        <w:t>s</w:t>
      </w:r>
      <w:r>
        <w:rPr>
          <w:rFonts w:ascii="Arial" w:hAnsi="Arial" w:cs="Arial"/>
          <w:color w:val="000000"/>
          <w:kern w:val="0"/>
        </w:rPr>
        <w:t xml:space="preserve"> </w:t>
      </w:r>
      <w:r w:rsidR="00221525">
        <w:rPr>
          <w:rFonts w:ascii="Arial" w:hAnsi="Arial" w:cs="Arial"/>
          <w:color w:val="000000"/>
          <w:kern w:val="0"/>
        </w:rPr>
        <w:t xml:space="preserve">and are on their way </w:t>
      </w:r>
      <w:r w:rsidR="00113A74">
        <w:rPr>
          <w:rFonts w:ascii="Arial" w:hAnsi="Arial" w:cs="Arial"/>
          <w:color w:val="000000"/>
          <w:kern w:val="0"/>
        </w:rPr>
        <w:t xml:space="preserve">to </w:t>
      </w:r>
      <w:r w:rsidR="00221525">
        <w:rPr>
          <w:rFonts w:ascii="Arial" w:hAnsi="Arial" w:cs="Arial"/>
          <w:color w:val="000000"/>
          <w:kern w:val="0"/>
        </w:rPr>
        <w:t xml:space="preserve">their </w:t>
      </w:r>
      <w:r w:rsidR="00881ED1">
        <w:rPr>
          <w:rFonts w:ascii="Arial" w:hAnsi="Arial" w:cs="Arial"/>
          <w:color w:val="000000"/>
          <w:kern w:val="0"/>
        </w:rPr>
        <w:t>business</w:t>
      </w:r>
      <w:r w:rsidR="00071901">
        <w:rPr>
          <w:rFonts w:ascii="Arial" w:hAnsi="Arial" w:cs="Arial"/>
          <w:color w:val="000000"/>
          <w:kern w:val="0"/>
        </w:rPr>
        <w:t>es</w:t>
      </w:r>
      <w:r w:rsidR="00881ED1">
        <w:rPr>
          <w:rFonts w:ascii="Arial" w:hAnsi="Arial" w:cs="Arial"/>
          <w:color w:val="000000"/>
          <w:kern w:val="0"/>
        </w:rPr>
        <w:t xml:space="preserve">. </w:t>
      </w:r>
      <w:r w:rsidR="00180E9D">
        <w:rPr>
          <w:rFonts w:ascii="Arial" w:hAnsi="Arial" w:cs="Arial"/>
          <w:color w:val="000000"/>
          <w:kern w:val="0"/>
        </w:rPr>
        <w:t xml:space="preserve">So the system may not </w:t>
      </w:r>
      <w:r w:rsidR="00BA4A9C">
        <w:rPr>
          <w:rFonts w:ascii="Arial" w:hAnsi="Arial" w:cs="Arial"/>
          <w:color w:val="000000"/>
          <w:kern w:val="0"/>
        </w:rPr>
        <w:t xml:space="preserve">even need </w:t>
      </w:r>
      <w:r w:rsidR="00180E9D">
        <w:rPr>
          <w:rFonts w:ascii="Arial" w:hAnsi="Arial" w:cs="Arial"/>
          <w:color w:val="000000"/>
          <w:kern w:val="0"/>
        </w:rPr>
        <w:t xml:space="preserve">separate bays for the handicapped. </w:t>
      </w:r>
      <w:r>
        <w:rPr>
          <w:rFonts w:ascii="Arial" w:hAnsi="Arial" w:cs="Arial"/>
          <w:color w:val="000000"/>
          <w:kern w:val="0"/>
        </w:rPr>
        <w:t xml:space="preserve">  </w:t>
      </w:r>
    </w:p>
    <w:p w:rsidR="002627EB" w:rsidRPr="00FF2C23" w:rsidRDefault="00180E9D" w:rsidP="00FF2C23">
      <w:pPr>
        <w:widowControl/>
        <w:autoSpaceDE w:val="0"/>
        <w:autoSpaceDN w:val="0"/>
        <w:adjustRightInd w:val="0"/>
        <w:spacing w:after="240" w:line="280" w:lineRule="atLeast"/>
      </w:pPr>
      <w:r>
        <w:rPr>
          <w:rFonts w:ascii="Arial" w:hAnsi="Arial" w:cs="Arial"/>
          <w:color w:val="000000"/>
          <w:kern w:val="0"/>
        </w:rPr>
        <w:t xml:space="preserve">All </w:t>
      </w:r>
      <w:r w:rsidR="008965DD" w:rsidRPr="002627EB">
        <w:rPr>
          <w:rFonts w:ascii="Arial" w:hAnsi="Arial" w:cs="Arial"/>
          <w:color w:val="000000"/>
          <w:kern w:val="0"/>
        </w:rPr>
        <w:t xml:space="preserve">bays </w:t>
      </w:r>
      <w:r w:rsidR="005A7A84">
        <w:rPr>
          <w:rFonts w:ascii="Arial" w:hAnsi="Arial" w:cs="Arial"/>
          <w:color w:val="000000"/>
          <w:kern w:val="0"/>
        </w:rPr>
        <w:t xml:space="preserve">are </w:t>
      </w:r>
      <w:r w:rsidR="008965DD" w:rsidRPr="002627EB">
        <w:rPr>
          <w:rFonts w:ascii="Arial" w:hAnsi="Arial" w:cs="Arial"/>
          <w:color w:val="000000"/>
          <w:kern w:val="0"/>
        </w:rPr>
        <w:t xml:space="preserve">computer controlled and flexible. They may </w:t>
      </w:r>
      <w:bookmarkStart w:id="767" w:name="OLE_LINK1223"/>
      <w:bookmarkStart w:id="768" w:name="OLE_LINK1224"/>
      <w:r w:rsidR="008965DD" w:rsidRPr="002627EB">
        <w:rPr>
          <w:rFonts w:ascii="Arial" w:hAnsi="Arial" w:cs="Arial"/>
          <w:color w:val="000000"/>
          <w:kern w:val="0"/>
        </w:rPr>
        <w:t xml:space="preserve">be </w:t>
      </w:r>
      <w:bookmarkStart w:id="769" w:name="OLE_LINK1221"/>
      <w:bookmarkStart w:id="770" w:name="OLE_LINK1222"/>
      <w:r w:rsidR="008965DD" w:rsidRPr="002627EB">
        <w:rPr>
          <w:rFonts w:ascii="Arial" w:hAnsi="Arial" w:cs="Arial"/>
          <w:color w:val="000000"/>
          <w:kern w:val="0"/>
        </w:rPr>
        <w:t>segregate</w:t>
      </w:r>
      <w:bookmarkEnd w:id="769"/>
      <w:bookmarkEnd w:id="770"/>
      <w:r w:rsidR="008965DD" w:rsidRPr="002627EB">
        <w:rPr>
          <w:rFonts w:ascii="Arial" w:hAnsi="Arial" w:cs="Arial"/>
          <w:color w:val="000000"/>
          <w:kern w:val="0"/>
        </w:rPr>
        <w:t>d into</w:t>
      </w:r>
      <w:bookmarkEnd w:id="767"/>
      <w:bookmarkEnd w:id="768"/>
      <w:r w:rsidR="008965DD" w:rsidRPr="002627EB">
        <w:rPr>
          <w:rFonts w:ascii="Arial" w:hAnsi="Arial" w:cs="Arial"/>
          <w:color w:val="000000"/>
          <w:kern w:val="0"/>
        </w:rPr>
        <w:t xml:space="preserve"> private cars and cabs in some bays and Robo-buses in other</w:t>
      </w:r>
      <w:r w:rsidR="00B91897">
        <w:rPr>
          <w:rFonts w:ascii="Arial" w:hAnsi="Arial" w:cs="Arial"/>
          <w:color w:val="000000"/>
          <w:kern w:val="0"/>
        </w:rPr>
        <w:t xml:space="preserve"> bay</w:t>
      </w:r>
      <w:r w:rsidR="008965DD" w:rsidRPr="002627EB">
        <w:rPr>
          <w:rFonts w:ascii="Arial" w:hAnsi="Arial" w:cs="Arial"/>
          <w:color w:val="000000"/>
          <w:kern w:val="0"/>
        </w:rPr>
        <w:t xml:space="preserve">s. On </w:t>
      </w:r>
      <w:r w:rsidR="00D11215">
        <w:rPr>
          <w:rFonts w:ascii="Arial" w:hAnsi="Arial" w:cs="Arial"/>
          <w:color w:val="000000"/>
          <w:kern w:val="0"/>
        </w:rPr>
        <w:t xml:space="preserve">some days </w:t>
      </w:r>
      <w:r w:rsidR="008965DD" w:rsidRPr="002627EB">
        <w:rPr>
          <w:rFonts w:ascii="Arial" w:hAnsi="Arial" w:cs="Arial"/>
          <w:color w:val="000000"/>
          <w:kern w:val="0"/>
        </w:rPr>
        <w:t xml:space="preserve">the traffic may be biased in </w:t>
      </w:r>
      <w:r w:rsidR="008965DD" w:rsidRPr="002627EB">
        <w:rPr>
          <w:rFonts w:ascii="Arial" w:hAnsi="Arial" w:cs="Arial"/>
          <w:color w:val="000000"/>
          <w:kern w:val="0"/>
        </w:rPr>
        <w:lastRenderedPageBreak/>
        <w:t xml:space="preserve">favor of </w:t>
      </w:r>
      <w:r w:rsidR="005A7A84">
        <w:rPr>
          <w:rFonts w:ascii="Arial" w:hAnsi="Arial" w:cs="Arial"/>
          <w:color w:val="000000"/>
          <w:kern w:val="0"/>
        </w:rPr>
        <w:t xml:space="preserve">electric </w:t>
      </w:r>
      <w:r w:rsidR="00E5777F">
        <w:rPr>
          <w:rFonts w:ascii="Arial" w:hAnsi="Arial" w:cs="Arial"/>
          <w:color w:val="000000"/>
          <w:kern w:val="0"/>
        </w:rPr>
        <w:t>mini-</w:t>
      </w:r>
      <w:r w:rsidR="008965DD" w:rsidRPr="002627EB">
        <w:rPr>
          <w:rFonts w:ascii="Arial" w:hAnsi="Arial" w:cs="Arial"/>
          <w:color w:val="000000"/>
          <w:kern w:val="0"/>
        </w:rPr>
        <w:t xml:space="preserve">buses (e.g.: sports fans going to </w:t>
      </w:r>
      <w:r w:rsidR="00881ED1">
        <w:rPr>
          <w:rFonts w:ascii="Arial" w:hAnsi="Arial" w:cs="Arial"/>
          <w:color w:val="000000"/>
          <w:kern w:val="0"/>
        </w:rPr>
        <w:t xml:space="preserve">the </w:t>
      </w:r>
      <w:r w:rsidR="008965DD" w:rsidRPr="002627EB">
        <w:rPr>
          <w:rFonts w:ascii="Arial" w:hAnsi="Arial" w:cs="Arial"/>
          <w:color w:val="000000"/>
          <w:kern w:val="0"/>
        </w:rPr>
        <w:t>stadium)</w:t>
      </w:r>
      <w:r w:rsidR="005A7A84">
        <w:rPr>
          <w:rFonts w:ascii="Arial" w:hAnsi="Arial" w:cs="Arial"/>
          <w:color w:val="000000"/>
          <w:kern w:val="0"/>
        </w:rPr>
        <w:t xml:space="preserve">. On </w:t>
      </w:r>
      <w:r w:rsidR="008965DD" w:rsidRPr="002627EB">
        <w:rPr>
          <w:rFonts w:ascii="Arial" w:hAnsi="Arial" w:cs="Arial"/>
          <w:color w:val="000000"/>
          <w:kern w:val="0"/>
        </w:rPr>
        <w:t>other day</w:t>
      </w:r>
      <w:r w:rsidR="00D11215">
        <w:rPr>
          <w:rFonts w:ascii="Arial" w:hAnsi="Arial" w:cs="Arial"/>
          <w:color w:val="000000"/>
          <w:kern w:val="0"/>
        </w:rPr>
        <w:t>s</w:t>
      </w:r>
      <w:r w:rsidR="008965DD" w:rsidRPr="002627EB">
        <w:rPr>
          <w:rFonts w:ascii="Arial" w:hAnsi="Arial" w:cs="Arial"/>
          <w:color w:val="000000"/>
          <w:kern w:val="0"/>
        </w:rPr>
        <w:t xml:space="preserve">, it might be biased in favor of </w:t>
      </w:r>
      <w:r>
        <w:rPr>
          <w:rFonts w:ascii="Arial" w:hAnsi="Arial" w:cs="Arial"/>
          <w:color w:val="000000"/>
          <w:kern w:val="0"/>
        </w:rPr>
        <w:t xml:space="preserve">individual </w:t>
      </w:r>
      <w:r w:rsidR="008965DD" w:rsidRPr="002627EB">
        <w:rPr>
          <w:rFonts w:ascii="Arial" w:hAnsi="Arial" w:cs="Arial"/>
          <w:color w:val="000000"/>
          <w:kern w:val="0"/>
        </w:rPr>
        <w:t>cars and cabs (</w:t>
      </w:r>
      <w:r w:rsidR="00DC71D0">
        <w:rPr>
          <w:rFonts w:ascii="Arial" w:hAnsi="Arial" w:cs="Arial"/>
          <w:color w:val="000000"/>
          <w:kern w:val="0"/>
        </w:rPr>
        <w:t xml:space="preserve">e.g.: </w:t>
      </w:r>
      <w:r w:rsidR="008965DD" w:rsidRPr="002627EB">
        <w:rPr>
          <w:rFonts w:ascii="Arial" w:hAnsi="Arial" w:cs="Arial"/>
          <w:color w:val="000000"/>
          <w:kern w:val="0"/>
        </w:rPr>
        <w:t xml:space="preserve">theatre or concert fans). </w:t>
      </w:r>
      <w:r w:rsidR="00E5777F">
        <w:rPr>
          <w:rFonts w:ascii="Arial" w:hAnsi="Arial" w:cs="Arial"/>
          <w:color w:val="000000"/>
          <w:kern w:val="0"/>
        </w:rPr>
        <w:t>One can now see</w:t>
      </w:r>
      <w:r w:rsidR="00B91897">
        <w:rPr>
          <w:rFonts w:ascii="Arial" w:hAnsi="Arial" w:cs="Arial"/>
          <w:color w:val="000000"/>
          <w:kern w:val="0"/>
        </w:rPr>
        <w:t xml:space="preserve"> how</w:t>
      </w:r>
      <w:r w:rsidR="0023248D">
        <w:rPr>
          <w:rFonts w:ascii="Arial" w:hAnsi="Arial" w:cs="Arial"/>
          <w:color w:val="000000"/>
          <w:kern w:val="0"/>
        </w:rPr>
        <w:t xml:space="preserve"> </w:t>
      </w:r>
      <w:r w:rsidR="00D11215">
        <w:rPr>
          <w:rFonts w:ascii="Arial" w:hAnsi="Arial" w:cs="Arial"/>
          <w:color w:val="000000"/>
          <w:kern w:val="0"/>
        </w:rPr>
        <w:t xml:space="preserve">easily </w:t>
      </w:r>
      <w:r w:rsidR="0023248D">
        <w:rPr>
          <w:rFonts w:ascii="Arial" w:hAnsi="Arial" w:cs="Arial"/>
          <w:color w:val="000000"/>
          <w:kern w:val="0"/>
        </w:rPr>
        <w:t>TEV</w:t>
      </w:r>
      <w:r w:rsidR="00B91897">
        <w:rPr>
          <w:rFonts w:ascii="Arial" w:hAnsi="Arial" w:cs="Arial"/>
          <w:color w:val="000000"/>
          <w:kern w:val="0"/>
        </w:rPr>
        <w:t xml:space="preserve"> can make the city more attractive</w:t>
      </w:r>
      <w:r>
        <w:rPr>
          <w:rFonts w:ascii="Arial" w:hAnsi="Arial" w:cs="Arial"/>
          <w:color w:val="000000"/>
          <w:kern w:val="0"/>
        </w:rPr>
        <w:t xml:space="preserve"> simply by </w:t>
      </w:r>
      <w:r w:rsidR="00D11215" w:rsidRPr="00DE07A4">
        <w:rPr>
          <w:rFonts w:ascii="Arial" w:hAnsi="Arial" w:cs="Arial"/>
          <w:b/>
          <w:color w:val="000000"/>
          <w:kern w:val="0"/>
        </w:rPr>
        <w:t>i</w:t>
      </w:r>
      <w:r w:rsidR="00DE07A4">
        <w:rPr>
          <w:rFonts w:ascii="Arial" w:hAnsi="Arial" w:cs="Arial"/>
          <w:b/>
          <w:color w:val="000000"/>
          <w:kern w:val="0"/>
        </w:rPr>
        <w:t>ncreas</w:t>
      </w:r>
      <w:r>
        <w:rPr>
          <w:rFonts w:ascii="Arial" w:hAnsi="Arial" w:cs="Arial"/>
          <w:b/>
          <w:color w:val="000000"/>
          <w:kern w:val="0"/>
        </w:rPr>
        <w:t xml:space="preserve">ing </w:t>
      </w:r>
      <w:r w:rsidR="00D11215" w:rsidRPr="00DE07A4">
        <w:rPr>
          <w:rFonts w:ascii="Arial" w:hAnsi="Arial" w:cs="Arial"/>
          <w:b/>
          <w:color w:val="000000"/>
          <w:kern w:val="0"/>
        </w:rPr>
        <w:t>traffic flow</w:t>
      </w:r>
      <w:r w:rsidR="00221525">
        <w:rPr>
          <w:rFonts w:ascii="Arial" w:hAnsi="Arial" w:cs="Arial"/>
          <w:b/>
          <w:color w:val="000000"/>
          <w:kern w:val="0"/>
        </w:rPr>
        <w:t xml:space="preserve"> </w:t>
      </w:r>
      <w:r>
        <w:rPr>
          <w:rFonts w:ascii="Arial" w:hAnsi="Arial" w:cs="Arial"/>
          <w:b/>
          <w:color w:val="000000"/>
          <w:kern w:val="0"/>
        </w:rPr>
        <w:t xml:space="preserve">without </w:t>
      </w:r>
      <w:r w:rsidR="00E5777F">
        <w:rPr>
          <w:rFonts w:ascii="Arial" w:hAnsi="Arial" w:cs="Arial"/>
          <w:b/>
          <w:color w:val="000000"/>
          <w:kern w:val="0"/>
        </w:rPr>
        <w:t xml:space="preserve">any of </w:t>
      </w:r>
      <w:r>
        <w:rPr>
          <w:rFonts w:ascii="Arial" w:hAnsi="Arial" w:cs="Arial"/>
          <w:b/>
          <w:color w:val="000000"/>
          <w:kern w:val="0"/>
        </w:rPr>
        <w:t xml:space="preserve">the usual </w:t>
      </w:r>
      <w:r w:rsidR="00E5777F">
        <w:rPr>
          <w:rFonts w:ascii="Arial" w:hAnsi="Arial" w:cs="Arial"/>
          <w:b/>
          <w:color w:val="000000"/>
          <w:kern w:val="0"/>
        </w:rPr>
        <w:t xml:space="preserve">stress and </w:t>
      </w:r>
      <w:r>
        <w:rPr>
          <w:rFonts w:ascii="Arial" w:hAnsi="Arial" w:cs="Arial"/>
          <w:b/>
          <w:color w:val="000000"/>
          <w:kern w:val="0"/>
        </w:rPr>
        <w:t xml:space="preserve">discomfort. </w:t>
      </w:r>
      <w:r w:rsidR="00221525">
        <w:rPr>
          <w:rFonts w:ascii="Arial" w:hAnsi="Arial" w:cs="Arial"/>
          <w:b/>
          <w:color w:val="000000"/>
          <w:kern w:val="0"/>
        </w:rPr>
        <w:t xml:space="preserve"> </w:t>
      </w:r>
    </w:p>
    <w:p w:rsidR="008965DD" w:rsidRPr="00A74825"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There </w:t>
      </w:r>
      <w:r w:rsidR="00221525">
        <w:rPr>
          <w:rFonts w:ascii="Arial" w:hAnsi="Arial" w:cs="Arial"/>
          <w:color w:val="000000"/>
          <w:kern w:val="0"/>
        </w:rPr>
        <w:t xml:space="preserve">are </w:t>
      </w:r>
      <w:r w:rsidR="00DC71D0">
        <w:rPr>
          <w:rFonts w:ascii="Arial" w:hAnsi="Arial" w:cs="Arial"/>
          <w:color w:val="000000"/>
          <w:kern w:val="0"/>
        </w:rPr>
        <w:t>v</w:t>
      </w:r>
      <w:r>
        <w:rPr>
          <w:rFonts w:ascii="Arial" w:hAnsi="Arial" w:cs="Arial"/>
          <w:color w:val="000000"/>
          <w:kern w:val="0"/>
        </w:rPr>
        <w:t xml:space="preserve">ariations on this </w:t>
      </w:r>
      <w:bookmarkStart w:id="771" w:name="OLE_LINK2060"/>
      <w:bookmarkStart w:id="772" w:name="OLE_LINK2061"/>
      <w:r>
        <w:rPr>
          <w:rFonts w:ascii="Arial" w:hAnsi="Arial" w:cs="Arial"/>
          <w:color w:val="000000"/>
          <w:kern w:val="0"/>
        </w:rPr>
        <w:t>theme</w:t>
      </w:r>
      <w:bookmarkEnd w:id="771"/>
      <w:bookmarkEnd w:id="772"/>
      <w:r>
        <w:rPr>
          <w:rFonts w:ascii="Arial" w:hAnsi="Arial" w:cs="Arial"/>
          <w:color w:val="000000"/>
          <w:kern w:val="0"/>
        </w:rPr>
        <w:t xml:space="preserve"> that can add capacity. For example, if batches of </w:t>
      </w:r>
      <w:r w:rsidRPr="00B91897">
        <w:rPr>
          <w:rFonts w:ascii="Arial" w:hAnsi="Arial" w:cs="Arial"/>
          <w:b/>
          <w:color w:val="000000"/>
          <w:kern w:val="0"/>
        </w:rPr>
        <w:t>two or three cars at a time</w:t>
      </w:r>
      <w:r>
        <w:rPr>
          <w:rFonts w:ascii="Arial" w:hAnsi="Arial" w:cs="Arial"/>
          <w:color w:val="000000"/>
          <w:kern w:val="0"/>
        </w:rPr>
        <w:t xml:space="preserve"> are allowed into each bay, the capacity is immediately </w:t>
      </w:r>
      <w:bookmarkStart w:id="773" w:name="OLE_LINK1225"/>
      <w:bookmarkStart w:id="774" w:name="OLE_LINK1226"/>
      <w:r w:rsidRPr="00B91897">
        <w:rPr>
          <w:rFonts w:ascii="Arial" w:hAnsi="Arial" w:cs="Arial"/>
          <w:b/>
          <w:iCs/>
          <w:color w:val="000000"/>
          <w:kern w:val="0"/>
        </w:rPr>
        <w:t>double</w:t>
      </w:r>
      <w:bookmarkEnd w:id="773"/>
      <w:bookmarkEnd w:id="774"/>
      <w:r w:rsidRPr="00B91897">
        <w:rPr>
          <w:rFonts w:ascii="Arial" w:hAnsi="Arial" w:cs="Arial"/>
          <w:b/>
          <w:iCs/>
          <w:color w:val="000000"/>
          <w:kern w:val="0"/>
        </w:rPr>
        <w:t>d or tripled</w:t>
      </w:r>
      <w:r w:rsidR="00113A74">
        <w:rPr>
          <w:rFonts w:ascii="Arial" w:hAnsi="Arial" w:cs="Arial"/>
          <w:b/>
          <w:iCs/>
          <w:color w:val="000000"/>
          <w:kern w:val="0"/>
        </w:rPr>
        <w:t>.</w:t>
      </w:r>
      <w:r>
        <w:rPr>
          <w:rFonts w:ascii="Arial" w:hAnsi="Arial" w:cs="Arial"/>
          <w:color w:val="000000"/>
          <w:kern w:val="0"/>
        </w:rPr>
        <w:t xml:space="preserve"> . In a large </w:t>
      </w:r>
      <w:r w:rsidR="00A606B8">
        <w:rPr>
          <w:rFonts w:ascii="Arial" w:hAnsi="Arial" w:cs="Arial"/>
          <w:color w:val="000000"/>
          <w:kern w:val="0"/>
        </w:rPr>
        <w:t xml:space="preserve">Parking </w:t>
      </w:r>
      <w:r w:rsidR="00450676">
        <w:rPr>
          <w:rFonts w:ascii="Arial" w:hAnsi="Arial" w:cs="Arial"/>
          <w:color w:val="000000"/>
          <w:kern w:val="0"/>
        </w:rPr>
        <w:t>Control</w:t>
      </w:r>
      <w:r w:rsidR="00001A94">
        <w:rPr>
          <w:rFonts w:ascii="Arial" w:hAnsi="Arial" w:cs="Arial"/>
          <w:color w:val="000000"/>
          <w:kern w:val="0"/>
        </w:rPr>
        <w:t xml:space="preserve"> Center</w:t>
      </w:r>
      <w:r>
        <w:rPr>
          <w:rFonts w:ascii="Arial" w:hAnsi="Arial" w:cs="Arial"/>
          <w:color w:val="000000"/>
          <w:kern w:val="0"/>
        </w:rPr>
        <w:t xml:space="preserve">, if such were ever required, there could be 20 bays, serving batches of, say, 6 vehicles </w:t>
      </w:r>
      <w:r w:rsidR="00113A74">
        <w:rPr>
          <w:rFonts w:ascii="Arial" w:hAnsi="Arial" w:cs="Arial"/>
          <w:color w:val="000000"/>
          <w:kern w:val="0"/>
        </w:rPr>
        <w:t xml:space="preserve">per bay </w:t>
      </w:r>
      <w:r>
        <w:rPr>
          <w:rFonts w:ascii="Arial" w:hAnsi="Arial" w:cs="Arial"/>
          <w:color w:val="000000"/>
          <w:kern w:val="0"/>
        </w:rPr>
        <w:t xml:space="preserve">at a time. The capacity </w:t>
      </w:r>
      <w:r w:rsidR="00DE07A4">
        <w:rPr>
          <w:rFonts w:ascii="Arial" w:hAnsi="Arial" w:cs="Arial"/>
          <w:color w:val="000000"/>
          <w:kern w:val="0"/>
        </w:rPr>
        <w:t xml:space="preserve">of the </w:t>
      </w:r>
      <w:r w:rsidR="00E5777F">
        <w:rPr>
          <w:rFonts w:ascii="Arial" w:hAnsi="Arial" w:cs="Arial"/>
          <w:color w:val="000000"/>
          <w:kern w:val="0"/>
        </w:rPr>
        <w:t xml:space="preserve">Control </w:t>
      </w:r>
      <w:r w:rsidR="006779E0">
        <w:rPr>
          <w:rFonts w:ascii="Arial" w:hAnsi="Arial" w:cs="Arial"/>
          <w:color w:val="000000"/>
          <w:kern w:val="0"/>
        </w:rPr>
        <w:t>C</w:t>
      </w:r>
      <w:r w:rsidR="00DE07A4">
        <w:rPr>
          <w:rFonts w:ascii="Arial" w:hAnsi="Arial" w:cs="Arial"/>
          <w:color w:val="000000"/>
          <w:kern w:val="0"/>
        </w:rPr>
        <w:t xml:space="preserve">enter </w:t>
      </w:r>
      <w:r>
        <w:rPr>
          <w:rFonts w:ascii="Arial" w:hAnsi="Arial" w:cs="Arial"/>
          <w:color w:val="000000"/>
          <w:kern w:val="0"/>
        </w:rPr>
        <w:t xml:space="preserve">in that case would be nearly 30,000 cars per hour which, with four people in each car, </w:t>
      </w:r>
      <w:r w:rsidRPr="00DC71D0">
        <w:rPr>
          <w:rFonts w:ascii="Arial" w:hAnsi="Arial" w:cs="Arial"/>
          <w:b/>
          <w:color w:val="000000"/>
          <w:kern w:val="0"/>
        </w:rPr>
        <w:t>could theoretically fill a 60,000-seat sports stadium in half an hour</w:t>
      </w:r>
      <w:r>
        <w:rPr>
          <w:rFonts w:ascii="Arial" w:hAnsi="Arial" w:cs="Arial"/>
          <w:color w:val="000000"/>
          <w:kern w:val="0"/>
        </w:rPr>
        <w:t xml:space="preserve">. Obviously, there is no limit here. </w:t>
      </w:r>
      <w:r w:rsidR="00DE07A4">
        <w:rPr>
          <w:rFonts w:ascii="Arial" w:hAnsi="Arial" w:cs="Arial"/>
          <w:color w:val="000000"/>
          <w:kern w:val="0"/>
        </w:rPr>
        <w:t xml:space="preserve">Compare </w:t>
      </w:r>
      <w:r w:rsidR="00221525">
        <w:rPr>
          <w:rFonts w:ascii="Arial" w:hAnsi="Arial" w:cs="Arial"/>
          <w:color w:val="000000"/>
          <w:kern w:val="0"/>
        </w:rPr>
        <w:t>this</w:t>
      </w:r>
      <w:r w:rsidR="00DE07A4">
        <w:rPr>
          <w:rFonts w:ascii="Arial" w:hAnsi="Arial" w:cs="Arial"/>
          <w:color w:val="000000"/>
          <w:kern w:val="0"/>
        </w:rPr>
        <w:t xml:space="preserve"> </w:t>
      </w:r>
      <w:r w:rsidR="00245810">
        <w:rPr>
          <w:rFonts w:ascii="Arial" w:hAnsi="Arial" w:cs="Arial"/>
          <w:color w:val="000000"/>
          <w:kern w:val="0"/>
        </w:rPr>
        <w:t xml:space="preserve">option </w:t>
      </w:r>
      <w:r w:rsidR="00DE07A4">
        <w:rPr>
          <w:rFonts w:ascii="Arial" w:hAnsi="Arial" w:cs="Arial"/>
          <w:color w:val="000000"/>
          <w:kern w:val="0"/>
        </w:rPr>
        <w:t xml:space="preserve">with a </w:t>
      </w:r>
      <w:r w:rsidR="006779E0">
        <w:rPr>
          <w:rFonts w:ascii="Arial" w:hAnsi="Arial" w:cs="Arial"/>
          <w:color w:val="000000"/>
          <w:kern w:val="0"/>
        </w:rPr>
        <w:t xml:space="preserve">drafty </w:t>
      </w:r>
      <w:r w:rsidR="00DE07A4">
        <w:rPr>
          <w:rFonts w:ascii="Arial" w:hAnsi="Arial" w:cs="Arial"/>
          <w:color w:val="000000"/>
          <w:kern w:val="0"/>
        </w:rPr>
        <w:t>train station</w:t>
      </w:r>
      <w:r w:rsidR="00795467">
        <w:rPr>
          <w:rFonts w:ascii="Arial" w:hAnsi="Arial" w:cs="Arial"/>
          <w:color w:val="000000"/>
          <w:kern w:val="0"/>
        </w:rPr>
        <w:t>!</w:t>
      </w:r>
      <w:r w:rsidR="00DE07A4">
        <w:rPr>
          <w:rFonts w:ascii="Arial" w:hAnsi="Arial" w:cs="Arial"/>
          <w:color w:val="000000"/>
          <w:kern w:val="0"/>
        </w:rPr>
        <w:t xml:space="preserve"> </w:t>
      </w:r>
    </w:p>
    <w:p w:rsidR="008965DD" w:rsidRPr="00DE65F8"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The vehicles shown in the sketch</w:t>
      </w:r>
      <w:r w:rsidR="00DE07A4">
        <w:rPr>
          <w:rFonts w:ascii="Arial" w:hAnsi="Arial" w:cs="Arial"/>
          <w:color w:val="000000"/>
          <w:kern w:val="0"/>
        </w:rPr>
        <w:t xml:space="preserve"> </w:t>
      </w:r>
      <w:r w:rsidR="00180E9D">
        <w:rPr>
          <w:rFonts w:ascii="Arial" w:hAnsi="Arial" w:cs="Arial"/>
          <w:color w:val="000000"/>
          <w:kern w:val="0"/>
        </w:rPr>
        <w:t xml:space="preserve">above </w:t>
      </w:r>
      <w:r>
        <w:rPr>
          <w:rFonts w:ascii="Arial" w:hAnsi="Arial" w:cs="Arial"/>
          <w:color w:val="000000"/>
          <w:kern w:val="0"/>
        </w:rPr>
        <w:t xml:space="preserve">can </w:t>
      </w:r>
      <w:bookmarkStart w:id="775" w:name="OLE_LINK2062"/>
      <w:bookmarkStart w:id="776" w:name="OLE_LINK2063"/>
      <w:r>
        <w:rPr>
          <w:rFonts w:ascii="Arial" w:hAnsi="Arial" w:cs="Arial"/>
          <w:color w:val="000000"/>
          <w:kern w:val="0"/>
        </w:rPr>
        <w:t xml:space="preserve">include </w:t>
      </w:r>
      <w:bookmarkStart w:id="777" w:name="OLE_LINK1227"/>
      <w:bookmarkStart w:id="778" w:name="OLE_LINK1228"/>
      <w:r>
        <w:rPr>
          <w:rFonts w:ascii="Arial" w:hAnsi="Arial" w:cs="Arial"/>
          <w:color w:val="000000"/>
          <w:kern w:val="0"/>
        </w:rPr>
        <w:t>a mix of</w:t>
      </w:r>
      <w:bookmarkEnd w:id="775"/>
      <w:bookmarkEnd w:id="776"/>
      <w:bookmarkEnd w:id="777"/>
      <w:bookmarkEnd w:id="778"/>
      <w:r>
        <w:rPr>
          <w:rFonts w:ascii="Arial" w:hAnsi="Arial" w:cs="Arial"/>
          <w:color w:val="000000"/>
          <w:kern w:val="0"/>
        </w:rPr>
        <w:t xml:space="preserve"> Rob</w:t>
      </w:r>
      <w:r w:rsidR="00D6515B">
        <w:rPr>
          <w:rFonts w:ascii="Arial" w:hAnsi="Arial" w:cs="Arial"/>
          <w:color w:val="000000"/>
          <w:kern w:val="0"/>
        </w:rPr>
        <w:t>o</w:t>
      </w:r>
      <w:r>
        <w:rPr>
          <w:rFonts w:ascii="Arial" w:hAnsi="Arial" w:cs="Arial"/>
          <w:color w:val="000000"/>
          <w:kern w:val="0"/>
        </w:rPr>
        <w:t>-</w:t>
      </w:r>
      <w:r w:rsidR="00D6515B">
        <w:rPr>
          <w:rFonts w:ascii="Arial" w:hAnsi="Arial" w:cs="Arial"/>
          <w:color w:val="000000"/>
          <w:kern w:val="0"/>
        </w:rPr>
        <w:t>c</w:t>
      </w:r>
      <w:r>
        <w:rPr>
          <w:rFonts w:ascii="Arial" w:hAnsi="Arial" w:cs="Arial"/>
          <w:color w:val="000000"/>
          <w:kern w:val="0"/>
        </w:rPr>
        <w:t>abs, Robo-buses and private cars</w:t>
      </w:r>
      <w:r w:rsidR="00DE07A4">
        <w:rPr>
          <w:rFonts w:ascii="Arial" w:hAnsi="Arial" w:cs="Arial"/>
          <w:color w:val="000000"/>
          <w:kern w:val="0"/>
        </w:rPr>
        <w:t>. These can</w:t>
      </w:r>
      <w:r>
        <w:rPr>
          <w:rFonts w:ascii="Arial" w:hAnsi="Arial" w:cs="Arial"/>
          <w:color w:val="000000"/>
          <w:kern w:val="0"/>
        </w:rPr>
        <w:t xml:space="preserve"> leave the </w:t>
      </w:r>
      <w:r w:rsidR="00450676">
        <w:rPr>
          <w:rFonts w:ascii="Arial" w:hAnsi="Arial" w:cs="Arial"/>
          <w:color w:val="000000"/>
          <w:kern w:val="0"/>
        </w:rPr>
        <w:t>Control</w:t>
      </w:r>
      <w:r w:rsidR="00A606B8">
        <w:rPr>
          <w:rFonts w:ascii="Arial" w:hAnsi="Arial" w:cs="Arial"/>
          <w:color w:val="000000"/>
          <w:kern w:val="0"/>
        </w:rPr>
        <w:t xml:space="preserve"> </w:t>
      </w:r>
      <w:bookmarkStart w:id="779" w:name="OLE_LINK2064"/>
      <w:bookmarkStart w:id="780" w:name="OLE_LINK2065"/>
      <w:r w:rsidR="00001A94">
        <w:rPr>
          <w:rFonts w:ascii="Arial" w:hAnsi="Arial" w:cs="Arial"/>
          <w:color w:val="000000"/>
          <w:kern w:val="0"/>
        </w:rPr>
        <w:t xml:space="preserve">Center </w:t>
      </w:r>
      <w:r>
        <w:rPr>
          <w:rFonts w:ascii="Arial" w:hAnsi="Arial" w:cs="Arial"/>
          <w:color w:val="000000"/>
          <w:kern w:val="0"/>
        </w:rPr>
        <w:t>to the right</w:t>
      </w:r>
      <w:bookmarkEnd w:id="779"/>
      <w:bookmarkEnd w:id="780"/>
      <w:r>
        <w:rPr>
          <w:rFonts w:ascii="Arial" w:hAnsi="Arial" w:cs="Arial"/>
          <w:color w:val="000000"/>
          <w:kern w:val="0"/>
        </w:rPr>
        <w:t xml:space="preserve"> and </w:t>
      </w:r>
      <w:r w:rsidR="00113A74">
        <w:rPr>
          <w:rFonts w:ascii="Arial" w:hAnsi="Arial" w:cs="Arial"/>
          <w:color w:val="000000"/>
          <w:kern w:val="0"/>
        </w:rPr>
        <w:t xml:space="preserve">self-drive </w:t>
      </w:r>
      <w:r w:rsidR="00E5777F">
        <w:rPr>
          <w:rFonts w:ascii="Arial" w:hAnsi="Arial" w:cs="Arial"/>
          <w:color w:val="000000"/>
          <w:kern w:val="0"/>
        </w:rPr>
        <w:t>to the exit. Y</w:t>
      </w:r>
      <w:r w:rsidR="00180E9D">
        <w:rPr>
          <w:rFonts w:ascii="Arial" w:hAnsi="Arial" w:cs="Arial"/>
          <w:color w:val="000000"/>
          <w:kern w:val="0"/>
        </w:rPr>
        <w:t xml:space="preserve">our car </w:t>
      </w:r>
      <w:r w:rsidR="00E5777F">
        <w:rPr>
          <w:rFonts w:ascii="Arial" w:hAnsi="Arial" w:cs="Arial"/>
          <w:color w:val="000000"/>
          <w:kern w:val="0"/>
        </w:rPr>
        <w:t xml:space="preserve">can go back </w:t>
      </w:r>
      <w:r w:rsidR="00DE07A4">
        <w:rPr>
          <w:rFonts w:ascii="Arial" w:hAnsi="Arial" w:cs="Arial"/>
          <w:color w:val="000000"/>
          <w:kern w:val="0"/>
        </w:rPr>
        <w:t xml:space="preserve">to your home, </w:t>
      </w:r>
      <w:r w:rsidR="0048490A">
        <w:rPr>
          <w:rFonts w:ascii="Arial" w:hAnsi="Arial" w:cs="Arial"/>
          <w:color w:val="000000"/>
          <w:kern w:val="0"/>
        </w:rPr>
        <w:t xml:space="preserve">if you want, </w:t>
      </w:r>
      <w:r>
        <w:rPr>
          <w:rFonts w:ascii="Arial" w:hAnsi="Arial" w:cs="Arial"/>
          <w:color w:val="000000"/>
          <w:kern w:val="0"/>
        </w:rPr>
        <w:t>or to an automatic TEV park</w:t>
      </w:r>
      <w:r w:rsidR="00231F15">
        <w:rPr>
          <w:rFonts w:ascii="Arial" w:hAnsi="Arial" w:cs="Arial"/>
          <w:color w:val="000000"/>
          <w:kern w:val="0"/>
        </w:rPr>
        <w:t>ing lot</w:t>
      </w:r>
      <w:r>
        <w:rPr>
          <w:rFonts w:ascii="Arial" w:hAnsi="Arial" w:cs="Arial"/>
          <w:color w:val="000000"/>
          <w:kern w:val="0"/>
        </w:rPr>
        <w:t xml:space="preserve">, or anywhere else </w:t>
      </w:r>
      <w:r w:rsidR="00162230">
        <w:rPr>
          <w:rFonts w:ascii="Arial" w:hAnsi="Arial" w:cs="Arial"/>
          <w:color w:val="000000"/>
          <w:kern w:val="0"/>
        </w:rPr>
        <w:t>you</w:t>
      </w:r>
      <w:r>
        <w:rPr>
          <w:rFonts w:ascii="Arial" w:hAnsi="Arial" w:cs="Arial"/>
          <w:color w:val="000000"/>
          <w:kern w:val="0"/>
        </w:rPr>
        <w:t xml:space="preserve"> decide. For example, a </w:t>
      </w:r>
      <w:r w:rsidR="00DE07A4">
        <w:rPr>
          <w:rFonts w:ascii="Arial" w:hAnsi="Arial" w:cs="Arial"/>
          <w:color w:val="000000"/>
          <w:kern w:val="0"/>
        </w:rPr>
        <w:t>c</w:t>
      </w:r>
      <w:r>
        <w:rPr>
          <w:rFonts w:ascii="Arial" w:hAnsi="Arial" w:cs="Arial"/>
          <w:color w:val="000000"/>
          <w:kern w:val="0"/>
        </w:rPr>
        <w:t xml:space="preserve">ar could </w:t>
      </w:r>
      <w:r w:rsidR="006779E0">
        <w:rPr>
          <w:rFonts w:ascii="Arial" w:hAnsi="Arial" w:cs="Arial"/>
          <w:color w:val="000000"/>
          <w:kern w:val="0"/>
        </w:rPr>
        <w:t xml:space="preserve">be programmed to </w:t>
      </w:r>
      <w:r>
        <w:rPr>
          <w:rFonts w:ascii="Arial" w:hAnsi="Arial" w:cs="Arial"/>
          <w:color w:val="000000"/>
          <w:kern w:val="0"/>
        </w:rPr>
        <w:t xml:space="preserve">drive itself </w:t>
      </w:r>
      <w:r w:rsidR="00DC71D0">
        <w:rPr>
          <w:rFonts w:ascii="Arial" w:hAnsi="Arial" w:cs="Arial"/>
          <w:color w:val="000000"/>
          <w:kern w:val="0"/>
        </w:rPr>
        <w:t xml:space="preserve">to </w:t>
      </w:r>
      <w:r w:rsidR="00162230">
        <w:rPr>
          <w:rFonts w:ascii="Arial" w:hAnsi="Arial" w:cs="Arial"/>
          <w:color w:val="000000"/>
          <w:kern w:val="0"/>
        </w:rPr>
        <w:t xml:space="preserve">a </w:t>
      </w:r>
      <w:r w:rsidR="00DE07A4">
        <w:rPr>
          <w:rFonts w:ascii="Arial" w:hAnsi="Arial" w:cs="Arial"/>
          <w:color w:val="000000"/>
          <w:kern w:val="0"/>
        </w:rPr>
        <w:t>d</w:t>
      </w:r>
      <w:r>
        <w:rPr>
          <w:rFonts w:ascii="Arial" w:hAnsi="Arial" w:cs="Arial"/>
          <w:color w:val="000000"/>
          <w:kern w:val="0"/>
        </w:rPr>
        <w:t xml:space="preserve">ealer for scheduled maintenance while </w:t>
      </w:r>
      <w:r w:rsidR="00162230">
        <w:rPr>
          <w:rFonts w:ascii="Arial" w:hAnsi="Arial" w:cs="Arial"/>
          <w:color w:val="000000"/>
          <w:kern w:val="0"/>
        </w:rPr>
        <w:t xml:space="preserve">you are </w:t>
      </w:r>
      <w:r>
        <w:rPr>
          <w:rFonts w:ascii="Arial" w:hAnsi="Arial" w:cs="Arial"/>
          <w:color w:val="000000"/>
          <w:kern w:val="0"/>
        </w:rPr>
        <w:t>at work</w:t>
      </w:r>
      <w:r w:rsidR="006779E0">
        <w:rPr>
          <w:rFonts w:ascii="Arial" w:hAnsi="Arial" w:cs="Arial"/>
          <w:color w:val="000000"/>
          <w:kern w:val="0"/>
        </w:rPr>
        <w:t xml:space="preserve">. Or </w:t>
      </w:r>
      <w:r>
        <w:rPr>
          <w:rFonts w:ascii="Arial" w:hAnsi="Arial" w:cs="Arial"/>
          <w:color w:val="000000"/>
          <w:kern w:val="0"/>
        </w:rPr>
        <w:t xml:space="preserve">it could </w:t>
      </w:r>
      <w:bookmarkStart w:id="781" w:name="OLE_LINK1229"/>
      <w:bookmarkStart w:id="782" w:name="OLE_LINK1230"/>
      <w:r w:rsidR="006779E0">
        <w:rPr>
          <w:rFonts w:ascii="Arial" w:hAnsi="Arial" w:cs="Arial"/>
          <w:color w:val="000000"/>
          <w:kern w:val="0"/>
        </w:rPr>
        <w:t xml:space="preserve">drive </w:t>
      </w:r>
      <w:r>
        <w:rPr>
          <w:rFonts w:ascii="Arial" w:hAnsi="Arial" w:cs="Arial"/>
          <w:color w:val="000000"/>
          <w:kern w:val="0"/>
        </w:rPr>
        <w:t>through</w:t>
      </w:r>
      <w:bookmarkEnd w:id="781"/>
      <w:bookmarkEnd w:id="782"/>
      <w:r>
        <w:rPr>
          <w:rFonts w:ascii="Arial" w:hAnsi="Arial" w:cs="Arial"/>
          <w:color w:val="000000"/>
          <w:kern w:val="0"/>
        </w:rPr>
        <w:t xml:space="preserve"> an </w:t>
      </w:r>
      <w:bookmarkStart w:id="783" w:name="OLE_LINK2066"/>
      <w:bookmarkStart w:id="784" w:name="OLE_LINK2067"/>
      <w:r>
        <w:rPr>
          <w:rFonts w:ascii="Arial" w:hAnsi="Arial" w:cs="Arial"/>
          <w:color w:val="000000"/>
          <w:kern w:val="0"/>
        </w:rPr>
        <w:t>automatic car wash</w:t>
      </w:r>
      <w:bookmarkEnd w:id="783"/>
      <w:bookmarkEnd w:id="784"/>
      <w:r>
        <w:rPr>
          <w:rFonts w:ascii="Arial" w:hAnsi="Arial" w:cs="Arial"/>
          <w:color w:val="000000"/>
          <w:kern w:val="0"/>
        </w:rPr>
        <w:t xml:space="preserve"> before parking itself</w:t>
      </w:r>
      <w:r w:rsidR="00071901">
        <w:rPr>
          <w:rFonts w:ascii="Arial" w:hAnsi="Arial" w:cs="Arial"/>
          <w:color w:val="000000"/>
          <w:kern w:val="0"/>
        </w:rPr>
        <w:t>.</w:t>
      </w:r>
      <w:r>
        <w:rPr>
          <w:rFonts w:ascii="Arial" w:hAnsi="Arial" w:cs="Arial"/>
          <w:color w:val="000000"/>
          <w:kern w:val="0"/>
        </w:rPr>
        <w:t xml:space="preserve"> The</w:t>
      </w:r>
      <w:r w:rsidR="004052D7">
        <w:rPr>
          <w:rFonts w:ascii="Arial" w:hAnsi="Arial" w:cs="Arial"/>
          <w:color w:val="000000"/>
          <w:kern w:val="0"/>
        </w:rPr>
        <w:t xml:space="preserve">re are </w:t>
      </w:r>
      <w:r w:rsidR="006779E0">
        <w:rPr>
          <w:rFonts w:ascii="Arial" w:hAnsi="Arial" w:cs="Arial"/>
          <w:color w:val="000000"/>
          <w:kern w:val="0"/>
        </w:rPr>
        <w:t xml:space="preserve">endless </w:t>
      </w:r>
      <w:r>
        <w:rPr>
          <w:rFonts w:ascii="Arial" w:hAnsi="Arial" w:cs="Arial"/>
          <w:color w:val="000000"/>
          <w:kern w:val="0"/>
        </w:rPr>
        <w:t>possibilities</w:t>
      </w:r>
      <w:r w:rsidR="00C105E4">
        <w:rPr>
          <w:rFonts w:ascii="Arial" w:hAnsi="Arial" w:cs="Arial"/>
          <w:color w:val="000000"/>
          <w:kern w:val="0"/>
        </w:rPr>
        <w:t xml:space="preserve">. </w:t>
      </w:r>
      <w:r>
        <w:rPr>
          <w:rFonts w:ascii="Arial" w:hAnsi="Arial" w:cs="Arial"/>
          <w:color w:val="000000"/>
          <w:kern w:val="0"/>
        </w:rPr>
        <w:t xml:space="preserve"> </w:t>
      </w:r>
    </w:p>
    <w:p w:rsidR="00964089" w:rsidRDefault="00964089" w:rsidP="00197171">
      <w:pPr>
        <w:widowControl/>
        <w:autoSpaceDE w:val="0"/>
        <w:autoSpaceDN w:val="0"/>
        <w:adjustRightInd w:val="0"/>
        <w:spacing w:after="240" w:line="240" w:lineRule="atLeast"/>
        <w:jc w:val="center"/>
        <w:rPr>
          <w:rFonts w:ascii="Arial" w:hAnsi="Arial" w:cs="Arial"/>
          <w:b/>
          <w:bCs/>
          <w:color w:val="000000"/>
          <w:kern w:val="0"/>
          <w:sz w:val="21"/>
          <w:szCs w:val="21"/>
        </w:rPr>
      </w:pPr>
      <w:r>
        <w:rPr>
          <w:rFonts w:ascii="Times" w:hAnsi="Times" w:cs="Times"/>
          <w:noProof/>
          <w:color w:val="000000"/>
          <w:kern w:val="0"/>
          <w:lang w:val="en-GB" w:eastAsia="en-GB"/>
        </w:rPr>
        <w:drawing>
          <wp:inline distT="0" distB="0" distL="0" distR="0" wp14:anchorId="0DCB2099" wp14:editId="44AE531E">
            <wp:extent cx="3493770" cy="1963420"/>
            <wp:effectExtent l="0" t="0" r="1143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3770" cy="1963420"/>
                    </a:xfrm>
                    <a:prstGeom prst="rect">
                      <a:avLst/>
                    </a:prstGeom>
                    <a:noFill/>
                    <a:ln>
                      <a:noFill/>
                    </a:ln>
                  </pic:spPr>
                </pic:pic>
              </a:graphicData>
            </a:graphic>
          </wp:inline>
        </w:drawing>
      </w:r>
    </w:p>
    <w:p w:rsidR="008965DD" w:rsidRPr="00756CE6" w:rsidRDefault="008965DD" w:rsidP="004B027A">
      <w:pPr>
        <w:widowControl/>
        <w:autoSpaceDE w:val="0"/>
        <w:autoSpaceDN w:val="0"/>
        <w:adjustRightInd w:val="0"/>
        <w:spacing w:after="240" w:line="240" w:lineRule="atLeast"/>
        <w:rPr>
          <w:rFonts w:ascii="Arial" w:hAnsi="Arial" w:cs="Arial"/>
          <w:b/>
          <w:bCs/>
          <w:color w:val="000000"/>
          <w:kern w:val="0"/>
          <w:sz w:val="21"/>
          <w:szCs w:val="21"/>
        </w:rPr>
      </w:pPr>
      <w:r>
        <w:rPr>
          <w:rFonts w:ascii="Arial" w:hAnsi="Arial" w:cs="Arial"/>
          <w:b/>
          <w:bCs/>
          <w:color w:val="000000"/>
          <w:kern w:val="0"/>
          <w:sz w:val="21"/>
          <w:szCs w:val="21"/>
        </w:rPr>
        <w:t xml:space="preserve">An </w:t>
      </w:r>
      <w:bookmarkStart w:id="785" w:name="OLE_LINK1231"/>
      <w:bookmarkStart w:id="786" w:name="OLE_LINK1232"/>
      <w:r>
        <w:rPr>
          <w:rFonts w:ascii="Arial" w:hAnsi="Arial" w:cs="Arial"/>
          <w:b/>
          <w:bCs/>
          <w:color w:val="000000"/>
          <w:kern w:val="0"/>
          <w:sz w:val="21"/>
          <w:szCs w:val="21"/>
        </w:rPr>
        <w:t>overhead view</w:t>
      </w:r>
      <w:bookmarkEnd w:id="785"/>
      <w:bookmarkEnd w:id="786"/>
      <w:r>
        <w:rPr>
          <w:rFonts w:ascii="Arial" w:hAnsi="Arial" w:cs="Arial"/>
          <w:b/>
          <w:bCs/>
          <w:color w:val="000000"/>
          <w:kern w:val="0"/>
          <w:sz w:val="21"/>
          <w:szCs w:val="21"/>
        </w:rPr>
        <w:t xml:space="preserve"> of an underground </w:t>
      </w:r>
      <w:r w:rsidR="00001A94">
        <w:rPr>
          <w:rFonts w:ascii="Arial" w:hAnsi="Arial" w:cs="Arial"/>
          <w:b/>
          <w:bCs/>
          <w:color w:val="000000"/>
          <w:kern w:val="0"/>
          <w:sz w:val="21"/>
          <w:szCs w:val="21"/>
        </w:rPr>
        <w:t xml:space="preserve">Parking Control Center </w:t>
      </w:r>
      <w:r>
        <w:rPr>
          <w:rFonts w:ascii="Arial" w:hAnsi="Arial" w:cs="Arial"/>
          <w:b/>
          <w:bCs/>
          <w:color w:val="000000"/>
          <w:kern w:val="0"/>
          <w:sz w:val="21"/>
          <w:szCs w:val="21"/>
        </w:rPr>
        <w:t>from our animation video. With multiple bays, multiple vehicles per bay, and automatic parking</w:t>
      </w:r>
      <w:r w:rsidR="00952D45">
        <w:rPr>
          <w:rFonts w:ascii="Arial" w:hAnsi="Arial" w:cs="Arial"/>
          <w:b/>
          <w:bCs/>
          <w:color w:val="000000"/>
          <w:kern w:val="0"/>
          <w:sz w:val="21"/>
          <w:szCs w:val="21"/>
        </w:rPr>
        <w:t>,</w:t>
      </w:r>
      <w:r>
        <w:rPr>
          <w:rFonts w:ascii="Arial" w:hAnsi="Arial" w:cs="Arial"/>
          <w:b/>
          <w:bCs/>
          <w:color w:val="000000"/>
          <w:kern w:val="0"/>
          <w:sz w:val="21"/>
          <w:szCs w:val="21"/>
        </w:rPr>
        <w:t xml:space="preserve"> the </w:t>
      </w:r>
      <w:r w:rsidR="00DE07A4">
        <w:rPr>
          <w:rFonts w:ascii="Arial" w:hAnsi="Arial" w:cs="Arial"/>
          <w:b/>
          <w:bCs/>
          <w:color w:val="000000"/>
          <w:kern w:val="0"/>
          <w:sz w:val="21"/>
          <w:szCs w:val="21"/>
        </w:rPr>
        <w:t xml:space="preserve">Center’s </w:t>
      </w:r>
      <w:r>
        <w:rPr>
          <w:rFonts w:ascii="Arial" w:hAnsi="Arial" w:cs="Arial"/>
          <w:b/>
          <w:bCs/>
          <w:color w:val="000000"/>
          <w:kern w:val="0"/>
          <w:sz w:val="21"/>
          <w:szCs w:val="21"/>
        </w:rPr>
        <w:t xml:space="preserve">capacity can be enormous </w:t>
      </w:r>
    </w:p>
    <w:p w:rsidR="006D77A1" w:rsidRDefault="008965DD" w:rsidP="004B027A">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The </w:t>
      </w:r>
      <w:r w:rsidR="00A606B8">
        <w:rPr>
          <w:rFonts w:ascii="Arial" w:hAnsi="Arial" w:cs="Arial"/>
          <w:color w:val="000000"/>
          <w:kern w:val="0"/>
        </w:rPr>
        <w:t xml:space="preserve">Parking </w:t>
      </w:r>
      <w:r w:rsidR="00450676">
        <w:rPr>
          <w:rFonts w:ascii="Arial" w:hAnsi="Arial" w:cs="Arial"/>
          <w:color w:val="000000"/>
          <w:kern w:val="0"/>
        </w:rPr>
        <w:t>Control</w:t>
      </w:r>
      <w:r w:rsidR="00A606B8">
        <w:rPr>
          <w:rFonts w:ascii="Arial" w:hAnsi="Arial" w:cs="Arial"/>
          <w:color w:val="000000"/>
          <w:kern w:val="0"/>
        </w:rPr>
        <w:t xml:space="preserve"> </w:t>
      </w:r>
      <w:r w:rsidR="00001A94">
        <w:rPr>
          <w:rFonts w:ascii="Arial" w:hAnsi="Arial" w:cs="Arial"/>
          <w:color w:val="000000"/>
          <w:kern w:val="0"/>
        </w:rPr>
        <w:t xml:space="preserve">Center </w:t>
      </w:r>
      <w:r>
        <w:rPr>
          <w:rFonts w:ascii="Arial" w:hAnsi="Arial" w:cs="Arial"/>
          <w:color w:val="000000"/>
          <w:kern w:val="0"/>
        </w:rPr>
        <w:t xml:space="preserve">is flexible in its </w:t>
      </w:r>
      <w:bookmarkStart w:id="787" w:name="OLE_LINK1233"/>
      <w:bookmarkStart w:id="788" w:name="OLE_LINK1234"/>
      <w:r>
        <w:rPr>
          <w:rFonts w:ascii="Arial" w:hAnsi="Arial" w:cs="Arial"/>
          <w:color w:val="000000"/>
          <w:kern w:val="0"/>
        </w:rPr>
        <w:t>response to</w:t>
      </w:r>
      <w:bookmarkEnd w:id="787"/>
      <w:bookmarkEnd w:id="788"/>
      <w:r>
        <w:rPr>
          <w:rFonts w:ascii="Arial" w:hAnsi="Arial" w:cs="Arial"/>
          <w:color w:val="000000"/>
          <w:kern w:val="0"/>
        </w:rPr>
        <w:t xml:space="preserve"> changing situations. For example, at any one time, the bays may be given different assignments such as Embark or Disembark or Handicap Use or Emergency Use and so on. The system lends itself to a degree of flexibility that is </w:t>
      </w:r>
      <w:bookmarkStart w:id="789" w:name="OLE_LINK2072"/>
      <w:bookmarkStart w:id="790" w:name="OLE_LINK2073"/>
      <w:r w:rsidRPr="00B91897">
        <w:rPr>
          <w:rFonts w:ascii="Arial" w:hAnsi="Arial" w:cs="Arial"/>
          <w:b/>
          <w:color w:val="000000"/>
          <w:kern w:val="0"/>
        </w:rPr>
        <w:t>unheard of</w:t>
      </w:r>
      <w:bookmarkEnd w:id="789"/>
      <w:bookmarkEnd w:id="790"/>
      <w:r>
        <w:rPr>
          <w:rFonts w:ascii="Arial" w:hAnsi="Arial" w:cs="Arial"/>
          <w:color w:val="000000"/>
          <w:kern w:val="0"/>
        </w:rPr>
        <w:t xml:space="preserve"> in </w:t>
      </w:r>
      <w:r w:rsidR="00DE07A4">
        <w:rPr>
          <w:rFonts w:ascii="Arial" w:hAnsi="Arial" w:cs="Arial"/>
          <w:color w:val="000000"/>
          <w:kern w:val="0"/>
        </w:rPr>
        <w:t xml:space="preserve">conventional </w:t>
      </w:r>
      <w:r>
        <w:rPr>
          <w:rFonts w:ascii="Arial" w:hAnsi="Arial" w:cs="Arial"/>
          <w:color w:val="000000"/>
          <w:kern w:val="0"/>
        </w:rPr>
        <w:t xml:space="preserve">public transport systems. To minimize </w:t>
      </w:r>
      <w:bookmarkStart w:id="791" w:name="OLE_LINK1235"/>
      <w:bookmarkStart w:id="792" w:name="OLE_LINK1236"/>
      <w:r>
        <w:rPr>
          <w:rFonts w:ascii="Arial" w:hAnsi="Arial" w:cs="Arial"/>
          <w:color w:val="000000"/>
          <w:kern w:val="0"/>
        </w:rPr>
        <w:t>human confusion</w:t>
      </w:r>
      <w:bookmarkEnd w:id="791"/>
      <w:bookmarkEnd w:id="792"/>
      <w:r>
        <w:rPr>
          <w:rFonts w:ascii="Arial" w:hAnsi="Arial" w:cs="Arial"/>
          <w:color w:val="000000"/>
          <w:kern w:val="0"/>
        </w:rPr>
        <w:t xml:space="preserve">, the bays </w:t>
      </w:r>
      <w:bookmarkStart w:id="793" w:name="OLE_LINK1237"/>
      <w:bookmarkStart w:id="794" w:name="OLE_LINK1238"/>
      <w:r>
        <w:rPr>
          <w:rFonts w:ascii="Arial" w:hAnsi="Arial" w:cs="Arial"/>
          <w:color w:val="000000"/>
          <w:kern w:val="0"/>
        </w:rPr>
        <w:t>at one end</w:t>
      </w:r>
      <w:bookmarkEnd w:id="793"/>
      <w:bookmarkEnd w:id="794"/>
      <w:r>
        <w:rPr>
          <w:rFonts w:ascii="Arial" w:hAnsi="Arial" w:cs="Arial"/>
          <w:color w:val="000000"/>
          <w:kern w:val="0"/>
        </w:rPr>
        <w:t xml:space="preserve"> </w:t>
      </w:r>
      <w:r w:rsidR="00DE07A4">
        <w:rPr>
          <w:rFonts w:ascii="Arial" w:hAnsi="Arial" w:cs="Arial"/>
          <w:color w:val="000000"/>
          <w:kern w:val="0"/>
        </w:rPr>
        <w:t xml:space="preserve">can even be </w:t>
      </w:r>
      <w:bookmarkStart w:id="795" w:name="OLE_LINK1239"/>
      <w:bookmarkStart w:id="796" w:name="OLE_LINK1240"/>
      <w:r>
        <w:rPr>
          <w:rFonts w:ascii="Arial" w:hAnsi="Arial" w:cs="Arial"/>
          <w:color w:val="000000"/>
          <w:kern w:val="0"/>
        </w:rPr>
        <w:t>segregated to</w:t>
      </w:r>
      <w:bookmarkEnd w:id="795"/>
      <w:bookmarkEnd w:id="796"/>
      <w:r w:rsidR="006779E0">
        <w:rPr>
          <w:rFonts w:ascii="Arial" w:hAnsi="Arial" w:cs="Arial"/>
          <w:color w:val="000000"/>
          <w:kern w:val="0"/>
        </w:rPr>
        <w:t>, say, short term parking</w:t>
      </w:r>
      <w:r w:rsidR="00162230">
        <w:rPr>
          <w:rFonts w:ascii="Arial" w:hAnsi="Arial" w:cs="Arial"/>
          <w:color w:val="000000"/>
          <w:kern w:val="0"/>
        </w:rPr>
        <w:t>.</w:t>
      </w:r>
      <w:r>
        <w:rPr>
          <w:rFonts w:ascii="Arial" w:hAnsi="Arial" w:cs="Arial"/>
          <w:color w:val="000000"/>
          <w:kern w:val="0"/>
        </w:rPr>
        <w:t xml:space="preserve"> The computer w</w:t>
      </w:r>
      <w:r w:rsidR="00B91897">
        <w:rPr>
          <w:rFonts w:ascii="Arial" w:hAnsi="Arial" w:cs="Arial"/>
          <w:color w:val="000000"/>
          <w:kern w:val="0"/>
        </w:rPr>
        <w:t xml:space="preserve">ould </w:t>
      </w:r>
      <w:r>
        <w:rPr>
          <w:rFonts w:ascii="Arial" w:hAnsi="Arial" w:cs="Arial"/>
          <w:color w:val="000000"/>
          <w:kern w:val="0"/>
        </w:rPr>
        <w:t xml:space="preserve">have no problem organizing all of this. </w:t>
      </w:r>
      <w:r w:rsidR="00B44D05">
        <w:rPr>
          <w:rFonts w:ascii="Arial" w:hAnsi="Arial" w:cs="Arial"/>
          <w:color w:val="000000"/>
          <w:kern w:val="0"/>
        </w:rPr>
        <w:t xml:space="preserve">  </w:t>
      </w:r>
    </w:p>
    <w:p w:rsidR="00401501" w:rsidRPr="00B75C2A" w:rsidRDefault="008965DD" w:rsidP="00881ED1">
      <w:pPr>
        <w:widowControl/>
        <w:autoSpaceDE w:val="0"/>
        <w:autoSpaceDN w:val="0"/>
        <w:adjustRightInd w:val="0"/>
        <w:spacing w:after="240" w:line="280" w:lineRule="atLeast"/>
        <w:rPr>
          <w:rFonts w:ascii="Arial" w:hAnsi="Arial"/>
        </w:rPr>
      </w:pPr>
      <w:r w:rsidRPr="00FF2C23">
        <w:rPr>
          <w:rFonts w:ascii="Arial" w:hAnsi="Arial"/>
          <w:b/>
          <w:bCs/>
        </w:rPr>
        <w:t xml:space="preserve">Special cases </w:t>
      </w:r>
      <w:r w:rsidR="001F469A">
        <w:rPr>
          <w:rFonts w:ascii="Arial" w:hAnsi="Arial"/>
          <w:b/>
          <w:bCs/>
        </w:rPr>
        <w:t xml:space="preserve">for high traffic </w:t>
      </w:r>
      <w:r w:rsidR="00B44D05">
        <w:rPr>
          <w:rFonts w:ascii="Arial" w:hAnsi="Arial"/>
          <w:b/>
          <w:bCs/>
        </w:rPr>
        <w:t xml:space="preserve">can </w:t>
      </w:r>
      <w:r w:rsidR="00E5777F">
        <w:rPr>
          <w:rFonts w:ascii="Arial" w:hAnsi="Arial"/>
          <w:b/>
          <w:bCs/>
        </w:rPr>
        <w:t xml:space="preserve">easily </w:t>
      </w:r>
      <w:r w:rsidR="00B44D05">
        <w:rPr>
          <w:rFonts w:ascii="Arial" w:hAnsi="Arial"/>
          <w:b/>
          <w:bCs/>
        </w:rPr>
        <w:t xml:space="preserve">be handled </w:t>
      </w:r>
      <w:r w:rsidR="00013D16">
        <w:rPr>
          <w:rFonts w:ascii="Arial" w:hAnsi="Arial"/>
          <w:b/>
          <w:bCs/>
        </w:rPr>
        <w:t xml:space="preserve">because </w:t>
      </w:r>
      <w:r w:rsidR="00E5777F">
        <w:rPr>
          <w:rFonts w:ascii="Arial" w:hAnsi="Arial"/>
        </w:rPr>
        <w:t xml:space="preserve">TEV </w:t>
      </w:r>
      <w:r w:rsidR="007C4CA1">
        <w:rPr>
          <w:rFonts w:ascii="Arial" w:hAnsi="Arial"/>
        </w:rPr>
        <w:t xml:space="preserve">does </w:t>
      </w:r>
      <w:r w:rsidR="00E5777F">
        <w:rPr>
          <w:rFonts w:ascii="Arial" w:hAnsi="Arial"/>
        </w:rPr>
        <w:t xml:space="preserve">it </w:t>
      </w:r>
      <w:r w:rsidRPr="00FF2C23">
        <w:rPr>
          <w:rFonts w:ascii="Arial" w:hAnsi="Arial"/>
        </w:rPr>
        <w:t xml:space="preserve">with a </w:t>
      </w:r>
      <w:bookmarkStart w:id="797" w:name="OLE_LINK21"/>
      <w:bookmarkStart w:id="798" w:name="OLE_LINK22"/>
      <w:bookmarkStart w:id="799" w:name="OLE_LINK2078"/>
      <w:r w:rsidRPr="00FF2C23">
        <w:rPr>
          <w:rFonts w:ascii="Arial" w:hAnsi="Arial"/>
        </w:rPr>
        <w:t xml:space="preserve">disciplined </w:t>
      </w:r>
      <w:bookmarkStart w:id="800" w:name="OLE_LINK2076"/>
      <w:bookmarkStart w:id="801" w:name="OLE_LINK2077"/>
      <w:r w:rsidRPr="00FF2C23">
        <w:rPr>
          <w:rFonts w:ascii="Arial" w:hAnsi="Arial"/>
        </w:rPr>
        <w:t>grace</w:t>
      </w:r>
      <w:bookmarkEnd w:id="797"/>
      <w:bookmarkEnd w:id="798"/>
      <w:bookmarkEnd w:id="799"/>
      <w:bookmarkEnd w:id="800"/>
      <w:bookmarkEnd w:id="801"/>
      <w:r w:rsidR="00423223">
        <w:rPr>
          <w:rFonts w:ascii="Arial" w:hAnsi="Arial"/>
        </w:rPr>
        <w:t xml:space="preserve">. </w:t>
      </w:r>
      <w:r w:rsidR="00A13956">
        <w:rPr>
          <w:rFonts w:ascii="Arial" w:hAnsi="Arial"/>
        </w:rPr>
        <w:t>T</w:t>
      </w:r>
      <w:r w:rsidRPr="00FF2C23">
        <w:rPr>
          <w:rFonts w:ascii="Arial" w:hAnsi="Arial"/>
        </w:rPr>
        <w:t>he cars arrive and disappear as if choreographed. This is unlike the usual chaos</w:t>
      </w:r>
      <w:r w:rsidR="00231F15">
        <w:rPr>
          <w:rFonts w:ascii="Arial" w:hAnsi="Arial"/>
        </w:rPr>
        <w:t xml:space="preserve"> </w:t>
      </w:r>
      <w:r w:rsidRPr="00FF2C23">
        <w:rPr>
          <w:rFonts w:ascii="Arial" w:hAnsi="Arial"/>
        </w:rPr>
        <w:t>in</w:t>
      </w:r>
      <w:r w:rsidR="00DE07A4">
        <w:rPr>
          <w:rFonts w:ascii="Arial" w:hAnsi="Arial"/>
        </w:rPr>
        <w:t xml:space="preserve"> </w:t>
      </w:r>
      <w:r w:rsidRPr="00FF2C23">
        <w:rPr>
          <w:rFonts w:ascii="Arial" w:hAnsi="Arial"/>
        </w:rPr>
        <w:t>a</w:t>
      </w:r>
      <w:r w:rsidR="00162230">
        <w:rPr>
          <w:rFonts w:ascii="Arial" w:hAnsi="Arial"/>
        </w:rPr>
        <w:t xml:space="preserve">n </w:t>
      </w:r>
      <w:r w:rsidRPr="00FF2C23">
        <w:rPr>
          <w:rFonts w:ascii="Arial" w:hAnsi="Arial"/>
        </w:rPr>
        <w:t>airport arrival area</w:t>
      </w:r>
      <w:r w:rsidR="00881ED1">
        <w:rPr>
          <w:rFonts w:ascii="Arial" w:hAnsi="Arial"/>
        </w:rPr>
        <w:t xml:space="preserve"> for example. </w:t>
      </w:r>
      <w:r w:rsidR="00A13956">
        <w:rPr>
          <w:rFonts w:ascii="Arial" w:hAnsi="Arial"/>
        </w:rPr>
        <w:t xml:space="preserve">In a </w:t>
      </w:r>
      <w:r w:rsidR="00645060">
        <w:rPr>
          <w:rFonts w:ascii="Arial" w:hAnsi="Arial"/>
        </w:rPr>
        <w:t xml:space="preserve">bright, </w:t>
      </w:r>
      <w:r w:rsidR="002748F3">
        <w:rPr>
          <w:rFonts w:ascii="Arial" w:hAnsi="Arial"/>
        </w:rPr>
        <w:t xml:space="preserve">cheerful </w:t>
      </w:r>
      <w:r w:rsidR="00A13956">
        <w:rPr>
          <w:rFonts w:ascii="Arial" w:hAnsi="Arial"/>
        </w:rPr>
        <w:t xml:space="preserve">Control Center </w:t>
      </w:r>
      <w:r w:rsidRPr="00FF2C23">
        <w:rPr>
          <w:rFonts w:ascii="Arial" w:hAnsi="Arial"/>
        </w:rPr>
        <w:t xml:space="preserve">there is no traffic noise, no diesel fumes, no ugly parking lot, and no </w:t>
      </w:r>
      <w:bookmarkStart w:id="802" w:name="OLE_LINK29"/>
      <w:bookmarkStart w:id="803" w:name="OLE_LINK30"/>
      <w:r w:rsidRPr="00FF2C23">
        <w:rPr>
          <w:rFonts w:ascii="Arial" w:hAnsi="Arial"/>
        </w:rPr>
        <w:t>dithering driver</w:t>
      </w:r>
      <w:bookmarkEnd w:id="802"/>
      <w:bookmarkEnd w:id="803"/>
      <w:r w:rsidRPr="00FF2C23">
        <w:rPr>
          <w:rFonts w:ascii="Arial" w:hAnsi="Arial"/>
        </w:rPr>
        <w:t xml:space="preserve">s who are lost </w:t>
      </w:r>
      <w:r w:rsidR="00DC71D0">
        <w:rPr>
          <w:rFonts w:ascii="Arial" w:hAnsi="Arial"/>
        </w:rPr>
        <w:t xml:space="preserve">and </w:t>
      </w:r>
      <w:r w:rsidR="00B44D05">
        <w:rPr>
          <w:rFonts w:ascii="Arial" w:hAnsi="Arial"/>
        </w:rPr>
        <w:t>holding up</w:t>
      </w:r>
      <w:r w:rsidR="004F63F0">
        <w:rPr>
          <w:rFonts w:ascii="Arial" w:hAnsi="Arial"/>
        </w:rPr>
        <w:t xml:space="preserve"> traffic. </w:t>
      </w:r>
      <w:r w:rsidR="00B91897">
        <w:rPr>
          <w:rFonts w:ascii="Arial" w:hAnsi="Arial"/>
        </w:rPr>
        <w:t xml:space="preserve">This is </w:t>
      </w:r>
      <w:r w:rsidR="006779E0">
        <w:rPr>
          <w:rFonts w:ascii="Arial" w:hAnsi="Arial"/>
        </w:rPr>
        <w:t>what a</w:t>
      </w:r>
      <w:r w:rsidR="00815E45">
        <w:rPr>
          <w:rFonts w:ascii="Arial" w:hAnsi="Arial"/>
        </w:rPr>
        <w:t xml:space="preserve"> </w:t>
      </w:r>
      <w:r w:rsidR="00815E45" w:rsidRPr="006779E0">
        <w:rPr>
          <w:rFonts w:ascii="Arial" w:hAnsi="Arial"/>
        </w:rPr>
        <w:t>proper</w:t>
      </w:r>
      <w:r w:rsidR="00423223" w:rsidRPr="006779E0">
        <w:rPr>
          <w:rFonts w:ascii="Arial" w:hAnsi="Arial"/>
        </w:rPr>
        <w:t xml:space="preserve"> introduction</w:t>
      </w:r>
      <w:r w:rsidR="00423223">
        <w:rPr>
          <w:rFonts w:ascii="Arial" w:hAnsi="Arial"/>
        </w:rPr>
        <w:t xml:space="preserve"> to </w:t>
      </w:r>
      <w:r w:rsidR="00B91897">
        <w:rPr>
          <w:rFonts w:ascii="Arial" w:hAnsi="Arial"/>
        </w:rPr>
        <w:t xml:space="preserve">a </w:t>
      </w:r>
      <w:r w:rsidR="00815E45">
        <w:rPr>
          <w:rFonts w:ascii="Arial" w:hAnsi="Arial"/>
        </w:rPr>
        <w:t xml:space="preserve">livable </w:t>
      </w:r>
      <w:r w:rsidR="00B91897">
        <w:rPr>
          <w:rFonts w:ascii="Arial" w:hAnsi="Arial"/>
        </w:rPr>
        <w:t>city</w:t>
      </w:r>
      <w:r w:rsidR="00DE07A4">
        <w:rPr>
          <w:rFonts w:ascii="Arial" w:hAnsi="Arial"/>
        </w:rPr>
        <w:t xml:space="preserve"> should be like</w:t>
      </w:r>
      <w:r w:rsidR="006779E0">
        <w:rPr>
          <w:rFonts w:ascii="Arial" w:hAnsi="Arial"/>
        </w:rPr>
        <w:t xml:space="preserve">. </w:t>
      </w:r>
      <w:r w:rsidR="00162230">
        <w:rPr>
          <w:rFonts w:ascii="Arial" w:hAnsi="Arial"/>
        </w:rPr>
        <w:t xml:space="preserve">You </w:t>
      </w:r>
      <w:r w:rsidR="001F469A">
        <w:rPr>
          <w:rFonts w:ascii="Arial" w:hAnsi="Arial"/>
        </w:rPr>
        <w:t xml:space="preserve">could arrange </w:t>
      </w:r>
      <w:r w:rsidR="00162230">
        <w:rPr>
          <w:rFonts w:ascii="Arial" w:hAnsi="Arial"/>
        </w:rPr>
        <w:t xml:space="preserve">a </w:t>
      </w:r>
      <w:r w:rsidR="00881ED1">
        <w:rPr>
          <w:rFonts w:ascii="Arial" w:hAnsi="Arial"/>
        </w:rPr>
        <w:t xml:space="preserve">wake-up </w:t>
      </w:r>
      <w:r w:rsidR="00162230">
        <w:rPr>
          <w:rFonts w:ascii="Arial" w:hAnsi="Arial"/>
        </w:rPr>
        <w:t xml:space="preserve">beep from your </w:t>
      </w:r>
      <w:r w:rsidR="00881ED1">
        <w:rPr>
          <w:rFonts w:ascii="Arial" w:hAnsi="Arial"/>
        </w:rPr>
        <w:t xml:space="preserve">cell </w:t>
      </w:r>
      <w:r w:rsidR="00162230">
        <w:rPr>
          <w:rFonts w:ascii="Arial" w:hAnsi="Arial"/>
        </w:rPr>
        <w:t>phone as your car arrives</w:t>
      </w:r>
      <w:r w:rsidR="002748F3">
        <w:rPr>
          <w:rFonts w:ascii="Arial" w:hAnsi="Arial"/>
        </w:rPr>
        <w:t xml:space="preserve"> at your destination</w:t>
      </w:r>
      <w:r w:rsidR="00162230">
        <w:rPr>
          <w:rFonts w:ascii="Arial" w:hAnsi="Arial"/>
        </w:rPr>
        <w:t>.</w:t>
      </w:r>
      <w:r w:rsidR="00180E9D">
        <w:rPr>
          <w:rFonts w:ascii="Arial" w:hAnsi="Arial"/>
        </w:rPr>
        <w:t xml:space="preserve"> Everything is organized.</w:t>
      </w:r>
    </w:p>
    <w:p w:rsidR="00645060" w:rsidRDefault="00B75C2A" w:rsidP="008718CD">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lastRenderedPageBreak/>
        <w:t xml:space="preserve">TEV </w:t>
      </w:r>
      <w:r w:rsidR="00881ED1">
        <w:rPr>
          <w:rFonts w:ascii="Arial" w:hAnsi="Arial" w:cs="Arial"/>
          <w:color w:val="000000"/>
          <w:kern w:val="0"/>
        </w:rPr>
        <w:t xml:space="preserve">can also </w:t>
      </w:r>
      <w:r>
        <w:rPr>
          <w:rFonts w:ascii="Arial" w:hAnsi="Arial" w:cs="Arial"/>
          <w:color w:val="000000"/>
          <w:kern w:val="0"/>
        </w:rPr>
        <w:t xml:space="preserve">make </w:t>
      </w:r>
      <w:r w:rsidR="00881ED1">
        <w:rPr>
          <w:rFonts w:ascii="Arial" w:hAnsi="Arial" w:cs="Arial"/>
          <w:color w:val="000000"/>
          <w:kern w:val="0"/>
        </w:rPr>
        <w:t xml:space="preserve">some </w:t>
      </w:r>
      <w:r w:rsidR="00180E9D">
        <w:rPr>
          <w:rFonts w:ascii="Arial" w:hAnsi="Arial" w:cs="Arial"/>
          <w:color w:val="000000"/>
          <w:kern w:val="0"/>
        </w:rPr>
        <w:t xml:space="preserve">new and </w:t>
      </w:r>
      <w:r>
        <w:rPr>
          <w:rFonts w:ascii="Arial" w:hAnsi="Arial" w:cs="Arial"/>
          <w:color w:val="000000"/>
          <w:kern w:val="0"/>
        </w:rPr>
        <w:t xml:space="preserve">radical options </w:t>
      </w:r>
      <w:r w:rsidR="001F469A">
        <w:rPr>
          <w:rFonts w:ascii="Arial" w:hAnsi="Arial" w:cs="Arial"/>
          <w:color w:val="000000"/>
          <w:kern w:val="0"/>
        </w:rPr>
        <w:t xml:space="preserve">very </w:t>
      </w:r>
      <w:r>
        <w:rPr>
          <w:rFonts w:ascii="Arial" w:hAnsi="Arial" w:cs="Arial"/>
          <w:color w:val="000000"/>
          <w:kern w:val="0"/>
        </w:rPr>
        <w:t xml:space="preserve">practical, like connecting several regional airports to reduce noise or to relieve air or road congestion. For example, London could have Heathrow, Gatwick, and Luton coupled together </w:t>
      </w:r>
      <w:r w:rsidR="001F469A">
        <w:rPr>
          <w:rFonts w:ascii="Arial" w:hAnsi="Arial" w:cs="Arial"/>
          <w:color w:val="000000"/>
          <w:kern w:val="0"/>
        </w:rPr>
        <w:t xml:space="preserve">in </w:t>
      </w:r>
      <w:r>
        <w:rPr>
          <w:rFonts w:ascii="Arial" w:hAnsi="Arial" w:cs="Arial"/>
          <w:color w:val="000000"/>
          <w:kern w:val="0"/>
        </w:rPr>
        <w:t>a system that could move a passenger from one to the other in a matter of 15 minutes. That would create an enormou</w:t>
      </w:r>
      <w:r w:rsidR="001F469A">
        <w:rPr>
          <w:rFonts w:ascii="Arial" w:hAnsi="Arial" w:cs="Arial"/>
          <w:color w:val="000000"/>
          <w:kern w:val="0"/>
        </w:rPr>
        <w:t xml:space="preserve">s “virtual” airport and provide much needed </w:t>
      </w:r>
      <w:r>
        <w:rPr>
          <w:rFonts w:ascii="Arial" w:hAnsi="Arial" w:cs="Arial"/>
          <w:color w:val="000000"/>
          <w:kern w:val="0"/>
        </w:rPr>
        <w:t>flexibility for travelers. So w</w:t>
      </w:r>
      <w:r w:rsidR="004052D7">
        <w:rPr>
          <w:rFonts w:ascii="Arial" w:hAnsi="Arial" w:cs="Arial"/>
          <w:color w:val="000000"/>
          <w:kern w:val="0"/>
        </w:rPr>
        <w:t>elcome to the new, improved city</w:t>
      </w:r>
      <w:r w:rsidR="00656D0B">
        <w:rPr>
          <w:rFonts w:ascii="Arial" w:hAnsi="Arial" w:cs="Arial"/>
          <w:color w:val="000000"/>
          <w:kern w:val="0"/>
        </w:rPr>
        <w:t xml:space="preserve">. </w:t>
      </w:r>
    </w:p>
    <w:p w:rsidR="007A158C" w:rsidRDefault="00645060" w:rsidP="008718CD">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       </w:t>
      </w:r>
    </w:p>
    <w:p w:rsidR="007A158C" w:rsidRDefault="007A158C" w:rsidP="008718CD">
      <w:pPr>
        <w:widowControl/>
        <w:autoSpaceDE w:val="0"/>
        <w:autoSpaceDN w:val="0"/>
        <w:adjustRightInd w:val="0"/>
        <w:spacing w:after="240" w:line="280" w:lineRule="atLeast"/>
        <w:rPr>
          <w:rFonts w:ascii="Arial" w:hAnsi="Arial" w:cs="Arial"/>
          <w:color w:val="000000"/>
          <w:kern w:val="0"/>
        </w:rPr>
      </w:pPr>
    </w:p>
    <w:p w:rsidR="007A158C" w:rsidRDefault="007A158C" w:rsidP="008718CD">
      <w:pPr>
        <w:widowControl/>
        <w:autoSpaceDE w:val="0"/>
        <w:autoSpaceDN w:val="0"/>
        <w:adjustRightInd w:val="0"/>
        <w:spacing w:after="240" w:line="280" w:lineRule="atLeast"/>
        <w:rPr>
          <w:rFonts w:ascii="Arial" w:hAnsi="Arial" w:cs="Arial"/>
          <w:color w:val="000000"/>
          <w:kern w:val="0"/>
        </w:rPr>
      </w:pPr>
      <w:r>
        <w:rPr>
          <w:rFonts w:ascii="Arial" w:hAnsi="Arial" w:cs="Arial"/>
          <w:color w:val="000000"/>
          <w:kern w:val="0"/>
        </w:rPr>
        <w:t xml:space="preserve">   </w:t>
      </w:r>
    </w:p>
    <w:p w:rsidR="00656D0B" w:rsidRPr="0045294B" w:rsidRDefault="007A158C" w:rsidP="008718CD">
      <w:pPr>
        <w:widowControl/>
        <w:autoSpaceDE w:val="0"/>
        <w:autoSpaceDN w:val="0"/>
        <w:adjustRightInd w:val="0"/>
        <w:spacing w:after="240" w:line="280" w:lineRule="atLeast"/>
        <w:rPr>
          <w:rFonts w:ascii="Arial" w:hAnsi="Arial" w:cs="Arial"/>
          <w:b/>
          <w:color w:val="000000"/>
          <w:kern w:val="0"/>
          <w:sz w:val="32"/>
          <w:szCs w:val="32"/>
        </w:rPr>
      </w:pPr>
      <w:r>
        <w:rPr>
          <w:rFonts w:ascii="Arial" w:hAnsi="Arial" w:cs="Arial"/>
          <w:b/>
          <w:color w:val="000000"/>
          <w:kern w:val="0"/>
          <w:sz w:val="32"/>
          <w:szCs w:val="32"/>
        </w:rPr>
        <w:t xml:space="preserve">    </w:t>
      </w:r>
      <w:r w:rsidR="00E05AE6">
        <w:rPr>
          <w:rFonts w:ascii="Arial" w:hAnsi="Arial" w:cs="Arial"/>
          <w:b/>
          <w:color w:val="000000"/>
          <w:kern w:val="0"/>
          <w:sz w:val="32"/>
          <w:szCs w:val="32"/>
        </w:rPr>
        <w:t>T</w:t>
      </w:r>
      <w:r w:rsidR="00212F06">
        <w:rPr>
          <w:rFonts w:ascii="Arial" w:hAnsi="Arial" w:cs="Arial"/>
          <w:b/>
          <w:color w:val="000000"/>
          <w:kern w:val="0"/>
          <w:sz w:val="32"/>
          <w:szCs w:val="32"/>
        </w:rPr>
        <w:t>EV is t</w:t>
      </w:r>
      <w:r w:rsidR="0045294B">
        <w:rPr>
          <w:rFonts w:ascii="Arial" w:hAnsi="Arial" w:cs="Arial"/>
          <w:b/>
          <w:color w:val="000000"/>
          <w:kern w:val="0"/>
          <w:sz w:val="32"/>
          <w:szCs w:val="32"/>
        </w:rPr>
        <w:t xml:space="preserve">he </w:t>
      </w:r>
      <w:r w:rsidR="00F46C71">
        <w:rPr>
          <w:rFonts w:ascii="Arial" w:hAnsi="Arial" w:cs="Arial"/>
          <w:b/>
          <w:color w:val="000000"/>
          <w:kern w:val="0"/>
          <w:sz w:val="32"/>
          <w:szCs w:val="32"/>
        </w:rPr>
        <w:t>evolution</w:t>
      </w:r>
      <w:r w:rsidR="00212F06">
        <w:rPr>
          <w:rFonts w:ascii="Arial" w:hAnsi="Arial" w:cs="Arial"/>
          <w:b/>
          <w:color w:val="000000"/>
          <w:kern w:val="0"/>
          <w:sz w:val="32"/>
          <w:szCs w:val="32"/>
        </w:rPr>
        <w:t xml:space="preserve"> of the personal car</w:t>
      </w:r>
      <w:r w:rsidR="00071901">
        <w:rPr>
          <w:rFonts w:ascii="Arial" w:hAnsi="Arial" w:cs="Arial"/>
          <w:b/>
          <w:color w:val="000000"/>
          <w:kern w:val="0"/>
          <w:sz w:val="32"/>
          <w:szCs w:val="32"/>
        </w:rPr>
        <w:t>, not public transport</w:t>
      </w:r>
      <w:r w:rsidR="00212F06">
        <w:rPr>
          <w:rFonts w:ascii="Arial" w:hAnsi="Arial" w:cs="Arial"/>
          <w:b/>
          <w:color w:val="000000"/>
          <w:kern w:val="0"/>
          <w:sz w:val="32"/>
          <w:szCs w:val="32"/>
        </w:rPr>
        <w:t xml:space="preserve">. </w:t>
      </w:r>
    </w:p>
    <w:p w:rsidR="00B44D05" w:rsidRDefault="00B44D05" w:rsidP="004B027A">
      <w:pPr>
        <w:widowControl/>
        <w:autoSpaceDE w:val="0"/>
        <w:autoSpaceDN w:val="0"/>
        <w:adjustRightInd w:val="0"/>
        <w:spacing w:after="240" w:line="440" w:lineRule="atLeast"/>
        <w:rPr>
          <w:rFonts w:ascii="Arial" w:hAnsi="Arial" w:cs="Arial"/>
          <w:b/>
          <w:bCs/>
          <w:color w:val="000000"/>
          <w:kern w:val="0"/>
        </w:rPr>
      </w:pPr>
      <w:r>
        <w:rPr>
          <w:rFonts w:ascii="Arial" w:hAnsi="Arial" w:cs="Arial"/>
          <w:b/>
          <w:bCs/>
          <w:color w:val="000000"/>
          <w:kern w:val="0"/>
        </w:rPr>
        <w:t>Dear Reader,</w:t>
      </w:r>
    </w:p>
    <w:p w:rsidR="008840A2" w:rsidRDefault="00F454FD" w:rsidP="004B027A">
      <w:pPr>
        <w:widowControl/>
        <w:autoSpaceDE w:val="0"/>
        <w:autoSpaceDN w:val="0"/>
        <w:adjustRightInd w:val="0"/>
        <w:spacing w:after="240" w:line="440" w:lineRule="atLeast"/>
        <w:rPr>
          <w:rFonts w:ascii="Arial" w:hAnsi="Arial" w:cs="Arial"/>
          <w:b/>
          <w:bCs/>
          <w:color w:val="000000"/>
          <w:kern w:val="0"/>
        </w:rPr>
      </w:pPr>
      <w:r w:rsidRPr="00F454FD">
        <w:rPr>
          <w:rFonts w:ascii="Arial" w:hAnsi="Arial" w:cs="Arial"/>
          <w:b/>
          <w:bCs/>
          <w:color w:val="000000"/>
          <w:kern w:val="0"/>
        </w:rPr>
        <w:t>I</w:t>
      </w:r>
      <w:r>
        <w:rPr>
          <w:rFonts w:ascii="Arial" w:hAnsi="Arial" w:cs="Arial"/>
          <w:b/>
          <w:bCs/>
          <w:i/>
          <w:color w:val="000000"/>
          <w:kern w:val="0"/>
        </w:rPr>
        <w:t xml:space="preserve"> </w:t>
      </w:r>
      <w:r w:rsidR="00B04A89" w:rsidRPr="00F454FD">
        <w:rPr>
          <w:rFonts w:ascii="Arial" w:hAnsi="Arial" w:cs="Arial"/>
          <w:b/>
          <w:bCs/>
          <w:color w:val="000000"/>
          <w:kern w:val="0"/>
        </w:rPr>
        <w:t>hope</w:t>
      </w:r>
      <w:r w:rsidRPr="00F454FD">
        <w:rPr>
          <w:rFonts w:ascii="Arial" w:hAnsi="Arial" w:cs="Arial"/>
          <w:b/>
          <w:bCs/>
          <w:color w:val="000000"/>
          <w:kern w:val="0"/>
        </w:rPr>
        <w:t xml:space="preserve"> you enjoyed</w:t>
      </w:r>
      <w:r w:rsidRPr="00F454FD">
        <w:rPr>
          <w:rFonts w:ascii="Arial" w:hAnsi="Arial" w:cs="Arial"/>
          <w:bCs/>
          <w:i/>
          <w:color w:val="000000"/>
          <w:kern w:val="0"/>
        </w:rPr>
        <w:t xml:space="preserve"> </w:t>
      </w:r>
      <w:r w:rsidR="008A63A9">
        <w:rPr>
          <w:rFonts w:ascii="Arial" w:hAnsi="Arial" w:cs="Arial"/>
          <w:b/>
          <w:bCs/>
          <w:color w:val="000000"/>
          <w:kern w:val="0"/>
        </w:rPr>
        <w:t xml:space="preserve">this </w:t>
      </w:r>
      <w:r w:rsidR="007A158C">
        <w:rPr>
          <w:rFonts w:ascii="Arial" w:hAnsi="Arial" w:cs="Arial"/>
          <w:b/>
          <w:bCs/>
          <w:color w:val="000000"/>
          <w:kern w:val="0"/>
        </w:rPr>
        <w:t>proposal</w:t>
      </w:r>
      <w:r w:rsidR="004F0E36">
        <w:rPr>
          <w:rFonts w:ascii="Arial" w:hAnsi="Arial" w:cs="Arial"/>
          <w:b/>
          <w:bCs/>
          <w:color w:val="000000"/>
          <w:kern w:val="0"/>
        </w:rPr>
        <w:t xml:space="preserve">. </w:t>
      </w:r>
      <w:r w:rsidR="00645060">
        <w:rPr>
          <w:rFonts w:ascii="Arial" w:hAnsi="Arial" w:cs="Arial"/>
          <w:b/>
          <w:bCs/>
          <w:color w:val="000000"/>
          <w:kern w:val="0"/>
        </w:rPr>
        <w:t xml:space="preserve">If you liked the </w:t>
      </w:r>
      <w:r w:rsidR="0048490A">
        <w:rPr>
          <w:rFonts w:ascii="Arial" w:hAnsi="Arial" w:cs="Arial"/>
          <w:b/>
          <w:bCs/>
          <w:color w:val="000000"/>
          <w:kern w:val="0"/>
        </w:rPr>
        <w:t xml:space="preserve">simplicity of the </w:t>
      </w:r>
      <w:r w:rsidR="00351F2B">
        <w:rPr>
          <w:rFonts w:ascii="Arial" w:hAnsi="Arial" w:cs="Arial"/>
          <w:b/>
          <w:bCs/>
          <w:color w:val="000000"/>
          <w:kern w:val="0"/>
        </w:rPr>
        <w:t xml:space="preserve">TEV </w:t>
      </w:r>
      <w:r w:rsidR="00645060">
        <w:rPr>
          <w:rFonts w:ascii="Arial" w:hAnsi="Arial" w:cs="Arial"/>
          <w:b/>
          <w:bCs/>
          <w:color w:val="000000"/>
          <w:kern w:val="0"/>
        </w:rPr>
        <w:t>concept</w:t>
      </w:r>
      <w:r w:rsidR="004F0E36">
        <w:rPr>
          <w:rFonts w:ascii="Arial" w:hAnsi="Arial" w:cs="Arial"/>
          <w:b/>
          <w:bCs/>
          <w:color w:val="000000"/>
          <w:kern w:val="0"/>
        </w:rPr>
        <w:t xml:space="preserve">, </w:t>
      </w:r>
      <w:r w:rsidR="00B04A89">
        <w:rPr>
          <w:rFonts w:ascii="Arial" w:hAnsi="Arial" w:cs="Arial"/>
          <w:b/>
          <w:bCs/>
          <w:color w:val="000000"/>
          <w:kern w:val="0"/>
        </w:rPr>
        <w:t xml:space="preserve">help </w:t>
      </w:r>
      <w:r w:rsidR="004F0E36">
        <w:rPr>
          <w:rFonts w:ascii="Arial" w:hAnsi="Arial" w:cs="Arial"/>
          <w:b/>
          <w:bCs/>
          <w:color w:val="000000"/>
          <w:kern w:val="0"/>
        </w:rPr>
        <w:t xml:space="preserve">us </w:t>
      </w:r>
      <w:r w:rsidR="00B04A89">
        <w:rPr>
          <w:rFonts w:ascii="Arial" w:hAnsi="Arial" w:cs="Arial"/>
          <w:b/>
          <w:bCs/>
          <w:color w:val="000000"/>
          <w:kern w:val="0"/>
        </w:rPr>
        <w:t xml:space="preserve">get the </w:t>
      </w:r>
      <w:r w:rsidR="00071901">
        <w:rPr>
          <w:rFonts w:ascii="Arial" w:hAnsi="Arial" w:cs="Arial"/>
          <w:b/>
          <w:bCs/>
          <w:color w:val="000000"/>
          <w:kern w:val="0"/>
        </w:rPr>
        <w:t xml:space="preserve">word out. </w:t>
      </w:r>
      <w:r w:rsidR="00014A5E">
        <w:rPr>
          <w:rFonts w:ascii="Arial" w:hAnsi="Arial" w:cs="Arial"/>
          <w:b/>
          <w:bCs/>
          <w:color w:val="000000"/>
          <w:kern w:val="0"/>
        </w:rPr>
        <w:t xml:space="preserve">It is the </w:t>
      </w:r>
      <w:r w:rsidR="00351F2B">
        <w:rPr>
          <w:rFonts w:ascii="Arial" w:hAnsi="Arial" w:cs="Arial"/>
          <w:b/>
          <w:bCs/>
          <w:color w:val="000000"/>
          <w:kern w:val="0"/>
        </w:rPr>
        <w:t xml:space="preserve">best </w:t>
      </w:r>
      <w:r w:rsidR="00014A5E">
        <w:rPr>
          <w:rFonts w:ascii="Arial" w:hAnsi="Arial" w:cs="Arial"/>
          <w:b/>
          <w:bCs/>
          <w:color w:val="000000"/>
          <w:kern w:val="0"/>
        </w:rPr>
        <w:t xml:space="preserve">way to </w:t>
      </w:r>
      <w:r w:rsidR="00071901">
        <w:rPr>
          <w:rFonts w:ascii="Arial" w:hAnsi="Arial" w:cs="Arial"/>
          <w:b/>
          <w:bCs/>
          <w:color w:val="000000"/>
          <w:kern w:val="0"/>
        </w:rPr>
        <w:t xml:space="preserve">help </w:t>
      </w:r>
      <w:r w:rsidR="00DD5BC9">
        <w:rPr>
          <w:rFonts w:ascii="Arial" w:hAnsi="Arial" w:cs="Arial"/>
          <w:b/>
          <w:bCs/>
          <w:color w:val="000000"/>
          <w:kern w:val="0"/>
        </w:rPr>
        <w:t xml:space="preserve">reduce the </w:t>
      </w:r>
      <w:r w:rsidR="00645060">
        <w:rPr>
          <w:rFonts w:ascii="Arial" w:hAnsi="Arial" w:cs="Arial"/>
          <w:b/>
          <w:bCs/>
          <w:color w:val="000000"/>
          <w:kern w:val="0"/>
        </w:rPr>
        <w:t xml:space="preserve">huge amount of </w:t>
      </w:r>
      <w:r w:rsidR="00DD5BC9">
        <w:rPr>
          <w:rFonts w:ascii="Arial" w:hAnsi="Arial" w:cs="Arial"/>
          <w:b/>
          <w:bCs/>
          <w:color w:val="000000"/>
          <w:kern w:val="0"/>
        </w:rPr>
        <w:t xml:space="preserve">carbon </w:t>
      </w:r>
      <w:r w:rsidR="0048490A">
        <w:rPr>
          <w:rFonts w:ascii="Arial" w:hAnsi="Arial" w:cs="Arial"/>
          <w:b/>
          <w:bCs/>
          <w:color w:val="000000"/>
          <w:kern w:val="0"/>
        </w:rPr>
        <w:t xml:space="preserve">fumes </w:t>
      </w:r>
      <w:r w:rsidR="00656D0B">
        <w:rPr>
          <w:rFonts w:ascii="Arial" w:hAnsi="Arial" w:cs="Arial"/>
          <w:b/>
          <w:bCs/>
          <w:color w:val="000000"/>
          <w:kern w:val="0"/>
        </w:rPr>
        <w:t xml:space="preserve">generated </w:t>
      </w:r>
      <w:r w:rsidR="004F0E36">
        <w:rPr>
          <w:rFonts w:ascii="Arial" w:hAnsi="Arial" w:cs="Arial"/>
          <w:b/>
          <w:bCs/>
          <w:color w:val="000000"/>
          <w:kern w:val="0"/>
        </w:rPr>
        <w:t>by road vehicles</w:t>
      </w:r>
      <w:r w:rsidR="00071901">
        <w:rPr>
          <w:rFonts w:ascii="Arial" w:hAnsi="Arial" w:cs="Arial"/>
          <w:b/>
          <w:bCs/>
          <w:color w:val="000000"/>
          <w:kern w:val="0"/>
        </w:rPr>
        <w:t>. This</w:t>
      </w:r>
      <w:r w:rsidR="004F0E36">
        <w:rPr>
          <w:rFonts w:ascii="Arial" w:hAnsi="Arial" w:cs="Arial"/>
          <w:b/>
          <w:bCs/>
          <w:color w:val="000000"/>
          <w:kern w:val="0"/>
        </w:rPr>
        <w:t xml:space="preserve"> </w:t>
      </w:r>
      <w:r w:rsidR="00DD5BC9">
        <w:rPr>
          <w:rFonts w:ascii="Arial" w:hAnsi="Arial" w:cs="Arial"/>
          <w:b/>
          <w:bCs/>
          <w:color w:val="000000"/>
          <w:kern w:val="0"/>
        </w:rPr>
        <w:t xml:space="preserve">in </w:t>
      </w:r>
      <w:r w:rsidR="0048490A">
        <w:rPr>
          <w:rFonts w:ascii="Arial" w:hAnsi="Arial" w:cs="Arial"/>
          <w:b/>
          <w:bCs/>
          <w:color w:val="000000"/>
          <w:kern w:val="0"/>
        </w:rPr>
        <w:t xml:space="preserve">every </w:t>
      </w:r>
      <w:r w:rsidR="00DD5BC9">
        <w:rPr>
          <w:rFonts w:ascii="Arial" w:hAnsi="Arial" w:cs="Arial"/>
          <w:b/>
          <w:bCs/>
          <w:color w:val="000000"/>
          <w:kern w:val="0"/>
        </w:rPr>
        <w:t>countr</w:t>
      </w:r>
      <w:r w:rsidR="00082F68">
        <w:rPr>
          <w:rFonts w:ascii="Arial" w:hAnsi="Arial" w:cs="Arial"/>
          <w:b/>
          <w:bCs/>
          <w:color w:val="000000"/>
          <w:kern w:val="0"/>
        </w:rPr>
        <w:t>y</w:t>
      </w:r>
      <w:r w:rsidR="00656D0B">
        <w:rPr>
          <w:rFonts w:ascii="Arial" w:hAnsi="Arial" w:cs="Arial"/>
          <w:b/>
          <w:bCs/>
          <w:color w:val="000000"/>
          <w:kern w:val="0"/>
        </w:rPr>
        <w:t xml:space="preserve"> in the world</w:t>
      </w:r>
      <w:r w:rsidR="00DD5BC9">
        <w:rPr>
          <w:rFonts w:ascii="Arial" w:hAnsi="Arial" w:cs="Arial"/>
          <w:b/>
          <w:bCs/>
          <w:color w:val="000000"/>
          <w:kern w:val="0"/>
        </w:rPr>
        <w:t>.</w:t>
      </w:r>
      <w:r w:rsidR="00A05787">
        <w:rPr>
          <w:rFonts w:ascii="Arial" w:hAnsi="Arial" w:cs="Arial"/>
          <w:b/>
          <w:bCs/>
          <w:color w:val="000000"/>
          <w:kern w:val="0"/>
        </w:rPr>
        <w:t xml:space="preserve"> There isn’t much time before it will be too late!</w:t>
      </w:r>
      <w:r w:rsidR="00DD5BC9">
        <w:rPr>
          <w:rFonts w:ascii="Arial" w:hAnsi="Arial" w:cs="Arial"/>
          <w:b/>
          <w:bCs/>
          <w:color w:val="000000"/>
          <w:kern w:val="0"/>
        </w:rPr>
        <w:t xml:space="preserve">  </w:t>
      </w:r>
      <w:r w:rsidR="008A63A9">
        <w:rPr>
          <w:rFonts w:ascii="Arial" w:hAnsi="Arial" w:cs="Arial"/>
          <w:b/>
          <w:bCs/>
          <w:color w:val="000000"/>
          <w:kern w:val="0"/>
        </w:rPr>
        <w:t xml:space="preserve"> </w:t>
      </w:r>
    </w:p>
    <w:p w:rsidR="00BA4A9C" w:rsidRDefault="00A05787" w:rsidP="004B027A">
      <w:pPr>
        <w:widowControl/>
        <w:autoSpaceDE w:val="0"/>
        <w:autoSpaceDN w:val="0"/>
        <w:adjustRightInd w:val="0"/>
        <w:spacing w:after="240" w:line="440" w:lineRule="atLeast"/>
        <w:rPr>
          <w:rFonts w:ascii="Arial" w:hAnsi="Arial" w:cs="Arial"/>
          <w:b/>
          <w:bCs/>
          <w:color w:val="000000"/>
          <w:kern w:val="0"/>
        </w:rPr>
      </w:pPr>
      <w:r>
        <w:rPr>
          <w:rFonts w:ascii="Arial" w:hAnsi="Arial" w:cs="Arial"/>
          <w:b/>
          <w:bCs/>
          <w:color w:val="000000"/>
          <w:kern w:val="0"/>
        </w:rPr>
        <w:t>M</w:t>
      </w:r>
      <w:r w:rsidR="001F469A">
        <w:rPr>
          <w:rFonts w:ascii="Arial" w:hAnsi="Arial" w:cs="Arial"/>
          <w:b/>
          <w:bCs/>
          <w:color w:val="000000"/>
          <w:kern w:val="0"/>
        </w:rPr>
        <w:t xml:space="preserve">ay you have </w:t>
      </w:r>
      <w:r w:rsidR="00771280">
        <w:rPr>
          <w:rFonts w:ascii="Arial" w:hAnsi="Arial" w:cs="Arial"/>
          <w:b/>
          <w:bCs/>
          <w:color w:val="000000"/>
          <w:kern w:val="0"/>
        </w:rPr>
        <w:t xml:space="preserve">many years of </w:t>
      </w:r>
      <w:r w:rsidR="001F469A">
        <w:rPr>
          <w:rFonts w:ascii="Arial" w:hAnsi="Arial" w:cs="Arial"/>
          <w:b/>
          <w:bCs/>
          <w:color w:val="000000"/>
          <w:kern w:val="0"/>
        </w:rPr>
        <w:t>h</w:t>
      </w:r>
      <w:r w:rsidR="00C32089">
        <w:rPr>
          <w:rFonts w:ascii="Arial" w:hAnsi="Arial" w:cs="Arial"/>
          <w:b/>
          <w:bCs/>
          <w:color w:val="000000"/>
          <w:kern w:val="0"/>
        </w:rPr>
        <w:t>appy</w:t>
      </w:r>
      <w:r w:rsidR="001F469A">
        <w:rPr>
          <w:rFonts w:ascii="Arial" w:hAnsi="Arial" w:cs="Arial"/>
          <w:b/>
          <w:bCs/>
          <w:color w:val="000000"/>
          <w:kern w:val="0"/>
        </w:rPr>
        <w:t xml:space="preserve"> </w:t>
      </w:r>
      <w:r w:rsidR="00C432A8">
        <w:rPr>
          <w:rFonts w:ascii="Arial" w:hAnsi="Arial" w:cs="Arial"/>
          <w:b/>
          <w:bCs/>
          <w:color w:val="000000"/>
          <w:kern w:val="0"/>
        </w:rPr>
        <w:t xml:space="preserve">automatic </w:t>
      </w:r>
      <w:r w:rsidR="00C32089">
        <w:rPr>
          <w:rFonts w:ascii="Arial" w:hAnsi="Arial" w:cs="Arial"/>
          <w:b/>
          <w:bCs/>
          <w:color w:val="000000"/>
          <w:kern w:val="0"/>
        </w:rPr>
        <w:t>driving</w:t>
      </w:r>
      <w:r w:rsidR="00C432A8">
        <w:rPr>
          <w:rFonts w:ascii="Arial" w:hAnsi="Arial" w:cs="Arial"/>
          <w:b/>
          <w:bCs/>
          <w:color w:val="000000"/>
          <w:kern w:val="0"/>
        </w:rPr>
        <w:t xml:space="preserve"> </w:t>
      </w:r>
      <w:r w:rsidR="001F469A">
        <w:rPr>
          <w:rFonts w:ascii="Arial" w:hAnsi="Arial" w:cs="Arial"/>
          <w:b/>
          <w:bCs/>
          <w:color w:val="000000"/>
          <w:kern w:val="0"/>
        </w:rPr>
        <w:t xml:space="preserve">in your </w:t>
      </w:r>
      <w:r w:rsidR="00C432A8">
        <w:rPr>
          <w:rFonts w:ascii="Arial" w:hAnsi="Arial" w:cs="Arial"/>
          <w:b/>
          <w:bCs/>
          <w:color w:val="000000"/>
          <w:kern w:val="0"/>
        </w:rPr>
        <w:t xml:space="preserve">high speed, non-polluting </w:t>
      </w:r>
      <w:r>
        <w:rPr>
          <w:rFonts w:ascii="Arial" w:hAnsi="Arial" w:cs="Arial"/>
          <w:b/>
          <w:bCs/>
          <w:color w:val="000000"/>
          <w:kern w:val="0"/>
        </w:rPr>
        <w:t xml:space="preserve">electric cars </w:t>
      </w:r>
      <w:r w:rsidR="00645060">
        <w:rPr>
          <w:rFonts w:ascii="Arial" w:hAnsi="Arial" w:cs="Arial"/>
          <w:b/>
          <w:bCs/>
          <w:color w:val="000000"/>
          <w:kern w:val="0"/>
        </w:rPr>
        <w:t>on the TEV System</w:t>
      </w:r>
      <w:r w:rsidR="00C32089">
        <w:rPr>
          <w:rFonts w:ascii="Arial" w:hAnsi="Arial" w:cs="Arial"/>
          <w:b/>
          <w:bCs/>
          <w:color w:val="000000"/>
          <w:kern w:val="0"/>
        </w:rPr>
        <w:t>!</w:t>
      </w:r>
      <w:r w:rsidR="0048490A">
        <w:rPr>
          <w:rFonts w:ascii="Arial" w:hAnsi="Arial" w:cs="Arial"/>
          <w:b/>
          <w:bCs/>
          <w:color w:val="000000"/>
          <w:kern w:val="0"/>
        </w:rPr>
        <w:t xml:space="preserve">           </w:t>
      </w:r>
    </w:p>
    <w:p w:rsidR="00BA4A9C" w:rsidRDefault="00BA4A9C" w:rsidP="004B027A">
      <w:pPr>
        <w:widowControl/>
        <w:autoSpaceDE w:val="0"/>
        <w:autoSpaceDN w:val="0"/>
        <w:adjustRightInd w:val="0"/>
        <w:spacing w:after="240" w:line="440" w:lineRule="atLeast"/>
        <w:rPr>
          <w:rFonts w:ascii="Arial" w:hAnsi="Arial" w:cs="Arial"/>
          <w:b/>
          <w:bCs/>
          <w:color w:val="000000"/>
          <w:kern w:val="0"/>
        </w:rPr>
      </w:pPr>
      <w:r>
        <w:rPr>
          <w:rFonts w:ascii="Arial" w:hAnsi="Arial" w:cs="Arial"/>
          <w:b/>
          <w:bCs/>
          <w:color w:val="000000"/>
          <w:kern w:val="0"/>
        </w:rPr>
        <w:t xml:space="preserve">                               </w:t>
      </w:r>
      <w:r w:rsidR="003D6D08">
        <w:rPr>
          <w:rFonts w:ascii="Arial" w:hAnsi="Arial" w:cs="Arial"/>
          <w:b/>
          <w:bCs/>
          <w:color w:val="000000"/>
          <w:kern w:val="0"/>
        </w:rPr>
        <w:t>Will Jones</w:t>
      </w:r>
      <w:r>
        <w:rPr>
          <w:rFonts w:ascii="Arial" w:hAnsi="Arial" w:cs="Arial"/>
          <w:b/>
          <w:bCs/>
          <w:color w:val="000000"/>
          <w:kern w:val="0"/>
        </w:rPr>
        <w:t>.</w:t>
      </w:r>
      <w:r w:rsidR="00351F2B">
        <w:rPr>
          <w:rFonts w:ascii="Arial" w:hAnsi="Arial" w:cs="Arial"/>
          <w:b/>
          <w:bCs/>
          <w:color w:val="000000"/>
          <w:kern w:val="0"/>
        </w:rPr>
        <w:t xml:space="preserve"> </w:t>
      </w:r>
    </w:p>
    <w:p w:rsidR="005C1DB7" w:rsidRPr="008A63A9" w:rsidRDefault="00BA4A9C" w:rsidP="004B027A">
      <w:pPr>
        <w:widowControl/>
        <w:autoSpaceDE w:val="0"/>
        <w:autoSpaceDN w:val="0"/>
        <w:adjustRightInd w:val="0"/>
        <w:spacing w:after="240" w:line="440" w:lineRule="atLeast"/>
        <w:rPr>
          <w:rFonts w:ascii="Arial" w:hAnsi="Arial" w:cs="Arial"/>
          <w:b/>
          <w:bCs/>
          <w:color w:val="000000"/>
          <w:kern w:val="0"/>
        </w:rPr>
      </w:pPr>
      <w:r>
        <w:rPr>
          <w:rFonts w:ascii="Arial" w:hAnsi="Arial" w:cs="Arial"/>
          <w:b/>
          <w:bCs/>
          <w:color w:val="000000"/>
          <w:kern w:val="0"/>
        </w:rPr>
        <w:t xml:space="preserve">                  </w:t>
      </w:r>
      <w:r w:rsidR="00351F2B">
        <w:rPr>
          <w:rFonts w:ascii="Arial" w:hAnsi="Arial" w:cs="Arial"/>
          <w:b/>
          <w:bCs/>
          <w:color w:val="000000"/>
          <w:kern w:val="0"/>
        </w:rPr>
        <w:t>E</w:t>
      </w:r>
      <w:r w:rsidR="005C1DB7">
        <w:rPr>
          <w:rFonts w:ascii="Arial" w:hAnsi="Arial" w:cs="Arial"/>
          <w:b/>
          <w:bCs/>
          <w:color w:val="000000"/>
          <w:kern w:val="0"/>
        </w:rPr>
        <w:t>ngineer</w:t>
      </w:r>
      <w:r w:rsidR="00187BC0">
        <w:rPr>
          <w:rFonts w:ascii="Arial" w:hAnsi="Arial" w:cs="Arial"/>
          <w:b/>
          <w:bCs/>
          <w:color w:val="000000"/>
          <w:kern w:val="0"/>
        </w:rPr>
        <w:t xml:space="preserve"> </w:t>
      </w:r>
      <w:r w:rsidR="00D3007A">
        <w:rPr>
          <w:rFonts w:ascii="Arial" w:hAnsi="Arial" w:cs="Arial"/>
          <w:b/>
          <w:bCs/>
          <w:color w:val="000000"/>
          <w:kern w:val="0"/>
        </w:rPr>
        <w:t xml:space="preserve">and designer </w:t>
      </w:r>
      <w:r w:rsidR="00645060">
        <w:rPr>
          <w:rFonts w:ascii="Arial" w:hAnsi="Arial" w:cs="Arial"/>
          <w:b/>
          <w:bCs/>
          <w:color w:val="000000"/>
          <w:kern w:val="0"/>
        </w:rPr>
        <w:t xml:space="preserve">of </w:t>
      </w:r>
      <w:r w:rsidR="00E650B5">
        <w:rPr>
          <w:rFonts w:ascii="Arial" w:hAnsi="Arial" w:cs="Arial"/>
          <w:b/>
          <w:bCs/>
          <w:color w:val="000000"/>
          <w:kern w:val="0"/>
        </w:rPr>
        <w:t xml:space="preserve">the </w:t>
      </w:r>
      <w:r w:rsidR="00645060">
        <w:rPr>
          <w:rFonts w:ascii="Arial" w:hAnsi="Arial" w:cs="Arial"/>
          <w:b/>
          <w:bCs/>
          <w:color w:val="000000"/>
          <w:kern w:val="0"/>
        </w:rPr>
        <w:t>TEV</w:t>
      </w:r>
      <w:r w:rsidR="00E650B5">
        <w:rPr>
          <w:rFonts w:ascii="Arial" w:hAnsi="Arial" w:cs="Arial"/>
          <w:b/>
          <w:bCs/>
          <w:color w:val="000000"/>
          <w:kern w:val="0"/>
        </w:rPr>
        <w:t xml:space="preserve"> system</w:t>
      </w:r>
    </w:p>
    <w:p w:rsidR="00EC24D9" w:rsidRDefault="00EC24D9" w:rsidP="004B027A">
      <w:pPr>
        <w:widowControl/>
        <w:autoSpaceDE w:val="0"/>
        <w:autoSpaceDN w:val="0"/>
        <w:adjustRightInd w:val="0"/>
        <w:spacing w:after="240" w:line="440" w:lineRule="atLeast"/>
        <w:rPr>
          <w:rFonts w:ascii="Arial" w:hAnsi="Arial" w:cs="Arial"/>
          <w:b/>
          <w:bCs/>
          <w:color w:val="000000"/>
          <w:kern w:val="0"/>
          <w:sz w:val="37"/>
          <w:szCs w:val="37"/>
        </w:rPr>
      </w:pPr>
    </w:p>
    <w:p w:rsidR="00EC24D9" w:rsidRDefault="00EC24D9" w:rsidP="004B027A">
      <w:pPr>
        <w:widowControl/>
        <w:autoSpaceDE w:val="0"/>
        <w:autoSpaceDN w:val="0"/>
        <w:adjustRightInd w:val="0"/>
        <w:spacing w:after="240" w:line="440" w:lineRule="atLeast"/>
        <w:rPr>
          <w:rFonts w:ascii="Arial" w:hAnsi="Arial" w:cs="Arial"/>
          <w:b/>
          <w:bCs/>
          <w:color w:val="000000"/>
          <w:kern w:val="0"/>
          <w:sz w:val="37"/>
          <w:szCs w:val="37"/>
        </w:rPr>
      </w:pPr>
    </w:p>
    <w:sectPr w:rsidR="00EC24D9" w:rsidSect="007821DC">
      <w:footerReference w:type="even" r:id="rId26"/>
      <w:footerReference w:type="default" r:id="rId27"/>
      <w:pgSz w:w="12240" w:h="15840"/>
      <w:pgMar w:top="1134" w:right="1134" w:bottom="1418"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878" w:rsidRDefault="00A20878" w:rsidP="00305F44">
      <w:r>
        <w:separator/>
      </w:r>
    </w:p>
  </w:endnote>
  <w:endnote w:type="continuationSeparator" w:id="0">
    <w:p w:rsidR="00A20878" w:rsidRDefault="00A20878" w:rsidP="00305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iti SC Light">
    <w:altName w:val="Arial Unicode MS"/>
    <w:charset w:val="50"/>
    <w:family w:val="auto"/>
    <w:pitch w:val="variable"/>
    <w:sig w:usb0="00000000" w:usb1="080E004A" w:usb2="00000010" w:usb3="00000000" w:csb0="003E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DC0" w:rsidRDefault="006B6DC0" w:rsidP="00D9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B6DC0" w:rsidRDefault="006B6DC0" w:rsidP="006668F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DC0" w:rsidRPr="006668F5" w:rsidRDefault="006B6DC0" w:rsidP="00D96CC8">
    <w:pPr>
      <w:pStyle w:val="Footer"/>
      <w:framePr w:w="355" w:h="209" w:hRule="exact" w:wrap="around" w:vAnchor="text" w:hAnchor="page" w:x="5995" w:y="-182"/>
      <w:rPr>
        <w:rStyle w:val="PageNumber"/>
        <w:rFonts w:ascii="Arial" w:hAnsi="Arial"/>
      </w:rPr>
    </w:pPr>
    <w:r w:rsidRPr="006668F5">
      <w:rPr>
        <w:rStyle w:val="PageNumber"/>
        <w:rFonts w:ascii="Arial" w:hAnsi="Arial"/>
      </w:rPr>
      <w:fldChar w:fldCharType="begin"/>
    </w:r>
    <w:r w:rsidRPr="006668F5">
      <w:rPr>
        <w:rStyle w:val="PageNumber"/>
        <w:rFonts w:ascii="Arial" w:hAnsi="Arial"/>
      </w:rPr>
      <w:instrText xml:space="preserve">PAGE  </w:instrText>
    </w:r>
    <w:r w:rsidRPr="006668F5">
      <w:rPr>
        <w:rStyle w:val="PageNumber"/>
        <w:rFonts w:ascii="Arial" w:hAnsi="Arial"/>
      </w:rPr>
      <w:fldChar w:fldCharType="separate"/>
    </w:r>
    <w:r w:rsidR="008B7283">
      <w:rPr>
        <w:rStyle w:val="PageNumber"/>
        <w:rFonts w:ascii="Arial" w:hAnsi="Arial"/>
        <w:noProof/>
      </w:rPr>
      <w:t>34</w:t>
    </w:r>
    <w:r w:rsidRPr="006668F5">
      <w:rPr>
        <w:rStyle w:val="PageNumber"/>
        <w:rFonts w:ascii="Arial" w:hAnsi="Arial"/>
      </w:rPr>
      <w:fldChar w:fldCharType="end"/>
    </w:r>
  </w:p>
  <w:p w:rsidR="006B6DC0" w:rsidRDefault="006B6DC0" w:rsidP="006668F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878" w:rsidRDefault="00A20878" w:rsidP="00305F44">
      <w:r>
        <w:separator/>
      </w:r>
    </w:p>
  </w:footnote>
  <w:footnote w:type="continuationSeparator" w:id="0">
    <w:p w:rsidR="00A20878" w:rsidRDefault="00A20878" w:rsidP="00305F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B512C1"/>
    <w:multiLevelType w:val="hybridMultilevel"/>
    <w:tmpl w:val="506474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9DB5760"/>
    <w:multiLevelType w:val="hybridMultilevel"/>
    <w:tmpl w:val="31528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217D83"/>
    <w:multiLevelType w:val="hybridMultilevel"/>
    <w:tmpl w:val="71BEF9E8"/>
    <w:lvl w:ilvl="0" w:tplc="CE201958">
      <w:start w:val="1"/>
      <w:numFmt w:val="decimal"/>
      <w:lvlText w:val="%1."/>
      <w:lvlJc w:val="left"/>
      <w:pPr>
        <w:ind w:left="1080" w:hanging="360"/>
      </w:pPr>
      <w:rPr>
        <w:rFonts w:ascii="Arial" w:eastAsiaTheme="minorEastAsia" w:hAnsi="Arial" w:cs="Arial"/>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FB667BD"/>
    <w:multiLevelType w:val="hybridMultilevel"/>
    <w:tmpl w:val="267A7D5A"/>
    <w:lvl w:ilvl="0" w:tplc="04090001">
      <w:start w:val="1"/>
      <w:numFmt w:val="bullet"/>
      <w:lvlText w:val=""/>
      <w:lvlJc w:val="left"/>
      <w:pPr>
        <w:ind w:left="570" w:hanging="480"/>
      </w:pPr>
      <w:rPr>
        <w:rFonts w:ascii="Wingdings" w:hAnsi="Wingdings" w:hint="default"/>
      </w:rPr>
    </w:lvl>
    <w:lvl w:ilvl="1" w:tplc="04090003" w:tentative="1">
      <w:start w:val="1"/>
      <w:numFmt w:val="bullet"/>
      <w:lvlText w:val=""/>
      <w:lvlJc w:val="left"/>
      <w:pPr>
        <w:ind w:left="683" w:hanging="480"/>
      </w:pPr>
      <w:rPr>
        <w:rFonts w:ascii="Wingdings" w:hAnsi="Wingdings" w:hint="default"/>
      </w:rPr>
    </w:lvl>
    <w:lvl w:ilvl="2" w:tplc="04090005" w:tentative="1">
      <w:start w:val="1"/>
      <w:numFmt w:val="bullet"/>
      <w:lvlText w:val=""/>
      <w:lvlJc w:val="left"/>
      <w:pPr>
        <w:ind w:left="1163" w:hanging="480"/>
      </w:pPr>
      <w:rPr>
        <w:rFonts w:ascii="Wingdings" w:hAnsi="Wingdings" w:hint="default"/>
      </w:rPr>
    </w:lvl>
    <w:lvl w:ilvl="3" w:tplc="04090001" w:tentative="1">
      <w:start w:val="1"/>
      <w:numFmt w:val="bullet"/>
      <w:lvlText w:val=""/>
      <w:lvlJc w:val="left"/>
      <w:pPr>
        <w:ind w:left="1643" w:hanging="480"/>
      </w:pPr>
      <w:rPr>
        <w:rFonts w:ascii="Wingdings" w:hAnsi="Wingdings" w:hint="default"/>
      </w:rPr>
    </w:lvl>
    <w:lvl w:ilvl="4" w:tplc="04090003" w:tentative="1">
      <w:start w:val="1"/>
      <w:numFmt w:val="bullet"/>
      <w:lvlText w:val=""/>
      <w:lvlJc w:val="left"/>
      <w:pPr>
        <w:ind w:left="2123" w:hanging="480"/>
      </w:pPr>
      <w:rPr>
        <w:rFonts w:ascii="Wingdings" w:hAnsi="Wingdings" w:hint="default"/>
      </w:rPr>
    </w:lvl>
    <w:lvl w:ilvl="5" w:tplc="04090005" w:tentative="1">
      <w:start w:val="1"/>
      <w:numFmt w:val="bullet"/>
      <w:lvlText w:val=""/>
      <w:lvlJc w:val="left"/>
      <w:pPr>
        <w:ind w:left="2603" w:hanging="480"/>
      </w:pPr>
      <w:rPr>
        <w:rFonts w:ascii="Wingdings" w:hAnsi="Wingdings" w:hint="default"/>
      </w:rPr>
    </w:lvl>
    <w:lvl w:ilvl="6" w:tplc="04090001" w:tentative="1">
      <w:start w:val="1"/>
      <w:numFmt w:val="bullet"/>
      <w:lvlText w:val=""/>
      <w:lvlJc w:val="left"/>
      <w:pPr>
        <w:ind w:left="3083" w:hanging="480"/>
      </w:pPr>
      <w:rPr>
        <w:rFonts w:ascii="Wingdings" w:hAnsi="Wingdings" w:hint="default"/>
      </w:rPr>
    </w:lvl>
    <w:lvl w:ilvl="7" w:tplc="04090003" w:tentative="1">
      <w:start w:val="1"/>
      <w:numFmt w:val="bullet"/>
      <w:lvlText w:val=""/>
      <w:lvlJc w:val="left"/>
      <w:pPr>
        <w:ind w:left="3563" w:hanging="480"/>
      </w:pPr>
      <w:rPr>
        <w:rFonts w:ascii="Wingdings" w:hAnsi="Wingdings" w:hint="default"/>
      </w:rPr>
    </w:lvl>
    <w:lvl w:ilvl="8" w:tplc="04090005" w:tentative="1">
      <w:start w:val="1"/>
      <w:numFmt w:val="bullet"/>
      <w:lvlText w:val=""/>
      <w:lvlJc w:val="left"/>
      <w:pPr>
        <w:ind w:left="4043" w:hanging="480"/>
      </w:pPr>
      <w:rPr>
        <w:rFonts w:ascii="Wingdings" w:hAnsi="Wingdings" w:hint="default"/>
      </w:rPr>
    </w:lvl>
  </w:abstractNum>
  <w:abstractNum w:abstractNumId="11" w15:restartNumberingAfterBreak="0">
    <w:nsid w:val="15116ABC"/>
    <w:multiLevelType w:val="hybridMultilevel"/>
    <w:tmpl w:val="04D2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285EBE"/>
    <w:multiLevelType w:val="hybridMultilevel"/>
    <w:tmpl w:val="E398DAB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10D1F"/>
    <w:multiLevelType w:val="hybridMultilevel"/>
    <w:tmpl w:val="AECAEB26"/>
    <w:lvl w:ilvl="0" w:tplc="81AABD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0C43944"/>
    <w:multiLevelType w:val="hybridMultilevel"/>
    <w:tmpl w:val="24D6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54E71"/>
    <w:multiLevelType w:val="hybridMultilevel"/>
    <w:tmpl w:val="34B8F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D22698"/>
    <w:multiLevelType w:val="hybridMultilevel"/>
    <w:tmpl w:val="ABC2B01E"/>
    <w:lvl w:ilvl="0" w:tplc="0A7E015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7578F6"/>
    <w:multiLevelType w:val="hybridMultilevel"/>
    <w:tmpl w:val="722EDCE0"/>
    <w:lvl w:ilvl="0" w:tplc="08090001">
      <w:start w:val="1"/>
      <w:numFmt w:val="bullet"/>
      <w:lvlText w:val=""/>
      <w:lvlJc w:val="left"/>
      <w:pPr>
        <w:ind w:left="713" w:hanging="360"/>
      </w:pPr>
      <w:rPr>
        <w:rFonts w:ascii="Symbol" w:hAnsi="Symbol" w:hint="default"/>
      </w:rPr>
    </w:lvl>
    <w:lvl w:ilvl="1" w:tplc="08090003" w:tentative="1">
      <w:start w:val="1"/>
      <w:numFmt w:val="bullet"/>
      <w:lvlText w:val="o"/>
      <w:lvlJc w:val="left"/>
      <w:pPr>
        <w:ind w:left="1433" w:hanging="360"/>
      </w:pPr>
      <w:rPr>
        <w:rFonts w:ascii="Courier New" w:hAnsi="Courier New" w:cs="Courier New" w:hint="default"/>
      </w:rPr>
    </w:lvl>
    <w:lvl w:ilvl="2" w:tplc="08090005" w:tentative="1">
      <w:start w:val="1"/>
      <w:numFmt w:val="bullet"/>
      <w:lvlText w:val=""/>
      <w:lvlJc w:val="left"/>
      <w:pPr>
        <w:ind w:left="2153" w:hanging="360"/>
      </w:pPr>
      <w:rPr>
        <w:rFonts w:ascii="Wingdings" w:hAnsi="Wingdings" w:hint="default"/>
      </w:rPr>
    </w:lvl>
    <w:lvl w:ilvl="3" w:tplc="08090001" w:tentative="1">
      <w:start w:val="1"/>
      <w:numFmt w:val="bullet"/>
      <w:lvlText w:val=""/>
      <w:lvlJc w:val="left"/>
      <w:pPr>
        <w:ind w:left="2873" w:hanging="360"/>
      </w:pPr>
      <w:rPr>
        <w:rFonts w:ascii="Symbol" w:hAnsi="Symbol" w:hint="default"/>
      </w:rPr>
    </w:lvl>
    <w:lvl w:ilvl="4" w:tplc="08090003" w:tentative="1">
      <w:start w:val="1"/>
      <w:numFmt w:val="bullet"/>
      <w:lvlText w:val="o"/>
      <w:lvlJc w:val="left"/>
      <w:pPr>
        <w:ind w:left="3593" w:hanging="360"/>
      </w:pPr>
      <w:rPr>
        <w:rFonts w:ascii="Courier New" w:hAnsi="Courier New" w:cs="Courier New" w:hint="default"/>
      </w:rPr>
    </w:lvl>
    <w:lvl w:ilvl="5" w:tplc="08090005" w:tentative="1">
      <w:start w:val="1"/>
      <w:numFmt w:val="bullet"/>
      <w:lvlText w:val=""/>
      <w:lvlJc w:val="left"/>
      <w:pPr>
        <w:ind w:left="4313" w:hanging="360"/>
      </w:pPr>
      <w:rPr>
        <w:rFonts w:ascii="Wingdings" w:hAnsi="Wingdings" w:hint="default"/>
      </w:rPr>
    </w:lvl>
    <w:lvl w:ilvl="6" w:tplc="08090001" w:tentative="1">
      <w:start w:val="1"/>
      <w:numFmt w:val="bullet"/>
      <w:lvlText w:val=""/>
      <w:lvlJc w:val="left"/>
      <w:pPr>
        <w:ind w:left="5033" w:hanging="360"/>
      </w:pPr>
      <w:rPr>
        <w:rFonts w:ascii="Symbol" w:hAnsi="Symbol" w:hint="default"/>
      </w:rPr>
    </w:lvl>
    <w:lvl w:ilvl="7" w:tplc="08090003" w:tentative="1">
      <w:start w:val="1"/>
      <w:numFmt w:val="bullet"/>
      <w:lvlText w:val="o"/>
      <w:lvlJc w:val="left"/>
      <w:pPr>
        <w:ind w:left="5753" w:hanging="360"/>
      </w:pPr>
      <w:rPr>
        <w:rFonts w:ascii="Courier New" w:hAnsi="Courier New" w:cs="Courier New" w:hint="default"/>
      </w:rPr>
    </w:lvl>
    <w:lvl w:ilvl="8" w:tplc="08090005" w:tentative="1">
      <w:start w:val="1"/>
      <w:numFmt w:val="bullet"/>
      <w:lvlText w:val=""/>
      <w:lvlJc w:val="left"/>
      <w:pPr>
        <w:ind w:left="6473" w:hanging="360"/>
      </w:pPr>
      <w:rPr>
        <w:rFonts w:ascii="Wingdings" w:hAnsi="Wingdings" w:hint="default"/>
      </w:rPr>
    </w:lvl>
  </w:abstractNum>
  <w:abstractNum w:abstractNumId="18" w15:restartNumberingAfterBreak="0">
    <w:nsid w:val="35F65D87"/>
    <w:multiLevelType w:val="hybridMultilevel"/>
    <w:tmpl w:val="7C74F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1448F1"/>
    <w:multiLevelType w:val="hybridMultilevel"/>
    <w:tmpl w:val="06FEAB78"/>
    <w:lvl w:ilvl="0" w:tplc="78D02E48">
      <w:start w:val="1"/>
      <w:numFmt w:val="decimal"/>
      <w:lvlText w:val="%1"/>
      <w:lvlJc w:val="left"/>
      <w:pPr>
        <w:ind w:left="1100" w:hanging="7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7705B0"/>
    <w:multiLevelType w:val="hybridMultilevel"/>
    <w:tmpl w:val="641616DE"/>
    <w:lvl w:ilvl="0" w:tplc="0A7E015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412B18"/>
    <w:multiLevelType w:val="hybridMultilevel"/>
    <w:tmpl w:val="EC1A554E"/>
    <w:lvl w:ilvl="0" w:tplc="08090001">
      <w:start w:val="1"/>
      <w:numFmt w:val="bullet"/>
      <w:lvlText w:val=""/>
      <w:lvlJc w:val="left"/>
      <w:pPr>
        <w:ind w:left="713" w:hanging="360"/>
      </w:pPr>
      <w:rPr>
        <w:rFonts w:ascii="Symbol" w:hAnsi="Symbol" w:hint="default"/>
      </w:rPr>
    </w:lvl>
    <w:lvl w:ilvl="1" w:tplc="08090003" w:tentative="1">
      <w:start w:val="1"/>
      <w:numFmt w:val="bullet"/>
      <w:lvlText w:val="o"/>
      <w:lvlJc w:val="left"/>
      <w:pPr>
        <w:ind w:left="1433" w:hanging="360"/>
      </w:pPr>
      <w:rPr>
        <w:rFonts w:ascii="Courier New" w:hAnsi="Courier New" w:cs="Courier New" w:hint="default"/>
      </w:rPr>
    </w:lvl>
    <w:lvl w:ilvl="2" w:tplc="08090005" w:tentative="1">
      <w:start w:val="1"/>
      <w:numFmt w:val="bullet"/>
      <w:lvlText w:val=""/>
      <w:lvlJc w:val="left"/>
      <w:pPr>
        <w:ind w:left="2153" w:hanging="360"/>
      </w:pPr>
      <w:rPr>
        <w:rFonts w:ascii="Wingdings" w:hAnsi="Wingdings" w:hint="default"/>
      </w:rPr>
    </w:lvl>
    <w:lvl w:ilvl="3" w:tplc="08090001" w:tentative="1">
      <w:start w:val="1"/>
      <w:numFmt w:val="bullet"/>
      <w:lvlText w:val=""/>
      <w:lvlJc w:val="left"/>
      <w:pPr>
        <w:ind w:left="2873" w:hanging="360"/>
      </w:pPr>
      <w:rPr>
        <w:rFonts w:ascii="Symbol" w:hAnsi="Symbol" w:hint="default"/>
      </w:rPr>
    </w:lvl>
    <w:lvl w:ilvl="4" w:tplc="08090003" w:tentative="1">
      <w:start w:val="1"/>
      <w:numFmt w:val="bullet"/>
      <w:lvlText w:val="o"/>
      <w:lvlJc w:val="left"/>
      <w:pPr>
        <w:ind w:left="3593" w:hanging="360"/>
      </w:pPr>
      <w:rPr>
        <w:rFonts w:ascii="Courier New" w:hAnsi="Courier New" w:cs="Courier New" w:hint="default"/>
      </w:rPr>
    </w:lvl>
    <w:lvl w:ilvl="5" w:tplc="08090005" w:tentative="1">
      <w:start w:val="1"/>
      <w:numFmt w:val="bullet"/>
      <w:lvlText w:val=""/>
      <w:lvlJc w:val="left"/>
      <w:pPr>
        <w:ind w:left="4313" w:hanging="360"/>
      </w:pPr>
      <w:rPr>
        <w:rFonts w:ascii="Wingdings" w:hAnsi="Wingdings" w:hint="default"/>
      </w:rPr>
    </w:lvl>
    <w:lvl w:ilvl="6" w:tplc="08090001" w:tentative="1">
      <w:start w:val="1"/>
      <w:numFmt w:val="bullet"/>
      <w:lvlText w:val=""/>
      <w:lvlJc w:val="left"/>
      <w:pPr>
        <w:ind w:left="5033" w:hanging="360"/>
      </w:pPr>
      <w:rPr>
        <w:rFonts w:ascii="Symbol" w:hAnsi="Symbol" w:hint="default"/>
      </w:rPr>
    </w:lvl>
    <w:lvl w:ilvl="7" w:tplc="08090003" w:tentative="1">
      <w:start w:val="1"/>
      <w:numFmt w:val="bullet"/>
      <w:lvlText w:val="o"/>
      <w:lvlJc w:val="left"/>
      <w:pPr>
        <w:ind w:left="5753" w:hanging="360"/>
      </w:pPr>
      <w:rPr>
        <w:rFonts w:ascii="Courier New" w:hAnsi="Courier New" w:cs="Courier New" w:hint="default"/>
      </w:rPr>
    </w:lvl>
    <w:lvl w:ilvl="8" w:tplc="08090005" w:tentative="1">
      <w:start w:val="1"/>
      <w:numFmt w:val="bullet"/>
      <w:lvlText w:val=""/>
      <w:lvlJc w:val="left"/>
      <w:pPr>
        <w:ind w:left="6473" w:hanging="360"/>
      </w:pPr>
      <w:rPr>
        <w:rFonts w:ascii="Wingdings" w:hAnsi="Wingdings" w:hint="default"/>
      </w:rPr>
    </w:lvl>
  </w:abstractNum>
  <w:abstractNum w:abstractNumId="22" w15:restartNumberingAfterBreak="0">
    <w:nsid w:val="4A153D15"/>
    <w:multiLevelType w:val="hybridMultilevel"/>
    <w:tmpl w:val="2DE63C42"/>
    <w:lvl w:ilvl="0" w:tplc="08090001">
      <w:start w:val="1"/>
      <w:numFmt w:val="bullet"/>
      <w:lvlText w:val=""/>
      <w:lvlJc w:val="left"/>
      <w:pPr>
        <w:ind w:left="959" w:hanging="360"/>
      </w:pPr>
      <w:rPr>
        <w:rFonts w:ascii="Symbol" w:hAnsi="Symbol" w:hint="default"/>
      </w:rPr>
    </w:lvl>
    <w:lvl w:ilvl="1" w:tplc="08090003" w:tentative="1">
      <w:start w:val="1"/>
      <w:numFmt w:val="bullet"/>
      <w:lvlText w:val="o"/>
      <w:lvlJc w:val="left"/>
      <w:pPr>
        <w:ind w:left="1679" w:hanging="360"/>
      </w:pPr>
      <w:rPr>
        <w:rFonts w:ascii="Courier New" w:hAnsi="Courier New" w:cs="Courier New" w:hint="default"/>
      </w:rPr>
    </w:lvl>
    <w:lvl w:ilvl="2" w:tplc="08090005" w:tentative="1">
      <w:start w:val="1"/>
      <w:numFmt w:val="bullet"/>
      <w:lvlText w:val=""/>
      <w:lvlJc w:val="left"/>
      <w:pPr>
        <w:ind w:left="2399" w:hanging="360"/>
      </w:pPr>
      <w:rPr>
        <w:rFonts w:ascii="Wingdings" w:hAnsi="Wingdings" w:hint="default"/>
      </w:rPr>
    </w:lvl>
    <w:lvl w:ilvl="3" w:tplc="08090001" w:tentative="1">
      <w:start w:val="1"/>
      <w:numFmt w:val="bullet"/>
      <w:lvlText w:val=""/>
      <w:lvlJc w:val="left"/>
      <w:pPr>
        <w:ind w:left="3119" w:hanging="360"/>
      </w:pPr>
      <w:rPr>
        <w:rFonts w:ascii="Symbol" w:hAnsi="Symbol" w:hint="default"/>
      </w:rPr>
    </w:lvl>
    <w:lvl w:ilvl="4" w:tplc="08090003" w:tentative="1">
      <w:start w:val="1"/>
      <w:numFmt w:val="bullet"/>
      <w:lvlText w:val="o"/>
      <w:lvlJc w:val="left"/>
      <w:pPr>
        <w:ind w:left="3839" w:hanging="360"/>
      </w:pPr>
      <w:rPr>
        <w:rFonts w:ascii="Courier New" w:hAnsi="Courier New" w:cs="Courier New" w:hint="default"/>
      </w:rPr>
    </w:lvl>
    <w:lvl w:ilvl="5" w:tplc="08090005" w:tentative="1">
      <w:start w:val="1"/>
      <w:numFmt w:val="bullet"/>
      <w:lvlText w:val=""/>
      <w:lvlJc w:val="left"/>
      <w:pPr>
        <w:ind w:left="4559" w:hanging="360"/>
      </w:pPr>
      <w:rPr>
        <w:rFonts w:ascii="Wingdings" w:hAnsi="Wingdings" w:hint="default"/>
      </w:rPr>
    </w:lvl>
    <w:lvl w:ilvl="6" w:tplc="08090001" w:tentative="1">
      <w:start w:val="1"/>
      <w:numFmt w:val="bullet"/>
      <w:lvlText w:val=""/>
      <w:lvlJc w:val="left"/>
      <w:pPr>
        <w:ind w:left="5279" w:hanging="360"/>
      </w:pPr>
      <w:rPr>
        <w:rFonts w:ascii="Symbol" w:hAnsi="Symbol" w:hint="default"/>
      </w:rPr>
    </w:lvl>
    <w:lvl w:ilvl="7" w:tplc="08090003" w:tentative="1">
      <w:start w:val="1"/>
      <w:numFmt w:val="bullet"/>
      <w:lvlText w:val="o"/>
      <w:lvlJc w:val="left"/>
      <w:pPr>
        <w:ind w:left="5999" w:hanging="360"/>
      </w:pPr>
      <w:rPr>
        <w:rFonts w:ascii="Courier New" w:hAnsi="Courier New" w:cs="Courier New" w:hint="default"/>
      </w:rPr>
    </w:lvl>
    <w:lvl w:ilvl="8" w:tplc="08090005" w:tentative="1">
      <w:start w:val="1"/>
      <w:numFmt w:val="bullet"/>
      <w:lvlText w:val=""/>
      <w:lvlJc w:val="left"/>
      <w:pPr>
        <w:ind w:left="6719" w:hanging="360"/>
      </w:pPr>
      <w:rPr>
        <w:rFonts w:ascii="Wingdings" w:hAnsi="Wingdings" w:hint="default"/>
      </w:rPr>
    </w:lvl>
  </w:abstractNum>
  <w:abstractNum w:abstractNumId="23" w15:restartNumberingAfterBreak="0">
    <w:nsid w:val="56391EFA"/>
    <w:multiLevelType w:val="hybridMultilevel"/>
    <w:tmpl w:val="C266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8577D1"/>
    <w:multiLevelType w:val="hybridMultilevel"/>
    <w:tmpl w:val="E3A83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AB33264"/>
    <w:multiLevelType w:val="hybridMultilevel"/>
    <w:tmpl w:val="BD084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E1929"/>
    <w:multiLevelType w:val="hybridMultilevel"/>
    <w:tmpl w:val="CA385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41575D"/>
    <w:multiLevelType w:val="hybridMultilevel"/>
    <w:tmpl w:val="9B02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F30156"/>
    <w:multiLevelType w:val="hybridMultilevel"/>
    <w:tmpl w:val="FFBC6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1148E4"/>
    <w:multiLevelType w:val="hybridMultilevel"/>
    <w:tmpl w:val="4C0A7B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0"/>
  </w:num>
  <w:num w:numId="9">
    <w:abstractNumId w:val="23"/>
  </w:num>
  <w:num w:numId="10">
    <w:abstractNumId w:val="14"/>
  </w:num>
  <w:num w:numId="11">
    <w:abstractNumId w:val="11"/>
  </w:num>
  <w:num w:numId="12">
    <w:abstractNumId w:val="15"/>
  </w:num>
  <w:num w:numId="13">
    <w:abstractNumId w:val="22"/>
  </w:num>
  <w:num w:numId="14">
    <w:abstractNumId w:val="19"/>
  </w:num>
  <w:num w:numId="15">
    <w:abstractNumId w:val="9"/>
  </w:num>
  <w:num w:numId="16">
    <w:abstractNumId w:val="12"/>
  </w:num>
  <w:num w:numId="17">
    <w:abstractNumId w:val="21"/>
  </w:num>
  <w:num w:numId="18">
    <w:abstractNumId w:val="17"/>
  </w:num>
  <w:num w:numId="19">
    <w:abstractNumId w:val="27"/>
  </w:num>
  <w:num w:numId="20">
    <w:abstractNumId w:val="18"/>
  </w:num>
  <w:num w:numId="21">
    <w:abstractNumId w:val="24"/>
  </w:num>
  <w:num w:numId="22">
    <w:abstractNumId w:val="26"/>
  </w:num>
  <w:num w:numId="23">
    <w:abstractNumId w:val="8"/>
  </w:num>
  <w:num w:numId="24">
    <w:abstractNumId w:val="20"/>
  </w:num>
  <w:num w:numId="25">
    <w:abstractNumId w:val="16"/>
  </w:num>
  <w:num w:numId="26">
    <w:abstractNumId w:val="13"/>
  </w:num>
  <w:num w:numId="27">
    <w:abstractNumId w:val="25"/>
  </w:num>
  <w:num w:numId="28">
    <w:abstractNumId w:val="7"/>
  </w:num>
  <w:num w:numId="29">
    <w:abstractNumId w:val="29"/>
  </w:num>
  <w:num w:numId="30">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bordersDoNotSurroundHeader/>
  <w:bordersDoNotSurroundFooter/>
  <w:attachedTemplate r:id="rId1"/>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F8C"/>
    <w:rsid w:val="00000126"/>
    <w:rsid w:val="000009AD"/>
    <w:rsid w:val="00000EA5"/>
    <w:rsid w:val="00001A94"/>
    <w:rsid w:val="0000214D"/>
    <w:rsid w:val="00002E9B"/>
    <w:rsid w:val="00002F3A"/>
    <w:rsid w:val="0000353E"/>
    <w:rsid w:val="00003A42"/>
    <w:rsid w:val="00003D1C"/>
    <w:rsid w:val="00005430"/>
    <w:rsid w:val="00005BC4"/>
    <w:rsid w:val="00007059"/>
    <w:rsid w:val="00007863"/>
    <w:rsid w:val="00010192"/>
    <w:rsid w:val="000101A3"/>
    <w:rsid w:val="00010286"/>
    <w:rsid w:val="00010B2E"/>
    <w:rsid w:val="000111A0"/>
    <w:rsid w:val="00011461"/>
    <w:rsid w:val="000127B5"/>
    <w:rsid w:val="00013D16"/>
    <w:rsid w:val="00014753"/>
    <w:rsid w:val="00014A5E"/>
    <w:rsid w:val="000151BE"/>
    <w:rsid w:val="00015D9F"/>
    <w:rsid w:val="00015E5C"/>
    <w:rsid w:val="00015FB9"/>
    <w:rsid w:val="000166CD"/>
    <w:rsid w:val="00016A17"/>
    <w:rsid w:val="00016D49"/>
    <w:rsid w:val="000171C8"/>
    <w:rsid w:val="0001740A"/>
    <w:rsid w:val="00017DA4"/>
    <w:rsid w:val="00021196"/>
    <w:rsid w:val="00021881"/>
    <w:rsid w:val="0002193C"/>
    <w:rsid w:val="00021E37"/>
    <w:rsid w:val="00023CBD"/>
    <w:rsid w:val="00025669"/>
    <w:rsid w:val="00027364"/>
    <w:rsid w:val="0002795B"/>
    <w:rsid w:val="00027F96"/>
    <w:rsid w:val="00030D1B"/>
    <w:rsid w:val="00031451"/>
    <w:rsid w:val="00032210"/>
    <w:rsid w:val="000322FE"/>
    <w:rsid w:val="00036123"/>
    <w:rsid w:val="00036A88"/>
    <w:rsid w:val="0003716A"/>
    <w:rsid w:val="000407A4"/>
    <w:rsid w:val="00040CAA"/>
    <w:rsid w:val="00040CC9"/>
    <w:rsid w:val="00040D3F"/>
    <w:rsid w:val="00042A92"/>
    <w:rsid w:val="00042AA1"/>
    <w:rsid w:val="00044701"/>
    <w:rsid w:val="000453CE"/>
    <w:rsid w:val="0004562D"/>
    <w:rsid w:val="00046A2D"/>
    <w:rsid w:val="00047A3C"/>
    <w:rsid w:val="00050603"/>
    <w:rsid w:val="0005135C"/>
    <w:rsid w:val="00052124"/>
    <w:rsid w:val="00052B0A"/>
    <w:rsid w:val="00052F83"/>
    <w:rsid w:val="000541B7"/>
    <w:rsid w:val="0005429E"/>
    <w:rsid w:val="00054588"/>
    <w:rsid w:val="000554F2"/>
    <w:rsid w:val="000556FB"/>
    <w:rsid w:val="00056B83"/>
    <w:rsid w:val="00057AA2"/>
    <w:rsid w:val="000609A6"/>
    <w:rsid w:val="00060D87"/>
    <w:rsid w:val="00061387"/>
    <w:rsid w:val="00061631"/>
    <w:rsid w:val="00061A34"/>
    <w:rsid w:val="00063780"/>
    <w:rsid w:val="000649B4"/>
    <w:rsid w:val="00064B57"/>
    <w:rsid w:val="00064B5F"/>
    <w:rsid w:val="000656AE"/>
    <w:rsid w:val="00065C46"/>
    <w:rsid w:val="0006755B"/>
    <w:rsid w:val="00067E84"/>
    <w:rsid w:val="0007066E"/>
    <w:rsid w:val="00071901"/>
    <w:rsid w:val="00071A36"/>
    <w:rsid w:val="00071C9A"/>
    <w:rsid w:val="00072400"/>
    <w:rsid w:val="0007241F"/>
    <w:rsid w:val="00072A88"/>
    <w:rsid w:val="000732EC"/>
    <w:rsid w:val="0007356B"/>
    <w:rsid w:val="00073FC1"/>
    <w:rsid w:val="00075166"/>
    <w:rsid w:val="000755E4"/>
    <w:rsid w:val="00075CA2"/>
    <w:rsid w:val="00075EA1"/>
    <w:rsid w:val="00075FD1"/>
    <w:rsid w:val="00076092"/>
    <w:rsid w:val="000767B9"/>
    <w:rsid w:val="000800FA"/>
    <w:rsid w:val="0008017D"/>
    <w:rsid w:val="0008023D"/>
    <w:rsid w:val="00080790"/>
    <w:rsid w:val="0008097D"/>
    <w:rsid w:val="00080988"/>
    <w:rsid w:val="000811E0"/>
    <w:rsid w:val="0008255A"/>
    <w:rsid w:val="00082F68"/>
    <w:rsid w:val="000832C4"/>
    <w:rsid w:val="0008339D"/>
    <w:rsid w:val="00083500"/>
    <w:rsid w:val="0008508D"/>
    <w:rsid w:val="000852BF"/>
    <w:rsid w:val="00085914"/>
    <w:rsid w:val="00085945"/>
    <w:rsid w:val="000862BC"/>
    <w:rsid w:val="000870B7"/>
    <w:rsid w:val="0008788D"/>
    <w:rsid w:val="00087EDF"/>
    <w:rsid w:val="0009072C"/>
    <w:rsid w:val="000932DE"/>
    <w:rsid w:val="0009344F"/>
    <w:rsid w:val="000935EA"/>
    <w:rsid w:val="000942FD"/>
    <w:rsid w:val="000945E8"/>
    <w:rsid w:val="000963F1"/>
    <w:rsid w:val="00096AD7"/>
    <w:rsid w:val="0009779B"/>
    <w:rsid w:val="000A070B"/>
    <w:rsid w:val="000A0F6A"/>
    <w:rsid w:val="000A21B5"/>
    <w:rsid w:val="000A3017"/>
    <w:rsid w:val="000A40FC"/>
    <w:rsid w:val="000A498B"/>
    <w:rsid w:val="000A55E3"/>
    <w:rsid w:val="000A5C56"/>
    <w:rsid w:val="000B0723"/>
    <w:rsid w:val="000B0A18"/>
    <w:rsid w:val="000B0B20"/>
    <w:rsid w:val="000B1B6B"/>
    <w:rsid w:val="000B231D"/>
    <w:rsid w:val="000B28FA"/>
    <w:rsid w:val="000B36BD"/>
    <w:rsid w:val="000B3800"/>
    <w:rsid w:val="000B38C5"/>
    <w:rsid w:val="000B3E99"/>
    <w:rsid w:val="000B5513"/>
    <w:rsid w:val="000B737F"/>
    <w:rsid w:val="000B7D75"/>
    <w:rsid w:val="000C29DA"/>
    <w:rsid w:val="000C3636"/>
    <w:rsid w:val="000C3B55"/>
    <w:rsid w:val="000C453B"/>
    <w:rsid w:val="000C4584"/>
    <w:rsid w:val="000C51C4"/>
    <w:rsid w:val="000C5E1B"/>
    <w:rsid w:val="000C6330"/>
    <w:rsid w:val="000C73A5"/>
    <w:rsid w:val="000C7A98"/>
    <w:rsid w:val="000D0D01"/>
    <w:rsid w:val="000D3199"/>
    <w:rsid w:val="000D415E"/>
    <w:rsid w:val="000D544D"/>
    <w:rsid w:val="000D5FD5"/>
    <w:rsid w:val="000D60B1"/>
    <w:rsid w:val="000D60D1"/>
    <w:rsid w:val="000D73E8"/>
    <w:rsid w:val="000E052A"/>
    <w:rsid w:val="000E1124"/>
    <w:rsid w:val="000E1E0E"/>
    <w:rsid w:val="000E2A22"/>
    <w:rsid w:val="000E2CBC"/>
    <w:rsid w:val="000E2DD3"/>
    <w:rsid w:val="000E3E45"/>
    <w:rsid w:val="000E49B0"/>
    <w:rsid w:val="000E4FA0"/>
    <w:rsid w:val="000E5060"/>
    <w:rsid w:val="000E5140"/>
    <w:rsid w:val="000E5375"/>
    <w:rsid w:val="000E5766"/>
    <w:rsid w:val="000F0855"/>
    <w:rsid w:val="000F0B71"/>
    <w:rsid w:val="000F0D07"/>
    <w:rsid w:val="000F1348"/>
    <w:rsid w:val="000F15B0"/>
    <w:rsid w:val="000F1749"/>
    <w:rsid w:val="000F2869"/>
    <w:rsid w:val="000F2C4B"/>
    <w:rsid w:val="000F3DC6"/>
    <w:rsid w:val="000F4055"/>
    <w:rsid w:val="000F51C8"/>
    <w:rsid w:val="000F60DF"/>
    <w:rsid w:val="000F6185"/>
    <w:rsid w:val="000F7188"/>
    <w:rsid w:val="00100399"/>
    <w:rsid w:val="001014E0"/>
    <w:rsid w:val="001015D0"/>
    <w:rsid w:val="00101C0B"/>
    <w:rsid w:val="00102240"/>
    <w:rsid w:val="001026F0"/>
    <w:rsid w:val="00102C42"/>
    <w:rsid w:val="00102FF0"/>
    <w:rsid w:val="00103011"/>
    <w:rsid w:val="00103888"/>
    <w:rsid w:val="00103D02"/>
    <w:rsid w:val="00104693"/>
    <w:rsid w:val="00104743"/>
    <w:rsid w:val="00105361"/>
    <w:rsid w:val="00106049"/>
    <w:rsid w:val="00106ACD"/>
    <w:rsid w:val="00106D4A"/>
    <w:rsid w:val="00107069"/>
    <w:rsid w:val="00110816"/>
    <w:rsid w:val="00110B7A"/>
    <w:rsid w:val="00110FD9"/>
    <w:rsid w:val="001114B4"/>
    <w:rsid w:val="00111EEC"/>
    <w:rsid w:val="00112490"/>
    <w:rsid w:val="0011295D"/>
    <w:rsid w:val="00113286"/>
    <w:rsid w:val="001139DB"/>
    <w:rsid w:val="00113A74"/>
    <w:rsid w:val="00113BEB"/>
    <w:rsid w:val="00113F12"/>
    <w:rsid w:val="00114087"/>
    <w:rsid w:val="001147E5"/>
    <w:rsid w:val="001149D2"/>
    <w:rsid w:val="00116900"/>
    <w:rsid w:val="001169B0"/>
    <w:rsid w:val="00116FEC"/>
    <w:rsid w:val="0012055C"/>
    <w:rsid w:val="00121A31"/>
    <w:rsid w:val="00121D0F"/>
    <w:rsid w:val="00121DF3"/>
    <w:rsid w:val="00122342"/>
    <w:rsid w:val="00122783"/>
    <w:rsid w:val="00122A49"/>
    <w:rsid w:val="001231AF"/>
    <w:rsid w:val="001240CD"/>
    <w:rsid w:val="0012469E"/>
    <w:rsid w:val="00124FBB"/>
    <w:rsid w:val="00125109"/>
    <w:rsid w:val="0012710E"/>
    <w:rsid w:val="0012744D"/>
    <w:rsid w:val="0013015A"/>
    <w:rsid w:val="001309CE"/>
    <w:rsid w:val="001316F8"/>
    <w:rsid w:val="00133FD0"/>
    <w:rsid w:val="0013482A"/>
    <w:rsid w:val="00135565"/>
    <w:rsid w:val="00137390"/>
    <w:rsid w:val="00137492"/>
    <w:rsid w:val="00137669"/>
    <w:rsid w:val="001416C6"/>
    <w:rsid w:val="001420B1"/>
    <w:rsid w:val="00142A7E"/>
    <w:rsid w:val="00143E47"/>
    <w:rsid w:val="00144C93"/>
    <w:rsid w:val="00144E82"/>
    <w:rsid w:val="00144EC2"/>
    <w:rsid w:val="00145038"/>
    <w:rsid w:val="001453AC"/>
    <w:rsid w:val="001455C5"/>
    <w:rsid w:val="00145A3D"/>
    <w:rsid w:val="00145BCF"/>
    <w:rsid w:val="001463FB"/>
    <w:rsid w:val="0014739A"/>
    <w:rsid w:val="00147487"/>
    <w:rsid w:val="00147CAB"/>
    <w:rsid w:val="00150353"/>
    <w:rsid w:val="001512F1"/>
    <w:rsid w:val="001519C3"/>
    <w:rsid w:val="00151CAB"/>
    <w:rsid w:val="0015205A"/>
    <w:rsid w:val="00152448"/>
    <w:rsid w:val="001524B2"/>
    <w:rsid w:val="00152957"/>
    <w:rsid w:val="001530A5"/>
    <w:rsid w:val="0015325D"/>
    <w:rsid w:val="00154422"/>
    <w:rsid w:val="00155995"/>
    <w:rsid w:val="00156239"/>
    <w:rsid w:val="0015687C"/>
    <w:rsid w:val="00157996"/>
    <w:rsid w:val="00161862"/>
    <w:rsid w:val="00162230"/>
    <w:rsid w:val="001623DA"/>
    <w:rsid w:val="001632C9"/>
    <w:rsid w:val="00163BFD"/>
    <w:rsid w:val="00163CA6"/>
    <w:rsid w:val="00164607"/>
    <w:rsid w:val="00164720"/>
    <w:rsid w:val="00165D45"/>
    <w:rsid w:val="00166906"/>
    <w:rsid w:val="00166952"/>
    <w:rsid w:val="00167CC3"/>
    <w:rsid w:val="001700B3"/>
    <w:rsid w:val="00170AE1"/>
    <w:rsid w:val="00171BB3"/>
    <w:rsid w:val="00173AEC"/>
    <w:rsid w:val="00175D43"/>
    <w:rsid w:val="00176801"/>
    <w:rsid w:val="00177946"/>
    <w:rsid w:val="00177B88"/>
    <w:rsid w:val="001808A0"/>
    <w:rsid w:val="00180E9D"/>
    <w:rsid w:val="001816A0"/>
    <w:rsid w:val="001821E8"/>
    <w:rsid w:val="001822B7"/>
    <w:rsid w:val="001825DF"/>
    <w:rsid w:val="00182681"/>
    <w:rsid w:val="001828DD"/>
    <w:rsid w:val="00183B54"/>
    <w:rsid w:val="0018447E"/>
    <w:rsid w:val="00184830"/>
    <w:rsid w:val="00185A0D"/>
    <w:rsid w:val="00186EA7"/>
    <w:rsid w:val="001877BF"/>
    <w:rsid w:val="00187BC0"/>
    <w:rsid w:val="0019125E"/>
    <w:rsid w:val="001923B2"/>
    <w:rsid w:val="0019333A"/>
    <w:rsid w:val="001936E6"/>
    <w:rsid w:val="001937F0"/>
    <w:rsid w:val="00197171"/>
    <w:rsid w:val="0019743B"/>
    <w:rsid w:val="001A0DC7"/>
    <w:rsid w:val="001A1760"/>
    <w:rsid w:val="001A1BC0"/>
    <w:rsid w:val="001A2BD3"/>
    <w:rsid w:val="001A31DD"/>
    <w:rsid w:val="001A368F"/>
    <w:rsid w:val="001A3D19"/>
    <w:rsid w:val="001A3D5F"/>
    <w:rsid w:val="001A40ED"/>
    <w:rsid w:val="001A4BAA"/>
    <w:rsid w:val="001A59C0"/>
    <w:rsid w:val="001A60AE"/>
    <w:rsid w:val="001A6BAA"/>
    <w:rsid w:val="001A6DB5"/>
    <w:rsid w:val="001A6EA5"/>
    <w:rsid w:val="001A7842"/>
    <w:rsid w:val="001B021A"/>
    <w:rsid w:val="001B09F6"/>
    <w:rsid w:val="001B0B63"/>
    <w:rsid w:val="001B216D"/>
    <w:rsid w:val="001B24CB"/>
    <w:rsid w:val="001B375D"/>
    <w:rsid w:val="001B43A6"/>
    <w:rsid w:val="001B4E42"/>
    <w:rsid w:val="001B56BB"/>
    <w:rsid w:val="001B5AA2"/>
    <w:rsid w:val="001B5F94"/>
    <w:rsid w:val="001B6B69"/>
    <w:rsid w:val="001B7170"/>
    <w:rsid w:val="001B7E1E"/>
    <w:rsid w:val="001C070E"/>
    <w:rsid w:val="001C2576"/>
    <w:rsid w:val="001C28A9"/>
    <w:rsid w:val="001C32A5"/>
    <w:rsid w:val="001C38A8"/>
    <w:rsid w:val="001C3F03"/>
    <w:rsid w:val="001C419F"/>
    <w:rsid w:val="001C46F0"/>
    <w:rsid w:val="001C5E31"/>
    <w:rsid w:val="001C6A60"/>
    <w:rsid w:val="001D0233"/>
    <w:rsid w:val="001D1153"/>
    <w:rsid w:val="001D26CA"/>
    <w:rsid w:val="001D2C44"/>
    <w:rsid w:val="001D3631"/>
    <w:rsid w:val="001D3AD2"/>
    <w:rsid w:val="001D3BB9"/>
    <w:rsid w:val="001D4226"/>
    <w:rsid w:val="001D47D8"/>
    <w:rsid w:val="001D494C"/>
    <w:rsid w:val="001D5239"/>
    <w:rsid w:val="001D58F0"/>
    <w:rsid w:val="001D5C6F"/>
    <w:rsid w:val="001D614E"/>
    <w:rsid w:val="001D6164"/>
    <w:rsid w:val="001D6F58"/>
    <w:rsid w:val="001D7090"/>
    <w:rsid w:val="001D7DE8"/>
    <w:rsid w:val="001D7E08"/>
    <w:rsid w:val="001E0315"/>
    <w:rsid w:val="001E17B7"/>
    <w:rsid w:val="001E1BF9"/>
    <w:rsid w:val="001E1F8B"/>
    <w:rsid w:val="001E3091"/>
    <w:rsid w:val="001E3708"/>
    <w:rsid w:val="001E40CE"/>
    <w:rsid w:val="001E42FE"/>
    <w:rsid w:val="001E431E"/>
    <w:rsid w:val="001E4A1F"/>
    <w:rsid w:val="001E4ADD"/>
    <w:rsid w:val="001E4EDF"/>
    <w:rsid w:val="001E51D8"/>
    <w:rsid w:val="001E5CEA"/>
    <w:rsid w:val="001E6431"/>
    <w:rsid w:val="001E65E3"/>
    <w:rsid w:val="001E6989"/>
    <w:rsid w:val="001E6FBE"/>
    <w:rsid w:val="001E7416"/>
    <w:rsid w:val="001E779B"/>
    <w:rsid w:val="001E77FF"/>
    <w:rsid w:val="001E7906"/>
    <w:rsid w:val="001F062D"/>
    <w:rsid w:val="001F11D5"/>
    <w:rsid w:val="001F16F5"/>
    <w:rsid w:val="001F174D"/>
    <w:rsid w:val="001F17DD"/>
    <w:rsid w:val="001F1EAB"/>
    <w:rsid w:val="001F2CBB"/>
    <w:rsid w:val="001F3455"/>
    <w:rsid w:val="001F469A"/>
    <w:rsid w:val="001F485A"/>
    <w:rsid w:val="001F4A8C"/>
    <w:rsid w:val="001F5776"/>
    <w:rsid w:val="00200B86"/>
    <w:rsid w:val="002010D3"/>
    <w:rsid w:val="0020116E"/>
    <w:rsid w:val="0020312A"/>
    <w:rsid w:val="002039A9"/>
    <w:rsid w:val="00204376"/>
    <w:rsid w:val="002059D6"/>
    <w:rsid w:val="00206557"/>
    <w:rsid w:val="00206E09"/>
    <w:rsid w:val="00206E34"/>
    <w:rsid w:val="00210561"/>
    <w:rsid w:val="00210DAA"/>
    <w:rsid w:val="002111FF"/>
    <w:rsid w:val="002126F3"/>
    <w:rsid w:val="00212C9E"/>
    <w:rsid w:val="00212D9B"/>
    <w:rsid w:val="00212F06"/>
    <w:rsid w:val="002138AF"/>
    <w:rsid w:val="00213FDF"/>
    <w:rsid w:val="00214586"/>
    <w:rsid w:val="002147D0"/>
    <w:rsid w:val="00214ED7"/>
    <w:rsid w:val="00215C61"/>
    <w:rsid w:val="00215D09"/>
    <w:rsid w:val="00216846"/>
    <w:rsid w:val="00216C6D"/>
    <w:rsid w:val="00220888"/>
    <w:rsid w:val="002209FA"/>
    <w:rsid w:val="0022116B"/>
    <w:rsid w:val="0022151C"/>
    <w:rsid w:val="00221525"/>
    <w:rsid w:val="00221C23"/>
    <w:rsid w:val="00222990"/>
    <w:rsid w:val="00223466"/>
    <w:rsid w:val="00223C31"/>
    <w:rsid w:val="00224895"/>
    <w:rsid w:val="00224E14"/>
    <w:rsid w:val="0022502E"/>
    <w:rsid w:val="00225230"/>
    <w:rsid w:val="00225BB9"/>
    <w:rsid w:val="00226EEA"/>
    <w:rsid w:val="002273E6"/>
    <w:rsid w:val="00227489"/>
    <w:rsid w:val="002278F2"/>
    <w:rsid w:val="002303C4"/>
    <w:rsid w:val="0023094D"/>
    <w:rsid w:val="00231F15"/>
    <w:rsid w:val="00231FF0"/>
    <w:rsid w:val="00232183"/>
    <w:rsid w:val="0023248D"/>
    <w:rsid w:val="0023523D"/>
    <w:rsid w:val="002357EF"/>
    <w:rsid w:val="002377FD"/>
    <w:rsid w:val="00237D8A"/>
    <w:rsid w:val="002413C7"/>
    <w:rsid w:val="00241409"/>
    <w:rsid w:val="002415FD"/>
    <w:rsid w:val="00241D66"/>
    <w:rsid w:val="00242371"/>
    <w:rsid w:val="00242BD7"/>
    <w:rsid w:val="00244A57"/>
    <w:rsid w:val="00245810"/>
    <w:rsid w:val="00245D45"/>
    <w:rsid w:val="0024610A"/>
    <w:rsid w:val="0024629B"/>
    <w:rsid w:val="00246C4B"/>
    <w:rsid w:val="0024719A"/>
    <w:rsid w:val="00250B3E"/>
    <w:rsid w:val="0025189E"/>
    <w:rsid w:val="00251BBB"/>
    <w:rsid w:val="00251E10"/>
    <w:rsid w:val="0025326A"/>
    <w:rsid w:val="00253B67"/>
    <w:rsid w:val="0025423B"/>
    <w:rsid w:val="00254946"/>
    <w:rsid w:val="00254B84"/>
    <w:rsid w:val="00254EA7"/>
    <w:rsid w:val="002560C5"/>
    <w:rsid w:val="002564FB"/>
    <w:rsid w:val="002565CC"/>
    <w:rsid w:val="002574EF"/>
    <w:rsid w:val="002579CF"/>
    <w:rsid w:val="00261396"/>
    <w:rsid w:val="002617E2"/>
    <w:rsid w:val="002621F8"/>
    <w:rsid w:val="002627E3"/>
    <w:rsid w:val="002627EB"/>
    <w:rsid w:val="0026392F"/>
    <w:rsid w:val="00263960"/>
    <w:rsid w:val="00263C76"/>
    <w:rsid w:val="002641C8"/>
    <w:rsid w:val="00265A12"/>
    <w:rsid w:val="002660A7"/>
    <w:rsid w:val="00266BA1"/>
    <w:rsid w:val="002677A0"/>
    <w:rsid w:val="002713F9"/>
    <w:rsid w:val="00271978"/>
    <w:rsid w:val="002720FC"/>
    <w:rsid w:val="002726DE"/>
    <w:rsid w:val="0027277F"/>
    <w:rsid w:val="00272BD0"/>
    <w:rsid w:val="00274107"/>
    <w:rsid w:val="002748E0"/>
    <w:rsid w:val="002748F3"/>
    <w:rsid w:val="002758D3"/>
    <w:rsid w:val="0027689D"/>
    <w:rsid w:val="002768D3"/>
    <w:rsid w:val="00276E38"/>
    <w:rsid w:val="0028070A"/>
    <w:rsid w:val="0028080D"/>
    <w:rsid w:val="00280A6D"/>
    <w:rsid w:val="00280B02"/>
    <w:rsid w:val="0028104A"/>
    <w:rsid w:val="00281741"/>
    <w:rsid w:val="0028251F"/>
    <w:rsid w:val="0028304C"/>
    <w:rsid w:val="0028331F"/>
    <w:rsid w:val="0028370D"/>
    <w:rsid w:val="00283BA2"/>
    <w:rsid w:val="00284890"/>
    <w:rsid w:val="002866F5"/>
    <w:rsid w:val="0028687A"/>
    <w:rsid w:val="002906A7"/>
    <w:rsid w:val="00290D42"/>
    <w:rsid w:val="0029348F"/>
    <w:rsid w:val="00293636"/>
    <w:rsid w:val="00294299"/>
    <w:rsid w:val="00294574"/>
    <w:rsid w:val="002945AF"/>
    <w:rsid w:val="002959CC"/>
    <w:rsid w:val="00296312"/>
    <w:rsid w:val="00296A58"/>
    <w:rsid w:val="0029781E"/>
    <w:rsid w:val="00297F70"/>
    <w:rsid w:val="002A1646"/>
    <w:rsid w:val="002A19CA"/>
    <w:rsid w:val="002A1FC5"/>
    <w:rsid w:val="002A20D8"/>
    <w:rsid w:val="002A2A34"/>
    <w:rsid w:val="002A2BC4"/>
    <w:rsid w:val="002A3126"/>
    <w:rsid w:val="002A339E"/>
    <w:rsid w:val="002A3863"/>
    <w:rsid w:val="002A3D6F"/>
    <w:rsid w:val="002A3DD7"/>
    <w:rsid w:val="002A4404"/>
    <w:rsid w:val="002A48EB"/>
    <w:rsid w:val="002A555A"/>
    <w:rsid w:val="002A5829"/>
    <w:rsid w:val="002A5D78"/>
    <w:rsid w:val="002A6AD1"/>
    <w:rsid w:val="002A6FCD"/>
    <w:rsid w:val="002A7EA6"/>
    <w:rsid w:val="002B0057"/>
    <w:rsid w:val="002B17D4"/>
    <w:rsid w:val="002B1838"/>
    <w:rsid w:val="002B18AE"/>
    <w:rsid w:val="002B3119"/>
    <w:rsid w:val="002B33AB"/>
    <w:rsid w:val="002B3675"/>
    <w:rsid w:val="002B3E64"/>
    <w:rsid w:val="002B3E83"/>
    <w:rsid w:val="002B45B8"/>
    <w:rsid w:val="002B49D5"/>
    <w:rsid w:val="002B528A"/>
    <w:rsid w:val="002B5651"/>
    <w:rsid w:val="002B5872"/>
    <w:rsid w:val="002B62DE"/>
    <w:rsid w:val="002B647C"/>
    <w:rsid w:val="002C0180"/>
    <w:rsid w:val="002C08D1"/>
    <w:rsid w:val="002C090F"/>
    <w:rsid w:val="002C09D5"/>
    <w:rsid w:val="002C5729"/>
    <w:rsid w:val="002C57B5"/>
    <w:rsid w:val="002C702E"/>
    <w:rsid w:val="002C7762"/>
    <w:rsid w:val="002D023F"/>
    <w:rsid w:val="002D0412"/>
    <w:rsid w:val="002D0ADC"/>
    <w:rsid w:val="002D16ED"/>
    <w:rsid w:val="002D19E6"/>
    <w:rsid w:val="002D1EA5"/>
    <w:rsid w:val="002D25D2"/>
    <w:rsid w:val="002D27FD"/>
    <w:rsid w:val="002D2968"/>
    <w:rsid w:val="002D2C79"/>
    <w:rsid w:val="002D3B8E"/>
    <w:rsid w:val="002D3F22"/>
    <w:rsid w:val="002D4C4C"/>
    <w:rsid w:val="002D525C"/>
    <w:rsid w:val="002D526C"/>
    <w:rsid w:val="002D5A5E"/>
    <w:rsid w:val="002D5BC3"/>
    <w:rsid w:val="002D65FB"/>
    <w:rsid w:val="002D6988"/>
    <w:rsid w:val="002D7290"/>
    <w:rsid w:val="002D7742"/>
    <w:rsid w:val="002D7D68"/>
    <w:rsid w:val="002E0CA7"/>
    <w:rsid w:val="002E1413"/>
    <w:rsid w:val="002E1637"/>
    <w:rsid w:val="002E2202"/>
    <w:rsid w:val="002E35ED"/>
    <w:rsid w:val="002E36D8"/>
    <w:rsid w:val="002E4D2D"/>
    <w:rsid w:val="002E5801"/>
    <w:rsid w:val="002E5F1D"/>
    <w:rsid w:val="002E61EC"/>
    <w:rsid w:val="002E7BFD"/>
    <w:rsid w:val="002F14B0"/>
    <w:rsid w:val="002F15D6"/>
    <w:rsid w:val="002F2039"/>
    <w:rsid w:val="002F2666"/>
    <w:rsid w:val="002F2DE8"/>
    <w:rsid w:val="002F33A3"/>
    <w:rsid w:val="002F3716"/>
    <w:rsid w:val="002F3D41"/>
    <w:rsid w:val="002F4667"/>
    <w:rsid w:val="002F480D"/>
    <w:rsid w:val="002F4AAB"/>
    <w:rsid w:val="002F4C3D"/>
    <w:rsid w:val="002F587E"/>
    <w:rsid w:val="002F64A7"/>
    <w:rsid w:val="002F69A1"/>
    <w:rsid w:val="00300B7E"/>
    <w:rsid w:val="00300F33"/>
    <w:rsid w:val="00301DD7"/>
    <w:rsid w:val="00302191"/>
    <w:rsid w:val="003025C5"/>
    <w:rsid w:val="00304208"/>
    <w:rsid w:val="00304683"/>
    <w:rsid w:val="0030579C"/>
    <w:rsid w:val="00305F44"/>
    <w:rsid w:val="00307A5D"/>
    <w:rsid w:val="00307C91"/>
    <w:rsid w:val="00310482"/>
    <w:rsid w:val="00310F9C"/>
    <w:rsid w:val="0031156C"/>
    <w:rsid w:val="00312517"/>
    <w:rsid w:val="00314264"/>
    <w:rsid w:val="003148A2"/>
    <w:rsid w:val="00314CFC"/>
    <w:rsid w:val="00314F36"/>
    <w:rsid w:val="00315281"/>
    <w:rsid w:val="00315782"/>
    <w:rsid w:val="00316E43"/>
    <w:rsid w:val="00316F9C"/>
    <w:rsid w:val="003177EC"/>
    <w:rsid w:val="00317C23"/>
    <w:rsid w:val="00317F25"/>
    <w:rsid w:val="003201F5"/>
    <w:rsid w:val="00320B4E"/>
    <w:rsid w:val="00321119"/>
    <w:rsid w:val="003218CC"/>
    <w:rsid w:val="00321DF6"/>
    <w:rsid w:val="0032317F"/>
    <w:rsid w:val="00323202"/>
    <w:rsid w:val="0032552C"/>
    <w:rsid w:val="00325A93"/>
    <w:rsid w:val="00325C40"/>
    <w:rsid w:val="00326990"/>
    <w:rsid w:val="00327762"/>
    <w:rsid w:val="00327BE3"/>
    <w:rsid w:val="003304CE"/>
    <w:rsid w:val="0033080D"/>
    <w:rsid w:val="00331C62"/>
    <w:rsid w:val="00331F7F"/>
    <w:rsid w:val="00332398"/>
    <w:rsid w:val="00332ACA"/>
    <w:rsid w:val="0033385C"/>
    <w:rsid w:val="00334479"/>
    <w:rsid w:val="003352D5"/>
    <w:rsid w:val="003353FF"/>
    <w:rsid w:val="00335984"/>
    <w:rsid w:val="00336840"/>
    <w:rsid w:val="00337C97"/>
    <w:rsid w:val="00341C58"/>
    <w:rsid w:val="00341D7F"/>
    <w:rsid w:val="0034206C"/>
    <w:rsid w:val="003424E9"/>
    <w:rsid w:val="00343221"/>
    <w:rsid w:val="00343476"/>
    <w:rsid w:val="00344760"/>
    <w:rsid w:val="003452A0"/>
    <w:rsid w:val="003462A2"/>
    <w:rsid w:val="003464C1"/>
    <w:rsid w:val="003469B6"/>
    <w:rsid w:val="003473B9"/>
    <w:rsid w:val="0034784D"/>
    <w:rsid w:val="0035067C"/>
    <w:rsid w:val="003511B7"/>
    <w:rsid w:val="0035192D"/>
    <w:rsid w:val="00351999"/>
    <w:rsid w:val="00351F2B"/>
    <w:rsid w:val="0035200D"/>
    <w:rsid w:val="00352669"/>
    <w:rsid w:val="00353188"/>
    <w:rsid w:val="00353195"/>
    <w:rsid w:val="00353536"/>
    <w:rsid w:val="0035383F"/>
    <w:rsid w:val="00353CDA"/>
    <w:rsid w:val="0035474D"/>
    <w:rsid w:val="0035515E"/>
    <w:rsid w:val="003569B6"/>
    <w:rsid w:val="00357426"/>
    <w:rsid w:val="00357435"/>
    <w:rsid w:val="003576A4"/>
    <w:rsid w:val="00357BDA"/>
    <w:rsid w:val="00361BBC"/>
    <w:rsid w:val="00361CEC"/>
    <w:rsid w:val="003631B1"/>
    <w:rsid w:val="00363409"/>
    <w:rsid w:val="003635C1"/>
    <w:rsid w:val="00364646"/>
    <w:rsid w:val="00364BA3"/>
    <w:rsid w:val="003651BA"/>
    <w:rsid w:val="003656C9"/>
    <w:rsid w:val="0036577A"/>
    <w:rsid w:val="00365BC3"/>
    <w:rsid w:val="003666C6"/>
    <w:rsid w:val="00366C87"/>
    <w:rsid w:val="00367126"/>
    <w:rsid w:val="003673B8"/>
    <w:rsid w:val="00367902"/>
    <w:rsid w:val="0037080C"/>
    <w:rsid w:val="00370860"/>
    <w:rsid w:val="00370C68"/>
    <w:rsid w:val="0037117D"/>
    <w:rsid w:val="0037140E"/>
    <w:rsid w:val="00371ADF"/>
    <w:rsid w:val="00372036"/>
    <w:rsid w:val="00372894"/>
    <w:rsid w:val="00372B34"/>
    <w:rsid w:val="00374893"/>
    <w:rsid w:val="00374C0C"/>
    <w:rsid w:val="0037514B"/>
    <w:rsid w:val="003755F8"/>
    <w:rsid w:val="003757F5"/>
    <w:rsid w:val="003758F1"/>
    <w:rsid w:val="0037638F"/>
    <w:rsid w:val="00376569"/>
    <w:rsid w:val="00380495"/>
    <w:rsid w:val="00380943"/>
    <w:rsid w:val="00380FCA"/>
    <w:rsid w:val="00381045"/>
    <w:rsid w:val="0038107A"/>
    <w:rsid w:val="00381B9F"/>
    <w:rsid w:val="00381E3F"/>
    <w:rsid w:val="00381F81"/>
    <w:rsid w:val="0038227B"/>
    <w:rsid w:val="003825EC"/>
    <w:rsid w:val="00382A7F"/>
    <w:rsid w:val="00382FF8"/>
    <w:rsid w:val="00384B41"/>
    <w:rsid w:val="00384B4A"/>
    <w:rsid w:val="00385D01"/>
    <w:rsid w:val="00386115"/>
    <w:rsid w:val="00386221"/>
    <w:rsid w:val="003868FA"/>
    <w:rsid w:val="00386C2E"/>
    <w:rsid w:val="00387E52"/>
    <w:rsid w:val="003903E8"/>
    <w:rsid w:val="00390562"/>
    <w:rsid w:val="0039084E"/>
    <w:rsid w:val="0039096F"/>
    <w:rsid w:val="00390B55"/>
    <w:rsid w:val="00390C43"/>
    <w:rsid w:val="00390F7F"/>
    <w:rsid w:val="0039123F"/>
    <w:rsid w:val="003913E8"/>
    <w:rsid w:val="00391A03"/>
    <w:rsid w:val="0039217D"/>
    <w:rsid w:val="00392C71"/>
    <w:rsid w:val="00392C90"/>
    <w:rsid w:val="00393D55"/>
    <w:rsid w:val="00393EC4"/>
    <w:rsid w:val="00394831"/>
    <w:rsid w:val="00394BC1"/>
    <w:rsid w:val="00395793"/>
    <w:rsid w:val="00395C2B"/>
    <w:rsid w:val="003969A4"/>
    <w:rsid w:val="00396DB8"/>
    <w:rsid w:val="0039787C"/>
    <w:rsid w:val="003A032A"/>
    <w:rsid w:val="003A0471"/>
    <w:rsid w:val="003A0BE7"/>
    <w:rsid w:val="003A15BF"/>
    <w:rsid w:val="003A217C"/>
    <w:rsid w:val="003A2523"/>
    <w:rsid w:val="003A2817"/>
    <w:rsid w:val="003A2825"/>
    <w:rsid w:val="003A28A4"/>
    <w:rsid w:val="003A2EFD"/>
    <w:rsid w:val="003A3202"/>
    <w:rsid w:val="003A3CD8"/>
    <w:rsid w:val="003A4AF4"/>
    <w:rsid w:val="003A4B23"/>
    <w:rsid w:val="003A4FEE"/>
    <w:rsid w:val="003A6999"/>
    <w:rsid w:val="003A6E76"/>
    <w:rsid w:val="003A71D1"/>
    <w:rsid w:val="003A750D"/>
    <w:rsid w:val="003B0905"/>
    <w:rsid w:val="003B0B98"/>
    <w:rsid w:val="003B1722"/>
    <w:rsid w:val="003B18CD"/>
    <w:rsid w:val="003B21A3"/>
    <w:rsid w:val="003B3A39"/>
    <w:rsid w:val="003B3C00"/>
    <w:rsid w:val="003B4B71"/>
    <w:rsid w:val="003B4B87"/>
    <w:rsid w:val="003B4D18"/>
    <w:rsid w:val="003B4FD1"/>
    <w:rsid w:val="003B54DC"/>
    <w:rsid w:val="003B5710"/>
    <w:rsid w:val="003B5F0E"/>
    <w:rsid w:val="003B6415"/>
    <w:rsid w:val="003B6808"/>
    <w:rsid w:val="003B6A50"/>
    <w:rsid w:val="003B75AB"/>
    <w:rsid w:val="003B793E"/>
    <w:rsid w:val="003C085A"/>
    <w:rsid w:val="003C0DF0"/>
    <w:rsid w:val="003C1E27"/>
    <w:rsid w:val="003C2C00"/>
    <w:rsid w:val="003C3278"/>
    <w:rsid w:val="003C32F7"/>
    <w:rsid w:val="003C4290"/>
    <w:rsid w:val="003C4361"/>
    <w:rsid w:val="003C4D45"/>
    <w:rsid w:val="003C539C"/>
    <w:rsid w:val="003C566F"/>
    <w:rsid w:val="003C6505"/>
    <w:rsid w:val="003C669B"/>
    <w:rsid w:val="003C68C1"/>
    <w:rsid w:val="003C7305"/>
    <w:rsid w:val="003C733F"/>
    <w:rsid w:val="003C79D0"/>
    <w:rsid w:val="003C7BD4"/>
    <w:rsid w:val="003D055C"/>
    <w:rsid w:val="003D1070"/>
    <w:rsid w:val="003D16CF"/>
    <w:rsid w:val="003D3D86"/>
    <w:rsid w:val="003D4118"/>
    <w:rsid w:val="003D4EDD"/>
    <w:rsid w:val="003D56F8"/>
    <w:rsid w:val="003D6D08"/>
    <w:rsid w:val="003D770C"/>
    <w:rsid w:val="003E0BA5"/>
    <w:rsid w:val="003E0DBE"/>
    <w:rsid w:val="003E1AEB"/>
    <w:rsid w:val="003E2195"/>
    <w:rsid w:val="003E2549"/>
    <w:rsid w:val="003E2C06"/>
    <w:rsid w:val="003E2EBD"/>
    <w:rsid w:val="003E3D70"/>
    <w:rsid w:val="003E4221"/>
    <w:rsid w:val="003E46F8"/>
    <w:rsid w:val="003E4AA3"/>
    <w:rsid w:val="003E5672"/>
    <w:rsid w:val="003E5877"/>
    <w:rsid w:val="003E5A80"/>
    <w:rsid w:val="003E5D2C"/>
    <w:rsid w:val="003E72A3"/>
    <w:rsid w:val="003E7D8B"/>
    <w:rsid w:val="003F058A"/>
    <w:rsid w:val="003F0806"/>
    <w:rsid w:val="003F08A2"/>
    <w:rsid w:val="003F0CEB"/>
    <w:rsid w:val="003F0E1D"/>
    <w:rsid w:val="003F116B"/>
    <w:rsid w:val="003F12A0"/>
    <w:rsid w:val="003F13D3"/>
    <w:rsid w:val="003F1D00"/>
    <w:rsid w:val="003F1F5B"/>
    <w:rsid w:val="003F26C8"/>
    <w:rsid w:val="003F27C8"/>
    <w:rsid w:val="003F436E"/>
    <w:rsid w:val="003F4470"/>
    <w:rsid w:val="003F49B0"/>
    <w:rsid w:val="003F6A06"/>
    <w:rsid w:val="003F6B51"/>
    <w:rsid w:val="00400298"/>
    <w:rsid w:val="00400C43"/>
    <w:rsid w:val="00401339"/>
    <w:rsid w:val="004014B5"/>
    <w:rsid w:val="00401501"/>
    <w:rsid w:val="00401F3F"/>
    <w:rsid w:val="0040238E"/>
    <w:rsid w:val="00402699"/>
    <w:rsid w:val="0040431C"/>
    <w:rsid w:val="00404581"/>
    <w:rsid w:val="00404A38"/>
    <w:rsid w:val="00404B8B"/>
    <w:rsid w:val="0040528B"/>
    <w:rsid w:val="004052D7"/>
    <w:rsid w:val="00405997"/>
    <w:rsid w:val="00405FA1"/>
    <w:rsid w:val="004060D6"/>
    <w:rsid w:val="00407AF0"/>
    <w:rsid w:val="00407CAC"/>
    <w:rsid w:val="00410D31"/>
    <w:rsid w:val="004113E8"/>
    <w:rsid w:val="00412420"/>
    <w:rsid w:val="00412D9A"/>
    <w:rsid w:val="00413837"/>
    <w:rsid w:val="004157F6"/>
    <w:rsid w:val="004157FD"/>
    <w:rsid w:val="0041777A"/>
    <w:rsid w:val="004177BE"/>
    <w:rsid w:val="00417D72"/>
    <w:rsid w:val="00417E8A"/>
    <w:rsid w:val="00423223"/>
    <w:rsid w:val="0042343C"/>
    <w:rsid w:val="00423719"/>
    <w:rsid w:val="0042556C"/>
    <w:rsid w:val="00427B26"/>
    <w:rsid w:val="00430EB8"/>
    <w:rsid w:val="00430EE1"/>
    <w:rsid w:val="004315AC"/>
    <w:rsid w:val="00433377"/>
    <w:rsid w:val="00433808"/>
    <w:rsid w:val="0043389A"/>
    <w:rsid w:val="004338B1"/>
    <w:rsid w:val="00434A45"/>
    <w:rsid w:val="00435520"/>
    <w:rsid w:val="00436B63"/>
    <w:rsid w:val="0043726B"/>
    <w:rsid w:val="004374E8"/>
    <w:rsid w:val="004376ED"/>
    <w:rsid w:val="00437A30"/>
    <w:rsid w:val="00437E00"/>
    <w:rsid w:val="00437EFA"/>
    <w:rsid w:val="0044050D"/>
    <w:rsid w:val="00440CE6"/>
    <w:rsid w:val="00441B41"/>
    <w:rsid w:val="00442DAE"/>
    <w:rsid w:val="00443B35"/>
    <w:rsid w:val="00444A25"/>
    <w:rsid w:val="00445D7F"/>
    <w:rsid w:val="004462DD"/>
    <w:rsid w:val="00446F8B"/>
    <w:rsid w:val="00447D00"/>
    <w:rsid w:val="00450676"/>
    <w:rsid w:val="0045164B"/>
    <w:rsid w:val="00451741"/>
    <w:rsid w:val="0045294B"/>
    <w:rsid w:val="00453579"/>
    <w:rsid w:val="004537E4"/>
    <w:rsid w:val="00453CE1"/>
    <w:rsid w:val="00454675"/>
    <w:rsid w:val="0045499C"/>
    <w:rsid w:val="00454FC1"/>
    <w:rsid w:val="004572E3"/>
    <w:rsid w:val="004576A1"/>
    <w:rsid w:val="00457F1C"/>
    <w:rsid w:val="004602CE"/>
    <w:rsid w:val="0046078E"/>
    <w:rsid w:val="00461F43"/>
    <w:rsid w:val="00461F45"/>
    <w:rsid w:val="004626DA"/>
    <w:rsid w:val="004628CF"/>
    <w:rsid w:val="00462BE4"/>
    <w:rsid w:val="004630C8"/>
    <w:rsid w:val="00463FD0"/>
    <w:rsid w:val="0046471C"/>
    <w:rsid w:val="00464E30"/>
    <w:rsid w:val="004651B2"/>
    <w:rsid w:val="0046524C"/>
    <w:rsid w:val="0046586F"/>
    <w:rsid w:val="00465C1F"/>
    <w:rsid w:val="00465E65"/>
    <w:rsid w:val="004664F2"/>
    <w:rsid w:val="00466B0D"/>
    <w:rsid w:val="00466D97"/>
    <w:rsid w:val="00467141"/>
    <w:rsid w:val="00467693"/>
    <w:rsid w:val="00470E8B"/>
    <w:rsid w:val="00471804"/>
    <w:rsid w:val="0047228E"/>
    <w:rsid w:val="0047303F"/>
    <w:rsid w:val="0047395D"/>
    <w:rsid w:val="00473C10"/>
    <w:rsid w:val="004748CE"/>
    <w:rsid w:val="004749BB"/>
    <w:rsid w:val="004749C6"/>
    <w:rsid w:val="00475D31"/>
    <w:rsid w:val="00475ED8"/>
    <w:rsid w:val="004761A7"/>
    <w:rsid w:val="00477EFA"/>
    <w:rsid w:val="004822A5"/>
    <w:rsid w:val="00482F1D"/>
    <w:rsid w:val="00483223"/>
    <w:rsid w:val="0048347E"/>
    <w:rsid w:val="004839BD"/>
    <w:rsid w:val="0048490A"/>
    <w:rsid w:val="00484C00"/>
    <w:rsid w:val="004851D8"/>
    <w:rsid w:val="0048554E"/>
    <w:rsid w:val="004861AA"/>
    <w:rsid w:val="00486818"/>
    <w:rsid w:val="004868C2"/>
    <w:rsid w:val="00487526"/>
    <w:rsid w:val="00487D15"/>
    <w:rsid w:val="00490C2C"/>
    <w:rsid w:val="004910D6"/>
    <w:rsid w:val="0049196B"/>
    <w:rsid w:val="00491F8C"/>
    <w:rsid w:val="00492B39"/>
    <w:rsid w:val="00493397"/>
    <w:rsid w:val="00495480"/>
    <w:rsid w:val="00495511"/>
    <w:rsid w:val="00497350"/>
    <w:rsid w:val="00497B10"/>
    <w:rsid w:val="004A0055"/>
    <w:rsid w:val="004A1C04"/>
    <w:rsid w:val="004A2B07"/>
    <w:rsid w:val="004A3BE8"/>
    <w:rsid w:val="004A3C0F"/>
    <w:rsid w:val="004A4CFD"/>
    <w:rsid w:val="004A5070"/>
    <w:rsid w:val="004A5821"/>
    <w:rsid w:val="004A6488"/>
    <w:rsid w:val="004A681E"/>
    <w:rsid w:val="004A6D17"/>
    <w:rsid w:val="004A74B8"/>
    <w:rsid w:val="004A7C69"/>
    <w:rsid w:val="004B027A"/>
    <w:rsid w:val="004B1178"/>
    <w:rsid w:val="004B1C32"/>
    <w:rsid w:val="004B360C"/>
    <w:rsid w:val="004B4AD1"/>
    <w:rsid w:val="004B4CDB"/>
    <w:rsid w:val="004B5FD4"/>
    <w:rsid w:val="004B60EA"/>
    <w:rsid w:val="004B648E"/>
    <w:rsid w:val="004B71CE"/>
    <w:rsid w:val="004B73DA"/>
    <w:rsid w:val="004C09C9"/>
    <w:rsid w:val="004C2130"/>
    <w:rsid w:val="004C372C"/>
    <w:rsid w:val="004C40DD"/>
    <w:rsid w:val="004C59D1"/>
    <w:rsid w:val="004C5D52"/>
    <w:rsid w:val="004C5FCA"/>
    <w:rsid w:val="004C64D1"/>
    <w:rsid w:val="004C67E5"/>
    <w:rsid w:val="004C6A87"/>
    <w:rsid w:val="004C74B6"/>
    <w:rsid w:val="004C7795"/>
    <w:rsid w:val="004C7C78"/>
    <w:rsid w:val="004D028C"/>
    <w:rsid w:val="004D0A01"/>
    <w:rsid w:val="004D0A14"/>
    <w:rsid w:val="004D0A2F"/>
    <w:rsid w:val="004D0D2B"/>
    <w:rsid w:val="004D0FC7"/>
    <w:rsid w:val="004D17BA"/>
    <w:rsid w:val="004D32D8"/>
    <w:rsid w:val="004D392C"/>
    <w:rsid w:val="004D3AFB"/>
    <w:rsid w:val="004D43B0"/>
    <w:rsid w:val="004D45EB"/>
    <w:rsid w:val="004D5CCD"/>
    <w:rsid w:val="004D6022"/>
    <w:rsid w:val="004D6161"/>
    <w:rsid w:val="004D752D"/>
    <w:rsid w:val="004D7A19"/>
    <w:rsid w:val="004D7E77"/>
    <w:rsid w:val="004E005E"/>
    <w:rsid w:val="004E0BCE"/>
    <w:rsid w:val="004E1197"/>
    <w:rsid w:val="004E11A2"/>
    <w:rsid w:val="004E169B"/>
    <w:rsid w:val="004E1859"/>
    <w:rsid w:val="004E1996"/>
    <w:rsid w:val="004E216E"/>
    <w:rsid w:val="004E35B9"/>
    <w:rsid w:val="004E36D5"/>
    <w:rsid w:val="004E422D"/>
    <w:rsid w:val="004E4278"/>
    <w:rsid w:val="004E445F"/>
    <w:rsid w:val="004E48A4"/>
    <w:rsid w:val="004E5774"/>
    <w:rsid w:val="004E6261"/>
    <w:rsid w:val="004E64B8"/>
    <w:rsid w:val="004E6FE4"/>
    <w:rsid w:val="004E7168"/>
    <w:rsid w:val="004E7638"/>
    <w:rsid w:val="004E7C47"/>
    <w:rsid w:val="004F08D5"/>
    <w:rsid w:val="004F0E36"/>
    <w:rsid w:val="004F136C"/>
    <w:rsid w:val="004F22F6"/>
    <w:rsid w:val="004F25A3"/>
    <w:rsid w:val="004F2A28"/>
    <w:rsid w:val="004F2DF4"/>
    <w:rsid w:val="004F3298"/>
    <w:rsid w:val="004F3AFB"/>
    <w:rsid w:val="004F3DD5"/>
    <w:rsid w:val="004F4E30"/>
    <w:rsid w:val="004F50B8"/>
    <w:rsid w:val="004F52C6"/>
    <w:rsid w:val="004F5881"/>
    <w:rsid w:val="004F5CB3"/>
    <w:rsid w:val="004F63F0"/>
    <w:rsid w:val="004F6A5F"/>
    <w:rsid w:val="004F7AAE"/>
    <w:rsid w:val="005008CB"/>
    <w:rsid w:val="00501E84"/>
    <w:rsid w:val="0050251E"/>
    <w:rsid w:val="0050317E"/>
    <w:rsid w:val="00503583"/>
    <w:rsid w:val="00504B4B"/>
    <w:rsid w:val="0050521D"/>
    <w:rsid w:val="005057AE"/>
    <w:rsid w:val="005065A9"/>
    <w:rsid w:val="00506A33"/>
    <w:rsid w:val="00510166"/>
    <w:rsid w:val="00510A50"/>
    <w:rsid w:val="00511AFA"/>
    <w:rsid w:val="00512041"/>
    <w:rsid w:val="005134D1"/>
    <w:rsid w:val="0051365C"/>
    <w:rsid w:val="00513A70"/>
    <w:rsid w:val="005148E5"/>
    <w:rsid w:val="00514FE8"/>
    <w:rsid w:val="0051658F"/>
    <w:rsid w:val="00517750"/>
    <w:rsid w:val="0051798B"/>
    <w:rsid w:val="0052015A"/>
    <w:rsid w:val="00521188"/>
    <w:rsid w:val="005218D6"/>
    <w:rsid w:val="00521A84"/>
    <w:rsid w:val="00521D0F"/>
    <w:rsid w:val="005229ED"/>
    <w:rsid w:val="00523F28"/>
    <w:rsid w:val="00524218"/>
    <w:rsid w:val="005243BF"/>
    <w:rsid w:val="00524809"/>
    <w:rsid w:val="0052525C"/>
    <w:rsid w:val="00525509"/>
    <w:rsid w:val="0052552E"/>
    <w:rsid w:val="005256E2"/>
    <w:rsid w:val="00525D30"/>
    <w:rsid w:val="005279A1"/>
    <w:rsid w:val="00530ED8"/>
    <w:rsid w:val="005316E8"/>
    <w:rsid w:val="00531C30"/>
    <w:rsid w:val="00531EC4"/>
    <w:rsid w:val="00531FF7"/>
    <w:rsid w:val="00532998"/>
    <w:rsid w:val="00533652"/>
    <w:rsid w:val="00533804"/>
    <w:rsid w:val="00533C6E"/>
    <w:rsid w:val="00534841"/>
    <w:rsid w:val="00535ECC"/>
    <w:rsid w:val="00536EFE"/>
    <w:rsid w:val="0054001D"/>
    <w:rsid w:val="00540797"/>
    <w:rsid w:val="005408D1"/>
    <w:rsid w:val="005412F2"/>
    <w:rsid w:val="005415CE"/>
    <w:rsid w:val="00541C78"/>
    <w:rsid w:val="00541D9B"/>
    <w:rsid w:val="0054242F"/>
    <w:rsid w:val="00542EDF"/>
    <w:rsid w:val="00543DF3"/>
    <w:rsid w:val="00544384"/>
    <w:rsid w:val="005446BD"/>
    <w:rsid w:val="00544A0D"/>
    <w:rsid w:val="005450CC"/>
    <w:rsid w:val="00545182"/>
    <w:rsid w:val="005455E4"/>
    <w:rsid w:val="005457B2"/>
    <w:rsid w:val="00545905"/>
    <w:rsid w:val="00546127"/>
    <w:rsid w:val="0054663D"/>
    <w:rsid w:val="005466CD"/>
    <w:rsid w:val="005476F8"/>
    <w:rsid w:val="0055002A"/>
    <w:rsid w:val="005500BB"/>
    <w:rsid w:val="005505C7"/>
    <w:rsid w:val="00550F8E"/>
    <w:rsid w:val="00550FA9"/>
    <w:rsid w:val="005514DB"/>
    <w:rsid w:val="00551759"/>
    <w:rsid w:val="005519B8"/>
    <w:rsid w:val="00551BE0"/>
    <w:rsid w:val="00551F69"/>
    <w:rsid w:val="0055598E"/>
    <w:rsid w:val="00555C20"/>
    <w:rsid w:val="00556188"/>
    <w:rsid w:val="00557516"/>
    <w:rsid w:val="00557877"/>
    <w:rsid w:val="00560867"/>
    <w:rsid w:val="00561961"/>
    <w:rsid w:val="005631D2"/>
    <w:rsid w:val="00563454"/>
    <w:rsid w:val="005640A9"/>
    <w:rsid w:val="00564F61"/>
    <w:rsid w:val="00565A23"/>
    <w:rsid w:val="00566458"/>
    <w:rsid w:val="005664CF"/>
    <w:rsid w:val="0056675F"/>
    <w:rsid w:val="0056795E"/>
    <w:rsid w:val="00567C67"/>
    <w:rsid w:val="005708FF"/>
    <w:rsid w:val="00570AB1"/>
    <w:rsid w:val="00570C75"/>
    <w:rsid w:val="0057168D"/>
    <w:rsid w:val="005722C4"/>
    <w:rsid w:val="00572CD8"/>
    <w:rsid w:val="005732A4"/>
    <w:rsid w:val="00573A8A"/>
    <w:rsid w:val="00574013"/>
    <w:rsid w:val="00574268"/>
    <w:rsid w:val="00574702"/>
    <w:rsid w:val="0057490E"/>
    <w:rsid w:val="00574BCA"/>
    <w:rsid w:val="00574E9C"/>
    <w:rsid w:val="00575010"/>
    <w:rsid w:val="00575283"/>
    <w:rsid w:val="00575BB6"/>
    <w:rsid w:val="0057610D"/>
    <w:rsid w:val="00576D07"/>
    <w:rsid w:val="00577083"/>
    <w:rsid w:val="00577302"/>
    <w:rsid w:val="00580594"/>
    <w:rsid w:val="00583F44"/>
    <w:rsid w:val="00583F87"/>
    <w:rsid w:val="005848F3"/>
    <w:rsid w:val="0058513E"/>
    <w:rsid w:val="005858DD"/>
    <w:rsid w:val="005858FC"/>
    <w:rsid w:val="005860AB"/>
    <w:rsid w:val="005861C8"/>
    <w:rsid w:val="00586DA2"/>
    <w:rsid w:val="0059014A"/>
    <w:rsid w:val="005902E5"/>
    <w:rsid w:val="00590313"/>
    <w:rsid w:val="00590A85"/>
    <w:rsid w:val="00592FD6"/>
    <w:rsid w:val="0059310E"/>
    <w:rsid w:val="00593A8C"/>
    <w:rsid w:val="00593AB3"/>
    <w:rsid w:val="0059525A"/>
    <w:rsid w:val="00595F32"/>
    <w:rsid w:val="00596264"/>
    <w:rsid w:val="00596F6B"/>
    <w:rsid w:val="0059736B"/>
    <w:rsid w:val="00597F92"/>
    <w:rsid w:val="005A1449"/>
    <w:rsid w:val="005A1B6E"/>
    <w:rsid w:val="005A4030"/>
    <w:rsid w:val="005A46D7"/>
    <w:rsid w:val="005A5D39"/>
    <w:rsid w:val="005A6219"/>
    <w:rsid w:val="005A746F"/>
    <w:rsid w:val="005A7A84"/>
    <w:rsid w:val="005B04BD"/>
    <w:rsid w:val="005B11FF"/>
    <w:rsid w:val="005B32A1"/>
    <w:rsid w:val="005B36EE"/>
    <w:rsid w:val="005B3739"/>
    <w:rsid w:val="005B46C2"/>
    <w:rsid w:val="005B4D55"/>
    <w:rsid w:val="005B4F2B"/>
    <w:rsid w:val="005B510B"/>
    <w:rsid w:val="005B5253"/>
    <w:rsid w:val="005B5669"/>
    <w:rsid w:val="005B5DE3"/>
    <w:rsid w:val="005B5EB2"/>
    <w:rsid w:val="005B7722"/>
    <w:rsid w:val="005B7F1C"/>
    <w:rsid w:val="005C0FCA"/>
    <w:rsid w:val="005C12B4"/>
    <w:rsid w:val="005C1305"/>
    <w:rsid w:val="005C138C"/>
    <w:rsid w:val="005C1DB7"/>
    <w:rsid w:val="005C2D76"/>
    <w:rsid w:val="005C39AE"/>
    <w:rsid w:val="005C4044"/>
    <w:rsid w:val="005C4BE1"/>
    <w:rsid w:val="005C5D9A"/>
    <w:rsid w:val="005C64F1"/>
    <w:rsid w:val="005C7716"/>
    <w:rsid w:val="005C7792"/>
    <w:rsid w:val="005D0E7C"/>
    <w:rsid w:val="005D328D"/>
    <w:rsid w:val="005D331D"/>
    <w:rsid w:val="005D366B"/>
    <w:rsid w:val="005D3C9C"/>
    <w:rsid w:val="005D4F15"/>
    <w:rsid w:val="005D59BA"/>
    <w:rsid w:val="005D5B0E"/>
    <w:rsid w:val="005D6B2A"/>
    <w:rsid w:val="005D6D0D"/>
    <w:rsid w:val="005D7C3B"/>
    <w:rsid w:val="005E121E"/>
    <w:rsid w:val="005E1AC2"/>
    <w:rsid w:val="005E302C"/>
    <w:rsid w:val="005E3374"/>
    <w:rsid w:val="005E3A72"/>
    <w:rsid w:val="005E3C00"/>
    <w:rsid w:val="005E40D9"/>
    <w:rsid w:val="005E4161"/>
    <w:rsid w:val="005E4809"/>
    <w:rsid w:val="005E5A69"/>
    <w:rsid w:val="005E5C1C"/>
    <w:rsid w:val="005E6152"/>
    <w:rsid w:val="005E6A9E"/>
    <w:rsid w:val="005F065E"/>
    <w:rsid w:val="005F0C49"/>
    <w:rsid w:val="005F1560"/>
    <w:rsid w:val="005F1F6E"/>
    <w:rsid w:val="005F27FE"/>
    <w:rsid w:val="005F294A"/>
    <w:rsid w:val="005F4178"/>
    <w:rsid w:val="005F4740"/>
    <w:rsid w:val="005F4D77"/>
    <w:rsid w:val="005F4F29"/>
    <w:rsid w:val="005F51B9"/>
    <w:rsid w:val="005F53D9"/>
    <w:rsid w:val="005F54F3"/>
    <w:rsid w:val="005F57F7"/>
    <w:rsid w:val="005F619B"/>
    <w:rsid w:val="00600756"/>
    <w:rsid w:val="0060117F"/>
    <w:rsid w:val="006011F9"/>
    <w:rsid w:val="0060143E"/>
    <w:rsid w:val="00601AC6"/>
    <w:rsid w:val="00601B12"/>
    <w:rsid w:val="00601F69"/>
    <w:rsid w:val="0060216F"/>
    <w:rsid w:val="00602318"/>
    <w:rsid w:val="006023A0"/>
    <w:rsid w:val="0060252E"/>
    <w:rsid w:val="00602DC2"/>
    <w:rsid w:val="00604A23"/>
    <w:rsid w:val="00605FA2"/>
    <w:rsid w:val="00606A8C"/>
    <w:rsid w:val="00606AAA"/>
    <w:rsid w:val="00606D3C"/>
    <w:rsid w:val="00607154"/>
    <w:rsid w:val="00607D5D"/>
    <w:rsid w:val="00607F8B"/>
    <w:rsid w:val="006112F9"/>
    <w:rsid w:val="00611BBC"/>
    <w:rsid w:val="00611F37"/>
    <w:rsid w:val="0061253B"/>
    <w:rsid w:val="006149F5"/>
    <w:rsid w:val="00615245"/>
    <w:rsid w:val="0061546D"/>
    <w:rsid w:val="00616577"/>
    <w:rsid w:val="00617657"/>
    <w:rsid w:val="006178FA"/>
    <w:rsid w:val="00617C29"/>
    <w:rsid w:val="00617D6B"/>
    <w:rsid w:val="00617E02"/>
    <w:rsid w:val="006206DD"/>
    <w:rsid w:val="006212A9"/>
    <w:rsid w:val="00621E4B"/>
    <w:rsid w:val="0062226D"/>
    <w:rsid w:val="00623651"/>
    <w:rsid w:val="00623F81"/>
    <w:rsid w:val="006244F7"/>
    <w:rsid w:val="006249B8"/>
    <w:rsid w:val="00625632"/>
    <w:rsid w:val="00631A03"/>
    <w:rsid w:val="00631BDD"/>
    <w:rsid w:val="00631D95"/>
    <w:rsid w:val="006325C0"/>
    <w:rsid w:val="00632BC4"/>
    <w:rsid w:val="00632EA5"/>
    <w:rsid w:val="00633023"/>
    <w:rsid w:val="00633A91"/>
    <w:rsid w:val="00634484"/>
    <w:rsid w:val="00635E43"/>
    <w:rsid w:val="006372B6"/>
    <w:rsid w:val="006378A9"/>
    <w:rsid w:val="006402E5"/>
    <w:rsid w:val="00640D45"/>
    <w:rsid w:val="00641965"/>
    <w:rsid w:val="00642854"/>
    <w:rsid w:val="00642F8A"/>
    <w:rsid w:val="006433D4"/>
    <w:rsid w:val="00643FC3"/>
    <w:rsid w:val="00644979"/>
    <w:rsid w:val="00644B10"/>
    <w:rsid w:val="00644C1F"/>
    <w:rsid w:val="00645060"/>
    <w:rsid w:val="0064562D"/>
    <w:rsid w:val="00646693"/>
    <w:rsid w:val="006467A6"/>
    <w:rsid w:val="006503FB"/>
    <w:rsid w:val="0065089A"/>
    <w:rsid w:val="00650D74"/>
    <w:rsid w:val="00650F9F"/>
    <w:rsid w:val="00651390"/>
    <w:rsid w:val="0065144C"/>
    <w:rsid w:val="00651776"/>
    <w:rsid w:val="0065280F"/>
    <w:rsid w:val="0065392B"/>
    <w:rsid w:val="006542E0"/>
    <w:rsid w:val="00654C2C"/>
    <w:rsid w:val="0065528A"/>
    <w:rsid w:val="00655723"/>
    <w:rsid w:val="00656863"/>
    <w:rsid w:val="006568D3"/>
    <w:rsid w:val="00656C85"/>
    <w:rsid w:val="00656D0B"/>
    <w:rsid w:val="00656ECB"/>
    <w:rsid w:val="0065766B"/>
    <w:rsid w:val="00657F2A"/>
    <w:rsid w:val="006602A4"/>
    <w:rsid w:val="006609E7"/>
    <w:rsid w:val="00660E68"/>
    <w:rsid w:val="0066234B"/>
    <w:rsid w:val="00662E7C"/>
    <w:rsid w:val="006631DA"/>
    <w:rsid w:val="006633B8"/>
    <w:rsid w:val="0066397D"/>
    <w:rsid w:val="00663F8A"/>
    <w:rsid w:val="00663F9C"/>
    <w:rsid w:val="00664DCA"/>
    <w:rsid w:val="00665C9C"/>
    <w:rsid w:val="006668F5"/>
    <w:rsid w:val="00667362"/>
    <w:rsid w:val="006675EC"/>
    <w:rsid w:val="00667A97"/>
    <w:rsid w:val="00667C1E"/>
    <w:rsid w:val="00667EF1"/>
    <w:rsid w:val="00670D29"/>
    <w:rsid w:val="00670EE5"/>
    <w:rsid w:val="0067157A"/>
    <w:rsid w:val="00671A84"/>
    <w:rsid w:val="006739D0"/>
    <w:rsid w:val="00673E04"/>
    <w:rsid w:val="00674011"/>
    <w:rsid w:val="00674589"/>
    <w:rsid w:val="006749F4"/>
    <w:rsid w:val="0067512D"/>
    <w:rsid w:val="00675714"/>
    <w:rsid w:val="0067594C"/>
    <w:rsid w:val="006769C3"/>
    <w:rsid w:val="006779E0"/>
    <w:rsid w:val="006811D3"/>
    <w:rsid w:val="00681A65"/>
    <w:rsid w:val="00683C16"/>
    <w:rsid w:val="00683C3E"/>
    <w:rsid w:val="006841B2"/>
    <w:rsid w:val="00685837"/>
    <w:rsid w:val="00685876"/>
    <w:rsid w:val="00685BC4"/>
    <w:rsid w:val="00685C7E"/>
    <w:rsid w:val="00686619"/>
    <w:rsid w:val="00686E53"/>
    <w:rsid w:val="006873CC"/>
    <w:rsid w:val="006900ED"/>
    <w:rsid w:val="0069138E"/>
    <w:rsid w:val="00691ED9"/>
    <w:rsid w:val="00692C95"/>
    <w:rsid w:val="00692DC7"/>
    <w:rsid w:val="00692FE3"/>
    <w:rsid w:val="006939B8"/>
    <w:rsid w:val="00693D6E"/>
    <w:rsid w:val="0069477D"/>
    <w:rsid w:val="00694CCC"/>
    <w:rsid w:val="00695657"/>
    <w:rsid w:val="006957E2"/>
    <w:rsid w:val="00695933"/>
    <w:rsid w:val="0069613A"/>
    <w:rsid w:val="006968AF"/>
    <w:rsid w:val="00696C77"/>
    <w:rsid w:val="006A028B"/>
    <w:rsid w:val="006A02B0"/>
    <w:rsid w:val="006A04FC"/>
    <w:rsid w:val="006A19BA"/>
    <w:rsid w:val="006A1FD6"/>
    <w:rsid w:val="006A2439"/>
    <w:rsid w:val="006A2F6A"/>
    <w:rsid w:val="006A30B7"/>
    <w:rsid w:val="006A3578"/>
    <w:rsid w:val="006A40FE"/>
    <w:rsid w:val="006A431E"/>
    <w:rsid w:val="006A50CA"/>
    <w:rsid w:val="006A5F23"/>
    <w:rsid w:val="006A6613"/>
    <w:rsid w:val="006A712F"/>
    <w:rsid w:val="006A716E"/>
    <w:rsid w:val="006A74B1"/>
    <w:rsid w:val="006A7AF8"/>
    <w:rsid w:val="006B00D1"/>
    <w:rsid w:val="006B0250"/>
    <w:rsid w:val="006B3A67"/>
    <w:rsid w:val="006B4211"/>
    <w:rsid w:val="006B4CAF"/>
    <w:rsid w:val="006B4D2A"/>
    <w:rsid w:val="006B56EE"/>
    <w:rsid w:val="006B616D"/>
    <w:rsid w:val="006B6DC0"/>
    <w:rsid w:val="006B6EAC"/>
    <w:rsid w:val="006B6FFA"/>
    <w:rsid w:val="006B7D28"/>
    <w:rsid w:val="006C0AB1"/>
    <w:rsid w:val="006C1FF0"/>
    <w:rsid w:val="006C3019"/>
    <w:rsid w:val="006C3786"/>
    <w:rsid w:val="006C4592"/>
    <w:rsid w:val="006C49BD"/>
    <w:rsid w:val="006C4B02"/>
    <w:rsid w:val="006C525C"/>
    <w:rsid w:val="006C535B"/>
    <w:rsid w:val="006C58A7"/>
    <w:rsid w:val="006C769C"/>
    <w:rsid w:val="006C792F"/>
    <w:rsid w:val="006D35C4"/>
    <w:rsid w:val="006D3644"/>
    <w:rsid w:val="006D3D87"/>
    <w:rsid w:val="006D4C21"/>
    <w:rsid w:val="006D6127"/>
    <w:rsid w:val="006D643D"/>
    <w:rsid w:val="006D716C"/>
    <w:rsid w:val="006D75A3"/>
    <w:rsid w:val="006D77A1"/>
    <w:rsid w:val="006E02FD"/>
    <w:rsid w:val="006E03D4"/>
    <w:rsid w:val="006E048D"/>
    <w:rsid w:val="006E0C2E"/>
    <w:rsid w:val="006E14C1"/>
    <w:rsid w:val="006E176D"/>
    <w:rsid w:val="006E2F2F"/>
    <w:rsid w:val="006E4282"/>
    <w:rsid w:val="006E445B"/>
    <w:rsid w:val="006E4DC4"/>
    <w:rsid w:val="006E6FD1"/>
    <w:rsid w:val="006E70C0"/>
    <w:rsid w:val="006F0874"/>
    <w:rsid w:val="006F0AA8"/>
    <w:rsid w:val="006F0B9D"/>
    <w:rsid w:val="006F1E50"/>
    <w:rsid w:val="006F1E51"/>
    <w:rsid w:val="006F1FEC"/>
    <w:rsid w:val="006F2A77"/>
    <w:rsid w:val="006F4D4F"/>
    <w:rsid w:val="006F4FF6"/>
    <w:rsid w:val="006F6011"/>
    <w:rsid w:val="006F77EF"/>
    <w:rsid w:val="006F7A65"/>
    <w:rsid w:val="006F7D84"/>
    <w:rsid w:val="006F7F47"/>
    <w:rsid w:val="00700729"/>
    <w:rsid w:val="00701B99"/>
    <w:rsid w:val="00701BD0"/>
    <w:rsid w:val="00701C3A"/>
    <w:rsid w:val="00702BED"/>
    <w:rsid w:val="007038FD"/>
    <w:rsid w:val="007041A4"/>
    <w:rsid w:val="007046FD"/>
    <w:rsid w:val="00704CC9"/>
    <w:rsid w:val="00704FF4"/>
    <w:rsid w:val="00705B7F"/>
    <w:rsid w:val="00705D72"/>
    <w:rsid w:val="00705E9F"/>
    <w:rsid w:val="0070643E"/>
    <w:rsid w:val="0070667C"/>
    <w:rsid w:val="00706BD8"/>
    <w:rsid w:val="007075EA"/>
    <w:rsid w:val="007077B8"/>
    <w:rsid w:val="007110A1"/>
    <w:rsid w:val="00711367"/>
    <w:rsid w:val="00711665"/>
    <w:rsid w:val="00714457"/>
    <w:rsid w:val="007147C4"/>
    <w:rsid w:val="00714A5A"/>
    <w:rsid w:val="00715C32"/>
    <w:rsid w:val="007162FE"/>
    <w:rsid w:val="00716B34"/>
    <w:rsid w:val="00716B92"/>
    <w:rsid w:val="00720958"/>
    <w:rsid w:val="00720E17"/>
    <w:rsid w:val="007211B0"/>
    <w:rsid w:val="007218F2"/>
    <w:rsid w:val="00722BB9"/>
    <w:rsid w:val="00722CCE"/>
    <w:rsid w:val="00724B2D"/>
    <w:rsid w:val="0072550C"/>
    <w:rsid w:val="00725A5C"/>
    <w:rsid w:val="00726F9D"/>
    <w:rsid w:val="0073056A"/>
    <w:rsid w:val="00730BA2"/>
    <w:rsid w:val="00730BBA"/>
    <w:rsid w:val="00730BCA"/>
    <w:rsid w:val="00732AAD"/>
    <w:rsid w:val="00733BFE"/>
    <w:rsid w:val="00734004"/>
    <w:rsid w:val="00735CEC"/>
    <w:rsid w:val="0073604C"/>
    <w:rsid w:val="0073654F"/>
    <w:rsid w:val="00737A2A"/>
    <w:rsid w:val="00737DA1"/>
    <w:rsid w:val="00740EF5"/>
    <w:rsid w:val="007427A4"/>
    <w:rsid w:val="00743BE8"/>
    <w:rsid w:val="00743CCD"/>
    <w:rsid w:val="00744AE9"/>
    <w:rsid w:val="00745E79"/>
    <w:rsid w:val="00746324"/>
    <w:rsid w:val="007471FB"/>
    <w:rsid w:val="007479E0"/>
    <w:rsid w:val="00747E4F"/>
    <w:rsid w:val="00750540"/>
    <w:rsid w:val="00750837"/>
    <w:rsid w:val="00752267"/>
    <w:rsid w:val="007533D3"/>
    <w:rsid w:val="00753776"/>
    <w:rsid w:val="00756891"/>
    <w:rsid w:val="00756CE6"/>
    <w:rsid w:val="00757705"/>
    <w:rsid w:val="007579C7"/>
    <w:rsid w:val="00757C95"/>
    <w:rsid w:val="00761E95"/>
    <w:rsid w:val="007622AB"/>
    <w:rsid w:val="007634FF"/>
    <w:rsid w:val="0076546A"/>
    <w:rsid w:val="00765FDF"/>
    <w:rsid w:val="007668F3"/>
    <w:rsid w:val="00766FF4"/>
    <w:rsid w:val="00767BB5"/>
    <w:rsid w:val="007707A2"/>
    <w:rsid w:val="00770D3B"/>
    <w:rsid w:val="00771280"/>
    <w:rsid w:val="0077134A"/>
    <w:rsid w:val="007717A2"/>
    <w:rsid w:val="0077275A"/>
    <w:rsid w:val="0077352C"/>
    <w:rsid w:val="00773E73"/>
    <w:rsid w:val="0077454A"/>
    <w:rsid w:val="00774631"/>
    <w:rsid w:val="0077568C"/>
    <w:rsid w:val="00775692"/>
    <w:rsid w:val="007761D2"/>
    <w:rsid w:val="00776DD6"/>
    <w:rsid w:val="00777E78"/>
    <w:rsid w:val="007807E7"/>
    <w:rsid w:val="00780A29"/>
    <w:rsid w:val="00780E5B"/>
    <w:rsid w:val="00781900"/>
    <w:rsid w:val="00781973"/>
    <w:rsid w:val="0078209F"/>
    <w:rsid w:val="007821DC"/>
    <w:rsid w:val="00783FCC"/>
    <w:rsid w:val="00784181"/>
    <w:rsid w:val="00784313"/>
    <w:rsid w:val="0078454E"/>
    <w:rsid w:val="0078490B"/>
    <w:rsid w:val="007851E9"/>
    <w:rsid w:val="00785524"/>
    <w:rsid w:val="007857B8"/>
    <w:rsid w:val="00785875"/>
    <w:rsid w:val="00786108"/>
    <w:rsid w:val="0078641D"/>
    <w:rsid w:val="00787C34"/>
    <w:rsid w:val="00787F0D"/>
    <w:rsid w:val="0079119B"/>
    <w:rsid w:val="007923B3"/>
    <w:rsid w:val="00794009"/>
    <w:rsid w:val="00794122"/>
    <w:rsid w:val="00795467"/>
    <w:rsid w:val="007961D4"/>
    <w:rsid w:val="00796737"/>
    <w:rsid w:val="007971CA"/>
    <w:rsid w:val="00797519"/>
    <w:rsid w:val="007978B4"/>
    <w:rsid w:val="007A0084"/>
    <w:rsid w:val="007A158C"/>
    <w:rsid w:val="007A17D0"/>
    <w:rsid w:val="007A1B5C"/>
    <w:rsid w:val="007A254F"/>
    <w:rsid w:val="007A291A"/>
    <w:rsid w:val="007A2B2B"/>
    <w:rsid w:val="007A37EF"/>
    <w:rsid w:val="007A3B47"/>
    <w:rsid w:val="007A47AF"/>
    <w:rsid w:val="007A4A1D"/>
    <w:rsid w:val="007A5F29"/>
    <w:rsid w:val="007A7ACA"/>
    <w:rsid w:val="007A7BE7"/>
    <w:rsid w:val="007A7F16"/>
    <w:rsid w:val="007B0E1E"/>
    <w:rsid w:val="007B1767"/>
    <w:rsid w:val="007B2027"/>
    <w:rsid w:val="007B2B08"/>
    <w:rsid w:val="007B2B80"/>
    <w:rsid w:val="007B34FC"/>
    <w:rsid w:val="007B3848"/>
    <w:rsid w:val="007B3870"/>
    <w:rsid w:val="007B38A7"/>
    <w:rsid w:val="007B3916"/>
    <w:rsid w:val="007B3FE2"/>
    <w:rsid w:val="007B4145"/>
    <w:rsid w:val="007B4E90"/>
    <w:rsid w:val="007B5996"/>
    <w:rsid w:val="007B6BD4"/>
    <w:rsid w:val="007B6CEB"/>
    <w:rsid w:val="007B7819"/>
    <w:rsid w:val="007B7AFB"/>
    <w:rsid w:val="007C0774"/>
    <w:rsid w:val="007C2461"/>
    <w:rsid w:val="007C26F2"/>
    <w:rsid w:val="007C3B9A"/>
    <w:rsid w:val="007C4CA1"/>
    <w:rsid w:val="007C4E0D"/>
    <w:rsid w:val="007C689B"/>
    <w:rsid w:val="007C74AC"/>
    <w:rsid w:val="007C771C"/>
    <w:rsid w:val="007C7DA7"/>
    <w:rsid w:val="007D017A"/>
    <w:rsid w:val="007D031A"/>
    <w:rsid w:val="007D14BF"/>
    <w:rsid w:val="007D181C"/>
    <w:rsid w:val="007D18C7"/>
    <w:rsid w:val="007D26F3"/>
    <w:rsid w:val="007D2DD4"/>
    <w:rsid w:val="007D3639"/>
    <w:rsid w:val="007D371A"/>
    <w:rsid w:val="007D3F4C"/>
    <w:rsid w:val="007D3FE3"/>
    <w:rsid w:val="007D43F5"/>
    <w:rsid w:val="007D44B1"/>
    <w:rsid w:val="007D4A4D"/>
    <w:rsid w:val="007D640E"/>
    <w:rsid w:val="007D76C0"/>
    <w:rsid w:val="007D7833"/>
    <w:rsid w:val="007E0F30"/>
    <w:rsid w:val="007E36FD"/>
    <w:rsid w:val="007E4334"/>
    <w:rsid w:val="007E48EC"/>
    <w:rsid w:val="007E577A"/>
    <w:rsid w:val="007E5820"/>
    <w:rsid w:val="007E6AB3"/>
    <w:rsid w:val="007E735F"/>
    <w:rsid w:val="007E78BF"/>
    <w:rsid w:val="007E7F1C"/>
    <w:rsid w:val="007F0316"/>
    <w:rsid w:val="007F1422"/>
    <w:rsid w:val="007F1B6C"/>
    <w:rsid w:val="007F1F33"/>
    <w:rsid w:val="007F1F53"/>
    <w:rsid w:val="007F287F"/>
    <w:rsid w:val="007F2AA0"/>
    <w:rsid w:val="007F33F9"/>
    <w:rsid w:val="007F3761"/>
    <w:rsid w:val="007F48EA"/>
    <w:rsid w:val="007F4E1D"/>
    <w:rsid w:val="007F5833"/>
    <w:rsid w:val="007F615B"/>
    <w:rsid w:val="007F6EA2"/>
    <w:rsid w:val="007F7A1F"/>
    <w:rsid w:val="007F7C6E"/>
    <w:rsid w:val="008001D7"/>
    <w:rsid w:val="008005EA"/>
    <w:rsid w:val="00800FE1"/>
    <w:rsid w:val="00801737"/>
    <w:rsid w:val="00801E40"/>
    <w:rsid w:val="00801EB9"/>
    <w:rsid w:val="008031BF"/>
    <w:rsid w:val="008042A9"/>
    <w:rsid w:val="00805D0B"/>
    <w:rsid w:val="0080602C"/>
    <w:rsid w:val="00806343"/>
    <w:rsid w:val="00806503"/>
    <w:rsid w:val="00806909"/>
    <w:rsid w:val="00810239"/>
    <w:rsid w:val="00810D45"/>
    <w:rsid w:val="008110BC"/>
    <w:rsid w:val="008112EA"/>
    <w:rsid w:val="00811887"/>
    <w:rsid w:val="008120CD"/>
    <w:rsid w:val="00813971"/>
    <w:rsid w:val="0081466B"/>
    <w:rsid w:val="00814884"/>
    <w:rsid w:val="00815E45"/>
    <w:rsid w:val="00815E56"/>
    <w:rsid w:val="00816278"/>
    <w:rsid w:val="008162F5"/>
    <w:rsid w:val="0081680D"/>
    <w:rsid w:val="0081727E"/>
    <w:rsid w:val="00817F31"/>
    <w:rsid w:val="00820729"/>
    <w:rsid w:val="0082079D"/>
    <w:rsid w:val="0082137C"/>
    <w:rsid w:val="0082177E"/>
    <w:rsid w:val="00821967"/>
    <w:rsid w:val="00821B35"/>
    <w:rsid w:val="00822C30"/>
    <w:rsid w:val="00823330"/>
    <w:rsid w:val="008242A4"/>
    <w:rsid w:val="00825998"/>
    <w:rsid w:val="00826101"/>
    <w:rsid w:val="00826C3B"/>
    <w:rsid w:val="00826DEB"/>
    <w:rsid w:val="00827D19"/>
    <w:rsid w:val="00830405"/>
    <w:rsid w:val="00830C61"/>
    <w:rsid w:val="00831A0D"/>
    <w:rsid w:val="00831C66"/>
    <w:rsid w:val="00831E1C"/>
    <w:rsid w:val="0083206D"/>
    <w:rsid w:val="0083208C"/>
    <w:rsid w:val="008332BB"/>
    <w:rsid w:val="00834BBC"/>
    <w:rsid w:val="00834DA5"/>
    <w:rsid w:val="00835AA7"/>
    <w:rsid w:val="00835C29"/>
    <w:rsid w:val="00835F49"/>
    <w:rsid w:val="008360E7"/>
    <w:rsid w:val="00836AA8"/>
    <w:rsid w:val="00836EF3"/>
    <w:rsid w:val="0083783B"/>
    <w:rsid w:val="00837847"/>
    <w:rsid w:val="00840FCD"/>
    <w:rsid w:val="00841185"/>
    <w:rsid w:val="008419E1"/>
    <w:rsid w:val="00842643"/>
    <w:rsid w:val="00842D59"/>
    <w:rsid w:val="008436E8"/>
    <w:rsid w:val="0084455E"/>
    <w:rsid w:val="00844D5E"/>
    <w:rsid w:val="00846378"/>
    <w:rsid w:val="00846B23"/>
    <w:rsid w:val="008472D8"/>
    <w:rsid w:val="008479E8"/>
    <w:rsid w:val="00847A91"/>
    <w:rsid w:val="008505FE"/>
    <w:rsid w:val="008507ED"/>
    <w:rsid w:val="00850BB4"/>
    <w:rsid w:val="00851083"/>
    <w:rsid w:val="00851B0A"/>
    <w:rsid w:val="0085221F"/>
    <w:rsid w:val="0085235C"/>
    <w:rsid w:val="00855324"/>
    <w:rsid w:val="008553C4"/>
    <w:rsid w:val="00855E84"/>
    <w:rsid w:val="00856A6E"/>
    <w:rsid w:val="00857424"/>
    <w:rsid w:val="00857925"/>
    <w:rsid w:val="008600A0"/>
    <w:rsid w:val="008605B3"/>
    <w:rsid w:val="00860934"/>
    <w:rsid w:val="0086195B"/>
    <w:rsid w:val="00861BC1"/>
    <w:rsid w:val="008624E3"/>
    <w:rsid w:val="008625BC"/>
    <w:rsid w:val="00862BFF"/>
    <w:rsid w:val="0086395E"/>
    <w:rsid w:val="008639D9"/>
    <w:rsid w:val="00863D00"/>
    <w:rsid w:val="00863DB4"/>
    <w:rsid w:val="0086429F"/>
    <w:rsid w:val="008643FE"/>
    <w:rsid w:val="00864A3C"/>
    <w:rsid w:val="008657D1"/>
    <w:rsid w:val="0086595E"/>
    <w:rsid w:val="008659FE"/>
    <w:rsid w:val="00866F8C"/>
    <w:rsid w:val="00867C5A"/>
    <w:rsid w:val="008704CA"/>
    <w:rsid w:val="00870C8E"/>
    <w:rsid w:val="008713F1"/>
    <w:rsid w:val="0087150E"/>
    <w:rsid w:val="0087170A"/>
    <w:rsid w:val="008717BD"/>
    <w:rsid w:val="008718CD"/>
    <w:rsid w:val="00872F8C"/>
    <w:rsid w:val="00873565"/>
    <w:rsid w:val="00874730"/>
    <w:rsid w:val="00875649"/>
    <w:rsid w:val="00875AA7"/>
    <w:rsid w:val="00876C26"/>
    <w:rsid w:val="00876F7B"/>
    <w:rsid w:val="0088104A"/>
    <w:rsid w:val="008811FD"/>
    <w:rsid w:val="00881391"/>
    <w:rsid w:val="0088159F"/>
    <w:rsid w:val="0088169B"/>
    <w:rsid w:val="00881ED1"/>
    <w:rsid w:val="008821A3"/>
    <w:rsid w:val="00882C17"/>
    <w:rsid w:val="008840A2"/>
    <w:rsid w:val="008844F1"/>
    <w:rsid w:val="00884680"/>
    <w:rsid w:val="008867D6"/>
    <w:rsid w:val="008869B7"/>
    <w:rsid w:val="0088749B"/>
    <w:rsid w:val="00890ADF"/>
    <w:rsid w:val="0089190B"/>
    <w:rsid w:val="008921D7"/>
    <w:rsid w:val="00892CD4"/>
    <w:rsid w:val="008930C1"/>
    <w:rsid w:val="00893677"/>
    <w:rsid w:val="00895B2B"/>
    <w:rsid w:val="008964DB"/>
    <w:rsid w:val="008965DD"/>
    <w:rsid w:val="00897399"/>
    <w:rsid w:val="00897BBF"/>
    <w:rsid w:val="00897D47"/>
    <w:rsid w:val="008A0A4F"/>
    <w:rsid w:val="008A1712"/>
    <w:rsid w:val="008A1791"/>
    <w:rsid w:val="008A2288"/>
    <w:rsid w:val="008A349A"/>
    <w:rsid w:val="008A34FB"/>
    <w:rsid w:val="008A405E"/>
    <w:rsid w:val="008A44A4"/>
    <w:rsid w:val="008A4D15"/>
    <w:rsid w:val="008A4F36"/>
    <w:rsid w:val="008A5157"/>
    <w:rsid w:val="008A5A78"/>
    <w:rsid w:val="008A5AA4"/>
    <w:rsid w:val="008A63A9"/>
    <w:rsid w:val="008A65B0"/>
    <w:rsid w:val="008A67F6"/>
    <w:rsid w:val="008A6F3A"/>
    <w:rsid w:val="008A78E8"/>
    <w:rsid w:val="008A7C61"/>
    <w:rsid w:val="008B05EE"/>
    <w:rsid w:val="008B0DE7"/>
    <w:rsid w:val="008B0EB5"/>
    <w:rsid w:val="008B11F1"/>
    <w:rsid w:val="008B185A"/>
    <w:rsid w:val="008B2B1E"/>
    <w:rsid w:val="008B2E35"/>
    <w:rsid w:val="008B4399"/>
    <w:rsid w:val="008B4B4A"/>
    <w:rsid w:val="008B67D8"/>
    <w:rsid w:val="008B7283"/>
    <w:rsid w:val="008B72E3"/>
    <w:rsid w:val="008B76D7"/>
    <w:rsid w:val="008C00BA"/>
    <w:rsid w:val="008C11B8"/>
    <w:rsid w:val="008C13E5"/>
    <w:rsid w:val="008C2880"/>
    <w:rsid w:val="008C29E0"/>
    <w:rsid w:val="008C45D9"/>
    <w:rsid w:val="008C4704"/>
    <w:rsid w:val="008C4E0D"/>
    <w:rsid w:val="008C5020"/>
    <w:rsid w:val="008C5DD6"/>
    <w:rsid w:val="008C6185"/>
    <w:rsid w:val="008C62DF"/>
    <w:rsid w:val="008C6614"/>
    <w:rsid w:val="008C74FF"/>
    <w:rsid w:val="008C7872"/>
    <w:rsid w:val="008C794E"/>
    <w:rsid w:val="008D196B"/>
    <w:rsid w:val="008D2E3B"/>
    <w:rsid w:val="008D5F82"/>
    <w:rsid w:val="008D6779"/>
    <w:rsid w:val="008E020F"/>
    <w:rsid w:val="008E185F"/>
    <w:rsid w:val="008E1DC9"/>
    <w:rsid w:val="008E3A64"/>
    <w:rsid w:val="008E3ACB"/>
    <w:rsid w:val="008E3C71"/>
    <w:rsid w:val="008E491C"/>
    <w:rsid w:val="008E4B3C"/>
    <w:rsid w:val="008E5448"/>
    <w:rsid w:val="008E5495"/>
    <w:rsid w:val="008E5BE1"/>
    <w:rsid w:val="008E5BF0"/>
    <w:rsid w:val="008E79C5"/>
    <w:rsid w:val="008F0CB1"/>
    <w:rsid w:val="008F0FB5"/>
    <w:rsid w:val="008F12E1"/>
    <w:rsid w:val="008F2427"/>
    <w:rsid w:val="008F2B17"/>
    <w:rsid w:val="008F449A"/>
    <w:rsid w:val="008F450F"/>
    <w:rsid w:val="008F5E19"/>
    <w:rsid w:val="008F642D"/>
    <w:rsid w:val="008F6EA9"/>
    <w:rsid w:val="008F76F2"/>
    <w:rsid w:val="00900925"/>
    <w:rsid w:val="009009A6"/>
    <w:rsid w:val="00900AE2"/>
    <w:rsid w:val="00900B09"/>
    <w:rsid w:val="00901572"/>
    <w:rsid w:val="009025B5"/>
    <w:rsid w:val="009035D5"/>
    <w:rsid w:val="00903C3F"/>
    <w:rsid w:val="00903D7C"/>
    <w:rsid w:val="00903F4B"/>
    <w:rsid w:val="0090442A"/>
    <w:rsid w:val="0090470D"/>
    <w:rsid w:val="0090480E"/>
    <w:rsid w:val="00904E3B"/>
    <w:rsid w:val="00905193"/>
    <w:rsid w:val="00907416"/>
    <w:rsid w:val="0091050C"/>
    <w:rsid w:val="0091060E"/>
    <w:rsid w:val="0091063F"/>
    <w:rsid w:val="00910689"/>
    <w:rsid w:val="00910FB6"/>
    <w:rsid w:val="00911A3A"/>
    <w:rsid w:val="00911CAD"/>
    <w:rsid w:val="009120B1"/>
    <w:rsid w:val="00912227"/>
    <w:rsid w:val="00912B2F"/>
    <w:rsid w:val="009134A7"/>
    <w:rsid w:val="009146BA"/>
    <w:rsid w:val="00914AB4"/>
    <w:rsid w:val="00916698"/>
    <w:rsid w:val="00916E4C"/>
    <w:rsid w:val="00916E6D"/>
    <w:rsid w:val="009206A9"/>
    <w:rsid w:val="009206EF"/>
    <w:rsid w:val="00921CF9"/>
    <w:rsid w:val="00921EC3"/>
    <w:rsid w:val="00922947"/>
    <w:rsid w:val="0092299E"/>
    <w:rsid w:val="00922E13"/>
    <w:rsid w:val="0092320B"/>
    <w:rsid w:val="00923D2B"/>
    <w:rsid w:val="00924E9A"/>
    <w:rsid w:val="0092617D"/>
    <w:rsid w:val="00926619"/>
    <w:rsid w:val="00926897"/>
    <w:rsid w:val="00930A6F"/>
    <w:rsid w:val="0093171F"/>
    <w:rsid w:val="009319A9"/>
    <w:rsid w:val="00931E2B"/>
    <w:rsid w:val="00932A03"/>
    <w:rsid w:val="00932C62"/>
    <w:rsid w:val="00932CE8"/>
    <w:rsid w:val="0093355E"/>
    <w:rsid w:val="0093435E"/>
    <w:rsid w:val="0093606A"/>
    <w:rsid w:val="00936C63"/>
    <w:rsid w:val="00937438"/>
    <w:rsid w:val="00937956"/>
    <w:rsid w:val="0094068F"/>
    <w:rsid w:val="00940837"/>
    <w:rsid w:val="0094154D"/>
    <w:rsid w:val="00941CEF"/>
    <w:rsid w:val="00941DBB"/>
    <w:rsid w:val="00942F61"/>
    <w:rsid w:val="009439BB"/>
    <w:rsid w:val="00944606"/>
    <w:rsid w:val="00945D19"/>
    <w:rsid w:val="00946AAC"/>
    <w:rsid w:val="00946FBE"/>
    <w:rsid w:val="00947696"/>
    <w:rsid w:val="00947BF1"/>
    <w:rsid w:val="00950A64"/>
    <w:rsid w:val="00951575"/>
    <w:rsid w:val="00951D4B"/>
    <w:rsid w:val="00952D45"/>
    <w:rsid w:val="00953882"/>
    <w:rsid w:val="009539D3"/>
    <w:rsid w:val="00953BC6"/>
    <w:rsid w:val="00953CD4"/>
    <w:rsid w:val="00953F34"/>
    <w:rsid w:val="00955E64"/>
    <w:rsid w:val="00956307"/>
    <w:rsid w:val="00956B09"/>
    <w:rsid w:val="009612DF"/>
    <w:rsid w:val="00961415"/>
    <w:rsid w:val="00962AAF"/>
    <w:rsid w:val="00963097"/>
    <w:rsid w:val="00964089"/>
    <w:rsid w:val="009662E2"/>
    <w:rsid w:val="009665E5"/>
    <w:rsid w:val="00966738"/>
    <w:rsid w:val="00966F2B"/>
    <w:rsid w:val="00967551"/>
    <w:rsid w:val="009704EF"/>
    <w:rsid w:val="00970C8D"/>
    <w:rsid w:val="00970D80"/>
    <w:rsid w:val="00971143"/>
    <w:rsid w:val="009712B6"/>
    <w:rsid w:val="0097208A"/>
    <w:rsid w:val="00972858"/>
    <w:rsid w:val="009735B8"/>
    <w:rsid w:val="00973D20"/>
    <w:rsid w:val="00974DEF"/>
    <w:rsid w:val="00976A7F"/>
    <w:rsid w:val="0098092B"/>
    <w:rsid w:val="009809CD"/>
    <w:rsid w:val="0098101C"/>
    <w:rsid w:val="009813B4"/>
    <w:rsid w:val="00981442"/>
    <w:rsid w:val="0098233A"/>
    <w:rsid w:val="00982D76"/>
    <w:rsid w:val="009839EF"/>
    <w:rsid w:val="00983A81"/>
    <w:rsid w:val="009843EA"/>
    <w:rsid w:val="00984C08"/>
    <w:rsid w:val="00984FA4"/>
    <w:rsid w:val="00987360"/>
    <w:rsid w:val="009901F6"/>
    <w:rsid w:val="009913B2"/>
    <w:rsid w:val="009915C6"/>
    <w:rsid w:val="00992375"/>
    <w:rsid w:val="009928E1"/>
    <w:rsid w:val="00993305"/>
    <w:rsid w:val="009940DB"/>
    <w:rsid w:val="00994358"/>
    <w:rsid w:val="009960D5"/>
    <w:rsid w:val="00996C22"/>
    <w:rsid w:val="00997663"/>
    <w:rsid w:val="00997BCF"/>
    <w:rsid w:val="009A03B7"/>
    <w:rsid w:val="009A098F"/>
    <w:rsid w:val="009A1B5A"/>
    <w:rsid w:val="009A20C3"/>
    <w:rsid w:val="009A2A5E"/>
    <w:rsid w:val="009A40F3"/>
    <w:rsid w:val="009A438D"/>
    <w:rsid w:val="009A4B2E"/>
    <w:rsid w:val="009A6514"/>
    <w:rsid w:val="009A7871"/>
    <w:rsid w:val="009B1B26"/>
    <w:rsid w:val="009B26CA"/>
    <w:rsid w:val="009B26D8"/>
    <w:rsid w:val="009B31E1"/>
    <w:rsid w:val="009B33B4"/>
    <w:rsid w:val="009B361B"/>
    <w:rsid w:val="009B4642"/>
    <w:rsid w:val="009B4695"/>
    <w:rsid w:val="009B528D"/>
    <w:rsid w:val="009B5670"/>
    <w:rsid w:val="009B5A62"/>
    <w:rsid w:val="009B66E5"/>
    <w:rsid w:val="009B6855"/>
    <w:rsid w:val="009B6B4A"/>
    <w:rsid w:val="009B6CCD"/>
    <w:rsid w:val="009B772A"/>
    <w:rsid w:val="009B7985"/>
    <w:rsid w:val="009B7E82"/>
    <w:rsid w:val="009C0032"/>
    <w:rsid w:val="009C1278"/>
    <w:rsid w:val="009C15A7"/>
    <w:rsid w:val="009C1E90"/>
    <w:rsid w:val="009C28FB"/>
    <w:rsid w:val="009C2DB9"/>
    <w:rsid w:val="009C37C2"/>
    <w:rsid w:val="009C450D"/>
    <w:rsid w:val="009C4AD2"/>
    <w:rsid w:val="009C5C43"/>
    <w:rsid w:val="009C695D"/>
    <w:rsid w:val="009C757B"/>
    <w:rsid w:val="009D0129"/>
    <w:rsid w:val="009D179D"/>
    <w:rsid w:val="009D25E0"/>
    <w:rsid w:val="009D26CB"/>
    <w:rsid w:val="009D292C"/>
    <w:rsid w:val="009D3210"/>
    <w:rsid w:val="009D387B"/>
    <w:rsid w:val="009D44D3"/>
    <w:rsid w:val="009D4A9D"/>
    <w:rsid w:val="009D4CE3"/>
    <w:rsid w:val="009D5EA7"/>
    <w:rsid w:val="009D686D"/>
    <w:rsid w:val="009D7308"/>
    <w:rsid w:val="009D7C9B"/>
    <w:rsid w:val="009E0669"/>
    <w:rsid w:val="009E19E4"/>
    <w:rsid w:val="009E2603"/>
    <w:rsid w:val="009E29B0"/>
    <w:rsid w:val="009E2A61"/>
    <w:rsid w:val="009E427E"/>
    <w:rsid w:val="009E499B"/>
    <w:rsid w:val="009E4FF7"/>
    <w:rsid w:val="009E64A4"/>
    <w:rsid w:val="009E7768"/>
    <w:rsid w:val="009F0ADC"/>
    <w:rsid w:val="009F1D2F"/>
    <w:rsid w:val="009F1FD6"/>
    <w:rsid w:val="009F226D"/>
    <w:rsid w:val="009F2663"/>
    <w:rsid w:val="009F2BB8"/>
    <w:rsid w:val="009F3124"/>
    <w:rsid w:val="009F34A7"/>
    <w:rsid w:val="009F3B70"/>
    <w:rsid w:val="009F4781"/>
    <w:rsid w:val="009F6339"/>
    <w:rsid w:val="009F63E8"/>
    <w:rsid w:val="009F6C93"/>
    <w:rsid w:val="009F7313"/>
    <w:rsid w:val="009F77BF"/>
    <w:rsid w:val="009F77F0"/>
    <w:rsid w:val="00A00109"/>
    <w:rsid w:val="00A02370"/>
    <w:rsid w:val="00A0365C"/>
    <w:rsid w:val="00A05310"/>
    <w:rsid w:val="00A056D6"/>
    <w:rsid w:val="00A05787"/>
    <w:rsid w:val="00A05F39"/>
    <w:rsid w:val="00A06857"/>
    <w:rsid w:val="00A069D6"/>
    <w:rsid w:val="00A06F5E"/>
    <w:rsid w:val="00A07286"/>
    <w:rsid w:val="00A077E6"/>
    <w:rsid w:val="00A1194D"/>
    <w:rsid w:val="00A12A0F"/>
    <w:rsid w:val="00A12C54"/>
    <w:rsid w:val="00A132DD"/>
    <w:rsid w:val="00A1333A"/>
    <w:rsid w:val="00A137D4"/>
    <w:rsid w:val="00A13956"/>
    <w:rsid w:val="00A14208"/>
    <w:rsid w:val="00A14479"/>
    <w:rsid w:val="00A155E1"/>
    <w:rsid w:val="00A1566F"/>
    <w:rsid w:val="00A1612B"/>
    <w:rsid w:val="00A166BF"/>
    <w:rsid w:val="00A17355"/>
    <w:rsid w:val="00A17816"/>
    <w:rsid w:val="00A2013A"/>
    <w:rsid w:val="00A20878"/>
    <w:rsid w:val="00A20894"/>
    <w:rsid w:val="00A215B3"/>
    <w:rsid w:val="00A22790"/>
    <w:rsid w:val="00A23E5E"/>
    <w:rsid w:val="00A2443D"/>
    <w:rsid w:val="00A26809"/>
    <w:rsid w:val="00A26AFD"/>
    <w:rsid w:val="00A27A65"/>
    <w:rsid w:val="00A309E7"/>
    <w:rsid w:val="00A30A23"/>
    <w:rsid w:val="00A30B49"/>
    <w:rsid w:val="00A32C9A"/>
    <w:rsid w:val="00A32E1F"/>
    <w:rsid w:val="00A331CE"/>
    <w:rsid w:val="00A334FC"/>
    <w:rsid w:val="00A3375A"/>
    <w:rsid w:val="00A339E6"/>
    <w:rsid w:val="00A33E13"/>
    <w:rsid w:val="00A35182"/>
    <w:rsid w:val="00A35E49"/>
    <w:rsid w:val="00A35E55"/>
    <w:rsid w:val="00A3735A"/>
    <w:rsid w:val="00A40248"/>
    <w:rsid w:val="00A40B8A"/>
    <w:rsid w:val="00A40D2B"/>
    <w:rsid w:val="00A41965"/>
    <w:rsid w:val="00A41D1A"/>
    <w:rsid w:val="00A4288B"/>
    <w:rsid w:val="00A43255"/>
    <w:rsid w:val="00A435B5"/>
    <w:rsid w:val="00A43668"/>
    <w:rsid w:val="00A43B17"/>
    <w:rsid w:val="00A43FA0"/>
    <w:rsid w:val="00A45997"/>
    <w:rsid w:val="00A45ACE"/>
    <w:rsid w:val="00A45F36"/>
    <w:rsid w:val="00A467D6"/>
    <w:rsid w:val="00A47C7A"/>
    <w:rsid w:val="00A50386"/>
    <w:rsid w:val="00A50582"/>
    <w:rsid w:val="00A50A65"/>
    <w:rsid w:val="00A51BE0"/>
    <w:rsid w:val="00A52363"/>
    <w:rsid w:val="00A52FD2"/>
    <w:rsid w:val="00A54C1E"/>
    <w:rsid w:val="00A5526F"/>
    <w:rsid w:val="00A555D9"/>
    <w:rsid w:val="00A560DB"/>
    <w:rsid w:val="00A56880"/>
    <w:rsid w:val="00A57AF0"/>
    <w:rsid w:val="00A57B72"/>
    <w:rsid w:val="00A601FC"/>
    <w:rsid w:val="00A60282"/>
    <w:rsid w:val="00A606B8"/>
    <w:rsid w:val="00A60A58"/>
    <w:rsid w:val="00A60EF1"/>
    <w:rsid w:val="00A61553"/>
    <w:rsid w:val="00A623C3"/>
    <w:rsid w:val="00A62671"/>
    <w:rsid w:val="00A629F1"/>
    <w:rsid w:val="00A63A7E"/>
    <w:rsid w:val="00A63A7F"/>
    <w:rsid w:val="00A63D5A"/>
    <w:rsid w:val="00A644DC"/>
    <w:rsid w:val="00A646E1"/>
    <w:rsid w:val="00A665C5"/>
    <w:rsid w:val="00A6677C"/>
    <w:rsid w:val="00A66B94"/>
    <w:rsid w:val="00A6742B"/>
    <w:rsid w:val="00A67A63"/>
    <w:rsid w:val="00A67F1D"/>
    <w:rsid w:val="00A71492"/>
    <w:rsid w:val="00A7195A"/>
    <w:rsid w:val="00A722D4"/>
    <w:rsid w:val="00A72F38"/>
    <w:rsid w:val="00A72F8A"/>
    <w:rsid w:val="00A739FF"/>
    <w:rsid w:val="00A7448B"/>
    <w:rsid w:val="00A744EC"/>
    <w:rsid w:val="00A74825"/>
    <w:rsid w:val="00A752BC"/>
    <w:rsid w:val="00A75559"/>
    <w:rsid w:val="00A762B7"/>
    <w:rsid w:val="00A76AA1"/>
    <w:rsid w:val="00A77407"/>
    <w:rsid w:val="00A77C53"/>
    <w:rsid w:val="00A77E76"/>
    <w:rsid w:val="00A8006A"/>
    <w:rsid w:val="00A81617"/>
    <w:rsid w:val="00A81A66"/>
    <w:rsid w:val="00A822F7"/>
    <w:rsid w:val="00A838A9"/>
    <w:rsid w:val="00A846C8"/>
    <w:rsid w:val="00A84768"/>
    <w:rsid w:val="00A84B67"/>
    <w:rsid w:val="00A85561"/>
    <w:rsid w:val="00A8607B"/>
    <w:rsid w:val="00A86D25"/>
    <w:rsid w:val="00A87009"/>
    <w:rsid w:val="00A870C0"/>
    <w:rsid w:val="00A878DB"/>
    <w:rsid w:val="00A87D30"/>
    <w:rsid w:val="00A9082B"/>
    <w:rsid w:val="00A91940"/>
    <w:rsid w:val="00A91A23"/>
    <w:rsid w:val="00A91EA8"/>
    <w:rsid w:val="00A91F86"/>
    <w:rsid w:val="00A927E2"/>
    <w:rsid w:val="00A94794"/>
    <w:rsid w:val="00AA02E1"/>
    <w:rsid w:val="00AA07FB"/>
    <w:rsid w:val="00AA189D"/>
    <w:rsid w:val="00AA1E1E"/>
    <w:rsid w:val="00AA2017"/>
    <w:rsid w:val="00AA2A01"/>
    <w:rsid w:val="00AA30E6"/>
    <w:rsid w:val="00AA42B3"/>
    <w:rsid w:val="00AA4818"/>
    <w:rsid w:val="00AA48B3"/>
    <w:rsid w:val="00AA4C98"/>
    <w:rsid w:val="00AA5675"/>
    <w:rsid w:val="00AA597B"/>
    <w:rsid w:val="00AA5F33"/>
    <w:rsid w:val="00AA6633"/>
    <w:rsid w:val="00AA7636"/>
    <w:rsid w:val="00AA78BF"/>
    <w:rsid w:val="00AA7CEB"/>
    <w:rsid w:val="00AB0E37"/>
    <w:rsid w:val="00AB0F47"/>
    <w:rsid w:val="00AB113D"/>
    <w:rsid w:val="00AB1492"/>
    <w:rsid w:val="00AB25ED"/>
    <w:rsid w:val="00AB459F"/>
    <w:rsid w:val="00AB45BA"/>
    <w:rsid w:val="00AB5499"/>
    <w:rsid w:val="00AB5772"/>
    <w:rsid w:val="00AB660C"/>
    <w:rsid w:val="00AB6B2F"/>
    <w:rsid w:val="00AB7ADE"/>
    <w:rsid w:val="00AB7DF5"/>
    <w:rsid w:val="00AC071A"/>
    <w:rsid w:val="00AC085C"/>
    <w:rsid w:val="00AC0B2E"/>
    <w:rsid w:val="00AC0F39"/>
    <w:rsid w:val="00AC1165"/>
    <w:rsid w:val="00AC144B"/>
    <w:rsid w:val="00AC1D38"/>
    <w:rsid w:val="00AC200C"/>
    <w:rsid w:val="00AC2092"/>
    <w:rsid w:val="00AC4E52"/>
    <w:rsid w:val="00AC537A"/>
    <w:rsid w:val="00AC54E9"/>
    <w:rsid w:val="00AC5F0D"/>
    <w:rsid w:val="00AC5F26"/>
    <w:rsid w:val="00AC66A7"/>
    <w:rsid w:val="00AC6761"/>
    <w:rsid w:val="00AC68CD"/>
    <w:rsid w:val="00AC7221"/>
    <w:rsid w:val="00AC7759"/>
    <w:rsid w:val="00AC7883"/>
    <w:rsid w:val="00AD0577"/>
    <w:rsid w:val="00AD076C"/>
    <w:rsid w:val="00AD1623"/>
    <w:rsid w:val="00AD1A3D"/>
    <w:rsid w:val="00AD1B78"/>
    <w:rsid w:val="00AD2BAD"/>
    <w:rsid w:val="00AD301D"/>
    <w:rsid w:val="00AD359E"/>
    <w:rsid w:val="00AD39F3"/>
    <w:rsid w:val="00AD3F99"/>
    <w:rsid w:val="00AD49A6"/>
    <w:rsid w:val="00AD500A"/>
    <w:rsid w:val="00AD53FB"/>
    <w:rsid w:val="00AD6556"/>
    <w:rsid w:val="00AD7184"/>
    <w:rsid w:val="00AD75FD"/>
    <w:rsid w:val="00AE02B6"/>
    <w:rsid w:val="00AE0A1F"/>
    <w:rsid w:val="00AE0C3E"/>
    <w:rsid w:val="00AE1373"/>
    <w:rsid w:val="00AE2361"/>
    <w:rsid w:val="00AE3E97"/>
    <w:rsid w:val="00AE49CF"/>
    <w:rsid w:val="00AE68D9"/>
    <w:rsid w:val="00AE6D7B"/>
    <w:rsid w:val="00AE75FF"/>
    <w:rsid w:val="00AF1025"/>
    <w:rsid w:val="00AF1504"/>
    <w:rsid w:val="00AF19B0"/>
    <w:rsid w:val="00AF1EB4"/>
    <w:rsid w:val="00AF24A6"/>
    <w:rsid w:val="00AF2953"/>
    <w:rsid w:val="00AF31BD"/>
    <w:rsid w:val="00AF3224"/>
    <w:rsid w:val="00AF3A78"/>
    <w:rsid w:val="00AF3D31"/>
    <w:rsid w:val="00AF49DF"/>
    <w:rsid w:val="00AF589A"/>
    <w:rsid w:val="00AF58DF"/>
    <w:rsid w:val="00AF5E7D"/>
    <w:rsid w:val="00AF6770"/>
    <w:rsid w:val="00AF6BE2"/>
    <w:rsid w:val="00B0016A"/>
    <w:rsid w:val="00B01599"/>
    <w:rsid w:val="00B01931"/>
    <w:rsid w:val="00B022A0"/>
    <w:rsid w:val="00B0232E"/>
    <w:rsid w:val="00B02833"/>
    <w:rsid w:val="00B03921"/>
    <w:rsid w:val="00B040A8"/>
    <w:rsid w:val="00B04576"/>
    <w:rsid w:val="00B045F9"/>
    <w:rsid w:val="00B048D9"/>
    <w:rsid w:val="00B04A74"/>
    <w:rsid w:val="00B04A89"/>
    <w:rsid w:val="00B04CD6"/>
    <w:rsid w:val="00B053D0"/>
    <w:rsid w:val="00B06CAB"/>
    <w:rsid w:val="00B0776F"/>
    <w:rsid w:val="00B1075F"/>
    <w:rsid w:val="00B1141A"/>
    <w:rsid w:val="00B1154C"/>
    <w:rsid w:val="00B123F0"/>
    <w:rsid w:val="00B124FD"/>
    <w:rsid w:val="00B12706"/>
    <w:rsid w:val="00B131D7"/>
    <w:rsid w:val="00B1354E"/>
    <w:rsid w:val="00B13E38"/>
    <w:rsid w:val="00B15744"/>
    <w:rsid w:val="00B1608B"/>
    <w:rsid w:val="00B161F3"/>
    <w:rsid w:val="00B16FC8"/>
    <w:rsid w:val="00B17534"/>
    <w:rsid w:val="00B17927"/>
    <w:rsid w:val="00B17BA5"/>
    <w:rsid w:val="00B17D4C"/>
    <w:rsid w:val="00B204D1"/>
    <w:rsid w:val="00B20A77"/>
    <w:rsid w:val="00B21B3D"/>
    <w:rsid w:val="00B21DC7"/>
    <w:rsid w:val="00B2238B"/>
    <w:rsid w:val="00B237DE"/>
    <w:rsid w:val="00B2391B"/>
    <w:rsid w:val="00B23B25"/>
    <w:rsid w:val="00B26066"/>
    <w:rsid w:val="00B27E33"/>
    <w:rsid w:val="00B27E99"/>
    <w:rsid w:val="00B3013A"/>
    <w:rsid w:val="00B308EC"/>
    <w:rsid w:val="00B30C5F"/>
    <w:rsid w:val="00B31326"/>
    <w:rsid w:val="00B315F5"/>
    <w:rsid w:val="00B31C50"/>
    <w:rsid w:val="00B31CE0"/>
    <w:rsid w:val="00B32AE8"/>
    <w:rsid w:val="00B32C19"/>
    <w:rsid w:val="00B32ECE"/>
    <w:rsid w:val="00B35435"/>
    <w:rsid w:val="00B35743"/>
    <w:rsid w:val="00B358B2"/>
    <w:rsid w:val="00B36C15"/>
    <w:rsid w:val="00B36CAE"/>
    <w:rsid w:val="00B377B3"/>
    <w:rsid w:val="00B37E00"/>
    <w:rsid w:val="00B40E81"/>
    <w:rsid w:val="00B4137D"/>
    <w:rsid w:val="00B416F0"/>
    <w:rsid w:val="00B423DF"/>
    <w:rsid w:val="00B4275B"/>
    <w:rsid w:val="00B43FD2"/>
    <w:rsid w:val="00B44D05"/>
    <w:rsid w:val="00B457AD"/>
    <w:rsid w:val="00B45E9C"/>
    <w:rsid w:val="00B46121"/>
    <w:rsid w:val="00B46E35"/>
    <w:rsid w:val="00B47A3A"/>
    <w:rsid w:val="00B47D49"/>
    <w:rsid w:val="00B50154"/>
    <w:rsid w:val="00B513AE"/>
    <w:rsid w:val="00B513BB"/>
    <w:rsid w:val="00B5175B"/>
    <w:rsid w:val="00B51E3C"/>
    <w:rsid w:val="00B523FB"/>
    <w:rsid w:val="00B53252"/>
    <w:rsid w:val="00B53B46"/>
    <w:rsid w:val="00B53D70"/>
    <w:rsid w:val="00B542D7"/>
    <w:rsid w:val="00B55565"/>
    <w:rsid w:val="00B5664D"/>
    <w:rsid w:val="00B56982"/>
    <w:rsid w:val="00B56997"/>
    <w:rsid w:val="00B56B69"/>
    <w:rsid w:val="00B57560"/>
    <w:rsid w:val="00B60499"/>
    <w:rsid w:val="00B6102D"/>
    <w:rsid w:val="00B610FD"/>
    <w:rsid w:val="00B6493B"/>
    <w:rsid w:val="00B64F58"/>
    <w:rsid w:val="00B65197"/>
    <w:rsid w:val="00B65225"/>
    <w:rsid w:val="00B65B44"/>
    <w:rsid w:val="00B66038"/>
    <w:rsid w:val="00B66255"/>
    <w:rsid w:val="00B6645C"/>
    <w:rsid w:val="00B667DB"/>
    <w:rsid w:val="00B6710E"/>
    <w:rsid w:val="00B674AF"/>
    <w:rsid w:val="00B67B8D"/>
    <w:rsid w:val="00B67C2F"/>
    <w:rsid w:val="00B70363"/>
    <w:rsid w:val="00B722EC"/>
    <w:rsid w:val="00B72331"/>
    <w:rsid w:val="00B72665"/>
    <w:rsid w:val="00B72895"/>
    <w:rsid w:val="00B72D28"/>
    <w:rsid w:val="00B72FAC"/>
    <w:rsid w:val="00B72FB7"/>
    <w:rsid w:val="00B72FE4"/>
    <w:rsid w:val="00B75C2A"/>
    <w:rsid w:val="00B75F97"/>
    <w:rsid w:val="00B7628E"/>
    <w:rsid w:val="00B76980"/>
    <w:rsid w:val="00B76C92"/>
    <w:rsid w:val="00B7700E"/>
    <w:rsid w:val="00B77108"/>
    <w:rsid w:val="00B77528"/>
    <w:rsid w:val="00B7776A"/>
    <w:rsid w:val="00B80646"/>
    <w:rsid w:val="00B8072A"/>
    <w:rsid w:val="00B81657"/>
    <w:rsid w:val="00B81743"/>
    <w:rsid w:val="00B824C6"/>
    <w:rsid w:val="00B824F0"/>
    <w:rsid w:val="00B8278B"/>
    <w:rsid w:val="00B8300E"/>
    <w:rsid w:val="00B8344B"/>
    <w:rsid w:val="00B843B7"/>
    <w:rsid w:val="00B846F7"/>
    <w:rsid w:val="00B8491E"/>
    <w:rsid w:val="00B84E8F"/>
    <w:rsid w:val="00B85C5E"/>
    <w:rsid w:val="00B87C9D"/>
    <w:rsid w:val="00B9010B"/>
    <w:rsid w:val="00B90618"/>
    <w:rsid w:val="00B9083B"/>
    <w:rsid w:val="00B914F7"/>
    <w:rsid w:val="00B91897"/>
    <w:rsid w:val="00B949D5"/>
    <w:rsid w:val="00B94ABE"/>
    <w:rsid w:val="00B95154"/>
    <w:rsid w:val="00B959F1"/>
    <w:rsid w:val="00B96AB5"/>
    <w:rsid w:val="00B96D13"/>
    <w:rsid w:val="00B971D8"/>
    <w:rsid w:val="00B97A99"/>
    <w:rsid w:val="00B97D8F"/>
    <w:rsid w:val="00BA071E"/>
    <w:rsid w:val="00BA1407"/>
    <w:rsid w:val="00BA2C92"/>
    <w:rsid w:val="00BA32B3"/>
    <w:rsid w:val="00BA4993"/>
    <w:rsid w:val="00BA4A9C"/>
    <w:rsid w:val="00BA4D0D"/>
    <w:rsid w:val="00BA5E1A"/>
    <w:rsid w:val="00BA5EC1"/>
    <w:rsid w:val="00BA631C"/>
    <w:rsid w:val="00BA67E0"/>
    <w:rsid w:val="00BA7332"/>
    <w:rsid w:val="00BA7346"/>
    <w:rsid w:val="00BA79B9"/>
    <w:rsid w:val="00BB00F5"/>
    <w:rsid w:val="00BB18B9"/>
    <w:rsid w:val="00BB1D22"/>
    <w:rsid w:val="00BB2371"/>
    <w:rsid w:val="00BB2FD4"/>
    <w:rsid w:val="00BB3C41"/>
    <w:rsid w:val="00BB3D21"/>
    <w:rsid w:val="00BB454B"/>
    <w:rsid w:val="00BB4B82"/>
    <w:rsid w:val="00BB4B84"/>
    <w:rsid w:val="00BB5F2E"/>
    <w:rsid w:val="00BB63F3"/>
    <w:rsid w:val="00BB64F5"/>
    <w:rsid w:val="00BB66F2"/>
    <w:rsid w:val="00BC0308"/>
    <w:rsid w:val="00BC05B4"/>
    <w:rsid w:val="00BC12BD"/>
    <w:rsid w:val="00BC12FE"/>
    <w:rsid w:val="00BC14BB"/>
    <w:rsid w:val="00BC1CA0"/>
    <w:rsid w:val="00BC2438"/>
    <w:rsid w:val="00BC26F5"/>
    <w:rsid w:val="00BC2869"/>
    <w:rsid w:val="00BC4258"/>
    <w:rsid w:val="00BC480B"/>
    <w:rsid w:val="00BC493E"/>
    <w:rsid w:val="00BC4C8C"/>
    <w:rsid w:val="00BC5A29"/>
    <w:rsid w:val="00BC74E2"/>
    <w:rsid w:val="00BD04BC"/>
    <w:rsid w:val="00BD0862"/>
    <w:rsid w:val="00BD1D6C"/>
    <w:rsid w:val="00BD1FB8"/>
    <w:rsid w:val="00BD22FE"/>
    <w:rsid w:val="00BD3692"/>
    <w:rsid w:val="00BD3CC4"/>
    <w:rsid w:val="00BD3DFE"/>
    <w:rsid w:val="00BD42A5"/>
    <w:rsid w:val="00BD4A8B"/>
    <w:rsid w:val="00BD57D7"/>
    <w:rsid w:val="00BD5899"/>
    <w:rsid w:val="00BD7D27"/>
    <w:rsid w:val="00BD7D73"/>
    <w:rsid w:val="00BE09D9"/>
    <w:rsid w:val="00BE0E92"/>
    <w:rsid w:val="00BE155E"/>
    <w:rsid w:val="00BE170E"/>
    <w:rsid w:val="00BE22A1"/>
    <w:rsid w:val="00BE48E5"/>
    <w:rsid w:val="00BE5B25"/>
    <w:rsid w:val="00BE5B2A"/>
    <w:rsid w:val="00BE5B5D"/>
    <w:rsid w:val="00BE5BA4"/>
    <w:rsid w:val="00BE61B3"/>
    <w:rsid w:val="00BE66C4"/>
    <w:rsid w:val="00BE6823"/>
    <w:rsid w:val="00BE6FAB"/>
    <w:rsid w:val="00BE758B"/>
    <w:rsid w:val="00BE7A01"/>
    <w:rsid w:val="00BF0B56"/>
    <w:rsid w:val="00BF0E90"/>
    <w:rsid w:val="00BF1B55"/>
    <w:rsid w:val="00BF1D2B"/>
    <w:rsid w:val="00BF1F69"/>
    <w:rsid w:val="00BF2A55"/>
    <w:rsid w:val="00BF300C"/>
    <w:rsid w:val="00BF34C0"/>
    <w:rsid w:val="00BF3A20"/>
    <w:rsid w:val="00BF40E0"/>
    <w:rsid w:val="00BF4404"/>
    <w:rsid w:val="00BF4417"/>
    <w:rsid w:val="00BF58F2"/>
    <w:rsid w:val="00BF5D58"/>
    <w:rsid w:val="00BF73D3"/>
    <w:rsid w:val="00BF75BC"/>
    <w:rsid w:val="00C00528"/>
    <w:rsid w:val="00C012BE"/>
    <w:rsid w:val="00C0137C"/>
    <w:rsid w:val="00C017F8"/>
    <w:rsid w:val="00C024CC"/>
    <w:rsid w:val="00C02E67"/>
    <w:rsid w:val="00C03938"/>
    <w:rsid w:val="00C04BCD"/>
    <w:rsid w:val="00C04CC6"/>
    <w:rsid w:val="00C05F81"/>
    <w:rsid w:val="00C07AF4"/>
    <w:rsid w:val="00C104A3"/>
    <w:rsid w:val="00C105E4"/>
    <w:rsid w:val="00C107C0"/>
    <w:rsid w:val="00C107C7"/>
    <w:rsid w:val="00C10A14"/>
    <w:rsid w:val="00C10BCC"/>
    <w:rsid w:val="00C12179"/>
    <w:rsid w:val="00C122B4"/>
    <w:rsid w:val="00C12951"/>
    <w:rsid w:val="00C12F60"/>
    <w:rsid w:val="00C134C3"/>
    <w:rsid w:val="00C135E1"/>
    <w:rsid w:val="00C1367C"/>
    <w:rsid w:val="00C13B5C"/>
    <w:rsid w:val="00C13D61"/>
    <w:rsid w:val="00C14259"/>
    <w:rsid w:val="00C14D1B"/>
    <w:rsid w:val="00C15FFC"/>
    <w:rsid w:val="00C17364"/>
    <w:rsid w:val="00C2000B"/>
    <w:rsid w:val="00C207EC"/>
    <w:rsid w:val="00C20CE4"/>
    <w:rsid w:val="00C20D98"/>
    <w:rsid w:val="00C21523"/>
    <w:rsid w:val="00C2177F"/>
    <w:rsid w:val="00C23134"/>
    <w:rsid w:val="00C23F22"/>
    <w:rsid w:val="00C2512D"/>
    <w:rsid w:val="00C25B50"/>
    <w:rsid w:val="00C2664B"/>
    <w:rsid w:val="00C26B9C"/>
    <w:rsid w:val="00C26C0E"/>
    <w:rsid w:val="00C26D6C"/>
    <w:rsid w:val="00C273C9"/>
    <w:rsid w:val="00C279D3"/>
    <w:rsid w:val="00C279EF"/>
    <w:rsid w:val="00C27E73"/>
    <w:rsid w:val="00C30211"/>
    <w:rsid w:val="00C3057D"/>
    <w:rsid w:val="00C30F15"/>
    <w:rsid w:val="00C3177F"/>
    <w:rsid w:val="00C317EB"/>
    <w:rsid w:val="00C32089"/>
    <w:rsid w:val="00C3217C"/>
    <w:rsid w:val="00C32CB9"/>
    <w:rsid w:val="00C3416A"/>
    <w:rsid w:val="00C34465"/>
    <w:rsid w:val="00C349E1"/>
    <w:rsid w:val="00C34BDF"/>
    <w:rsid w:val="00C34FC5"/>
    <w:rsid w:val="00C3539F"/>
    <w:rsid w:val="00C356B9"/>
    <w:rsid w:val="00C35906"/>
    <w:rsid w:val="00C35B2F"/>
    <w:rsid w:val="00C35DBF"/>
    <w:rsid w:val="00C35E49"/>
    <w:rsid w:val="00C361A4"/>
    <w:rsid w:val="00C37718"/>
    <w:rsid w:val="00C37B01"/>
    <w:rsid w:val="00C37F0C"/>
    <w:rsid w:val="00C400B7"/>
    <w:rsid w:val="00C40A2F"/>
    <w:rsid w:val="00C418D5"/>
    <w:rsid w:val="00C41B5B"/>
    <w:rsid w:val="00C41D29"/>
    <w:rsid w:val="00C41FEF"/>
    <w:rsid w:val="00C4211F"/>
    <w:rsid w:val="00C432A8"/>
    <w:rsid w:val="00C4348E"/>
    <w:rsid w:val="00C4499D"/>
    <w:rsid w:val="00C44BC2"/>
    <w:rsid w:val="00C46609"/>
    <w:rsid w:val="00C50E01"/>
    <w:rsid w:val="00C52D20"/>
    <w:rsid w:val="00C53466"/>
    <w:rsid w:val="00C53923"/>
    <w:rsid w:val="00C54919"/>
    <w:rsid w:val="00C55908"/>
    <w:rsid w:val="00C561B6"/>
    <w:rsid w:val="00C56E17"/>
    <w:rsid w:val="00C60051"/>
    <w:rsid w:val="00C60533"/>
    <w:rsid w:val="00C60537"/>
    <w:rsid w:val="00C60925"/>
    <w:rsid w:val="00C61D24"/>
    <w:rsid w:val="00C62341"/>
    <w:rsid w:val="00C627FA"/>
    <w:rsid w:val="00C62829"/>
    <w:rsid w:val="00C6294B"/>
    <w:rsid w:val="00C658EF"/>
    <w:rsid w:val="00C65D97"/>
    <w:rsid w:val="00C662C9"/>
    <w:rsid w:val="00C66418"/>
    <w:rsid w:val="00C66B3B"/>
    <w:rsid w:val="00C670A3"/>
    <w:rsid w:val="00C674DE"/>
    <w:rsid w:val="00C67711"/>
    <w:rsid w:val="00C678FA"/>
    <w:rsid w:val="00C70AF1"/>
    <w:rsid w:val="00C70F7A"/>
    <w:rsid w:val="00C711A0"/>
    <w:rsid w:val="00C72EAB"/>
    <w:rsid w:val="00C737A7"/>
    <w:rsid w:val="00C73C08"/>
    <w:rsid w:val="00C7423F"/>
    <w:rsid w:val="00C74BAD"/>
    <w:rsid w:val="00C74BBB"/>
    <w:rsid w:val="00C74FAE"/>
    <w:rsid w:val="00C756F6"/>
    <w:rsid w:val="00C7705C"/>
    <w:rsid w:val="00C77AD9"/>
    <w:rsid w:val="00C808A5"/>
    <w:rsid w:val="00C812CF"/>
    <w:rsid w:val="00C82192"/>
    <w:rsid w:val="00C823C2"/>
    <w:rsid w:val="00C82779"/>
    <w:rsid w:val="00C8291C"/>
    <w:rsid w:val="00C8384C"/>
    <w:rsid w:val="00C85B1C"/>
    <w:rsid w:val="00C86D6E"/>
    <w:rsid w:val="00C86F0A"/>
    <w:rsid w:val="00C87488"/>
    <w:rsid w:val="00C91412"/>
    <w:rsid w:val="00C91A87"/>
    <w:rsid w:val="00C91C20"/>
    <w:rsid w:val="00C91DA2"/>
    <w:rsid w:val="00C92FE8"/>
    <w:rsid w:val="00C932F3"/>
    <w:rsid w:val="00C936C2"/>
    <w:rsid w:val="00C93867"/>
    <w:rsid w:val="00C93A57"/>
    <w:rsid w:val="00C94006"/>
    <w:rsid w:val="00C94237"/>
    <w:rsid w:val="00C946AF"/>
    <w:rsid w:val="00C94875"/>
    <w:rsid w:val="00C954CA"/>
    <w:rsid w:val="00C95B48"/>
    <w:rsid w:val="00C96036"/>
    <w:rsid w:val="00C96795"/>
    <w:rsid w:val="00C968B1"/>
    <w:rsid w:val="00C96C3F"/>
    <w:rsid w:val="00C970C4"/>
    <w:rsid w:val="00CA07BC"/>
    <w:rsid w:val="00CA0E8E"/>
    <w:rsid w:val="00CA1932"/>
    <w:rsid w:val="00CA19BF"/>
    <w:rsid w:val="00CA3BA2"/>
    <w:rsid w:val="00CA450A"/>
    <w:rsid w:val="00CA4E2B"/>
    <w:rsid w:val="00CA58BA"/>
    <w:rsid w:val="00CA594C"/>
    <w:rsid w:val="00CA5D90"/>
    <w:rsid w:val="00CA678B"/>
    <w:rsid w:val="00CA7B3C"/>
    <w:rsid w:val="00CB043C"/>
    <w:rsid w:val="00CB0BEF"/>
    <w:rsid w:val="00CB1EA0"/>
    <w:rsid w:val="00CB21D4"/>
    <w:rsid w:val="00CB2915"/>
    <w:rsid w:val="00CB2A81"/>
    <w:rsid w:val="00CB3BBC"/>
    <w:rsid w:val="00CB4647"/>
    <w:rsid w:val="00CB5080"/>
    <w:rsid w:val="00CB58A3"/>
    <w:rsid w:val="00CB5DEC"/>
    <w:rsid w:val="00CB6A69"/>
    <w:rsid w:val="00CB6B1A"/>
    <w:rsid w:val="00CB6B4C"/>
    <w:rsid w:val="00CB7C57"/>
    <w:rsid w:val="00CB7C65"/>
    <w:rsid w:val="00CB7D3F"/>
    <w:rsid w:val="00CB7FB1"/>
    <w:rsid w:val="00CC1519"/>
    <w:rsid w:val="00CC2521"/>
    <w:rsid w:val="00CC264F"/>
    <w:rsid w:val="00CC2F97"/>
    <w:rsid w:val="00CC39A2"/>
    <w:rsid w:val="00CC456C"/>
    <w:rsid w:val="00CC63A4"/>
    <w:rsid w:val="00CC6512"/>
    <w:rsid w:val="00CC6650"/>
    <w:rsid w:val="00CC74E6"/>
    <w:rsid w:val="00CD0A87"/>
    <w:rsid w:val="00CD37B8"/>
    <w:rsid w:val="00CD4B25"/>
    <w:rsid w:val="00CD4DC1"/>
    <w:rsid w:val="00CD52B3"/>
    <w:rsid w:val="00CD5E93"/>
    <w:rsid w:val="00CD6847"/>
    <w:rsid w:val="00CD6AFC"/>
    <w:rsid w:val="00CD7496"/>
    <w:rsid w:val="00CD7E06"/>
    <w:rsid w:val="00CE01E3"/>
    <w:rsid w:val="00CE1737"/>
    <w:rsid w:val="00CE305B"/>
    <w:rsid w:val="00CE3656"/>
    <w:rsid w:val="00CE3B53"/>
    <w:rsid w:val="00CE46A6"/>
    <w:rsid w:val="00CE481B"/>
    <w:rsid w:val="00CE5439"/>
    <w:rsid w:val="00CE557F"/>
    <w:rsid w:val="00CE5C7B"/>
    <w:rsid w:val="00CE6086"/>
    <w:rsid w:val="00CE6474"/>
    <w:rsid w:val="00CE69E5"/>
    <w:rsid w:val="00CE70D8"/>
    <w:rsid w:val="00CE73FC"/>
    <w:rsid w:val="00CF1314"/>
    <w:rsid w:val="00CF13AA"/>
    <w:rsid w:val="00CF1936"/>
    <w:rsid w:val="00CF19BE"/>
    <w:rsid w:val="00CF2D24"/>
    <w:rsid w:val="00CF2EF0"/>
    <w:rsid w:val="00CF33C9"/>
    <w:rsid w:val="00CF389C"/>
    <w:rsid w:val="00CF3F44"/>
    <w:rsid w:val="00CF3FB6"/>
    <w:rsid w:val="00CF4C7B"/>
    <w:rsid w:val="00CF5B91"/>
    <w:rsid w:val="00CF6CD5"/>
    <w:rsid w:val="00D00508"/>
    <w:rsid w:val="00D00808"/>
    <w:rsid w:val="00D00A5A"/>
    <w:rsid w:val="00D02C08"/>
    <w:rsid w:val="00D03439"/>
    <w:rsid w:val="00D03463"/>
    <w:rsid w:val="00D03F74"/>
    <w:rsid w:val="00D055EB"/>
    <w:rsid w:val="00D061C1"/>
    <w:rsid w:val="00D0659A"/>
    <w:rsid w:val="00D06A7C"/>
    <w:rsid w:val="00D06AA5"/>
    <w:rsid w:val="00D07956"/>
    <w:rsid w:val="00D11215"/>
    <w:rsid w:val="00D133BF"/>
    <w:rsid w:val="00D13BCA"/>
    <w:rsid w:val="00D14E10"/>
    <w:rsid w:val="00D162CB"/>
    <w:rsid w:val="00D16BA8"/>
    <w:rsid w:val="00D16C14"/>
    <w:rsid w:val="00D16D54"/>
    <w:rsid w:val="00D17210"/>
    <w:rsid w:val="00D17260"/>
    <w:rsid w:val="00D17469"/>
    <w:rsid w:val="00D17A0D"/>
    <w:rsid w:val="00D20CB5"/>
    <w:rsid w:val="00D21128"/>
    <w:rsid w:val="00D2115F"/>
    <w:rsid w:val="00D2139E"/>
    <w:rsid w:val="00D21B4C"/>
    <w:rsid w:val="00D2251A"/>
    <w:rsid w:val="00D22527"/>
    <w:rsid w:val="00D229F2"/>
    <w:rsid w:val="00D23393"/>
    <w:rsid w:val="00D2345E"/>
    <w:rsid w:val="00D242F1"/>
    <w:rsid w:val="00D24865"/>
    <w:rsid w:val="00D2672F"/>
    <w:rsid w:val="00D2690A"/>
    <w:rsid w:val="00D2714E"/>
    <w:rsid w:val="00D273C3"/>
    <w:rsid w:val="00D3007A"/>
    <w:rsid w:val="00D3107B"/>
    <w:rsid w:val="00D32154"/>
    <w:rsid w:val="00D328DB"/>
    <w:rsid w:val="00D35C6B"/>
    <w:rsid w:val="00D36258"/>
    <w:rsid w:val="00D36464"/>
    <w:rsid w:val="00D374BA"/>
    <w:rsid w:val="00D3754D"/>
    <w:rsid w:val="00D40F65"/>
    <w:rsid w:val="00D425A4"/>
    <w:rsid w:val="00D42E46"/>
    <w:rsid w:val="00D436B9"/>
    <w:rsid w:val="00D44568"/>
    <w:rsid w:val="00D44592"/>
    <w:rsid w:val="00D44617"/>
    <w:rsid w:val="00D44ACD"/>
    <w:rsid w:val="00D450C4"/>
    <w:rsid w:val="00D45395"/>
    <w:rsid w:val="00D456DF"/>
    <w:rsid w:val="00D45F7B"/>
    <w:rsid w:val="00D46D1A"/>
    <w:rsid w:val="00D46E30"/>
    <w:rsid w:val="00D473C3"/>
    <w:rsid w:val="00D47875"/>
    <w:rsid w:val="00D5085A"/>
    <w:rsid w:val="00D51091"/>
    <w:rsid w:val="00D510FB"/>
    <w:rsid w:val="00D515B2"/>
    <w:rsid w:val="00D525E7"/>
    <w:rsid w:val="00D53484"/>
    <w:rsid w:val="00D538A6"/>
    <w:rsid w:val="00D53B02"/>
    <w:rsid w:val="00D53BDE"/>
    <w:rsid w:val="00D5401B"/>
    <w:rsid w:val="00D54992"/>
    <w:rsid w:val="00D5539C"/>
    <w:rsid w:val="00D562E7"/>
    <w:rsid w:val="00D57275"/>
    <w:rsid w:val="00D576D6"/>
    <w:rsid w:val="00D57FF6"/>
    <w:rsid w:val="00D6026C"/>
    <w:rsid w:val="00D60D0B"/>
    <w:rsid w:val="00D627A8"/>
    <w:rsid w:val="00D62EDA"/>
    <w:rsid w:val="00D647A0"/>
    <w:rsid w:val="00D649B3"/>
    <w:rsid w:val="00D64F94"/>
    <w:rsid w:val="00D6515B"/>
    <w:rsid w:val="00D65750"/>
    <w:rsid w:val="00D67B61"/>
    <w:rsid w:val="00D67F45"/>
    <w:rsid w:val="00D67F96"/>
    <w:rsid w:val="00D707EE"/>
    <w:rsid w:val="00D70D5B"/>
    <w:rsid w:val="00D70E3A"/>
    <w:rsid w:val="00D71DEC"/>
    <w:rsid w:val="00D72B1B"/>
    <w:rsid w:val="00D734A4"/>
    <w:rsid w:val="00D74B95"/>
    <w:rsid w:val="00D765F8"/>
    <w:rsid w:val="00D76D2A"/>
    <w:rsid w:val="00D775EB"/>
    <w:rsid w:val="00D80030"/>
    <w:rsid w:val="00D80F49"/>
    <w:rsid w:val="00D81993"/>
    <w:rsid w:val="00D81F5C"/>
    <w:rsid w:val="00D82E13"/>
    <w:rsid w:val="00D83788"/>
    <w:rsid w:val="00D84579"/>
    <w:rsid w:val="00D84950"/>
    <w:rsid w:val="00D84968"/>
    <w:rsid w:val="00D852EF"/>
    <w:rsid w:val="00D85F37"/>
    <w:rsid w:val="00D86537"/>
    <w:rsid w:val="00D86A3D"/>
    <w:rsid w:val="00D86F3C"/>
    <w:rsid w:val="00D878DA"/>
    <w:rsid w:val="00D87BAA"/>
    <w:rsid w:val="00D87EE6"/>
    <w:rsid w:val="00D900D6"/>
    <w:rsid w:val="00D906B7"/>
    <w:rsid w:val="00D907C0"/>
    <w:rsid w:val="00D9080A"/>
    <w:rsid w:val="00D90EA2"/>
    <w:rsid w:val="00D924C1"/>
    <w:rsid w:val="00D931C9"/>
    <w:rsid w:val="00D93637"/>
    <w:rsid w:val="00D943B8"/>
    <w:rsid w:val="00D945D8"/>
    <w:rsid w:val="00D947B5"/>
    <w:rsid w:val="00D9505A"/>
    <w:rsid w:val="00D95147"/>
    <w:rsid w:val="00D9528D"/>
    <w:rsid w:val="00D95508"/>
    <w:rsid w:val="00D955F5"/>
    <w:rsid w:val="00D95600"/>
    <w:rsid w:val="00D96941"/>
    <w:rsid w:val="00D9699F"/>
    <w:rsid w:val="00D96CC8"/>
    <w:rsid w:val="00D9798D"/>
    <w:rsid w:val="00DA001C"/>
    <w:rsid w:val="00DA051D"/>
    <w:rsid w:val="00DA0703"/>
    <w:rsid w:val="00DA0F98"/>
    <w:rsid w:val="00DA1156"/>
    <w:rsid w:val="00DA18EA"/>
    <w:rsid w:val="00DA1E8B"/>
    <w:rsid w:val="00DA2773"/>
    <w:rsid w:val="00DA2A62"/>
    <w:rsid w:val="00DA2D4A"/>
    <w:rsid w:val="00DA323F"/>
    <w:rsid w:val="00DA44E4"/>
    <w:rsid w:val="00DA48C1"/>
    <w:rsid w:val="00DA4E6D"/>
    <w:rsid w:val="00DA5124"/>
    <w:rsid w:val="00DA5B8F"/>
    <w:rsid w:val="00DA6008"/>
    <w:rsid w:val="00DA6541"/>
    <w:rsid w:val="00DA6A24"/>
    <w:rsid w:val="00DA731E"/>
    <w:rsid w:val="00DB04CB"/>
    <w:rsid w:val="00DB0E75"/>
    <w:rsid w:val="00DB1336"/>
    <w:rsid w:val="00DB13C2"/>
    <w:rsid w:val="00DB40D2"/>
    <w:rsid w:val="00DB43E8"/>
    <w:rsid w:val="00DB44DB"/>
    <w:rsid w:val="00DB4D8D"/>
    <w:rsid w:val="00DB5437"/>
    <w:rsid w:val="00DB61E1"/>
    <w:rsid w:val="00DB63A1"/>
    <w:rsid w:val="00DB68D5"/>
    <w:rsid w:val="00DB7181"/>
    <w:rsid w:val="00DB761D"/>
    <w:rsid w:val="00DC0B89"/>
    <w:rsid w:val="00DC0CF8"/>
    <w:rsid w:val="00DC113E"/>
    <w:rsid w:val="00DC187A"/>
    <w:rsid w:val="00DC3061"/>
    <w:rsid w:val="00DC3345"/>
    <w:rsid w:val="00DC3CCE"/>
    <w:rsid w:val="00DC52E5"/>
    <w:rsid w:val="00DC6DA1"/>
    <w:rsid w:val="00DC71D0"/>
    <w:rsid w:val="00DD02FA"/>
    <w:rsid w:val="00DD101B"/>
    <w:rsid w:val="00DD17A2"/>
    <w:rsid w:val="00DD20FC"/>
    <w:rsid w:val="00DD314D"/>
    <w:rsid w:val="00DD4249"/>
    <w:rsid w:val="00DD498B"/>
    <w:rsid w:val="00DD5BC9"/>
    <w:rsid w:val="00DD5F1C"/>
    <w:rsid w:val="00DD69AB"/>
    <w:rsid w:val="00DD7175"/>
    <w:rsid w:val="00DD7BD8"/>
    <w:rsid w:val="00DE07A4"/>
    <w:rsid w:val="00DE1053"/>
    <w:rsid w:val="00DE1943"/>
    <w:rsid w:val="00DE2A91"/>
    <w:rsid w:val="00DE2CBD"/>
    <w:rsid w:val="00DE326C"/>
    <w:rsid w:val="00DE3C56"/>
    <w:rsid w:val="00DE3EE5"/>
    <w:rsid w:val="00DE3FC3"/>
    <w:rsid w:val="00DE48BA"/>
    <w:rsid w:val="00DE5305"/>
    <w:rsid w:val="00DE5455"/>
    <w:rsid w:val="00DE5911"/>
    <w:rsid w:val="00DE65F8"/>
    <w:rsid w:val="00DE6E19"/>
    <w:rsid w:val="00DE7706"/>
    <w:rsid w:val="00DE7CA3"/>
    <w:rsid w:val="00DF025B"/>
    <w:rsid w:val="00DF071C"/>
    <w:rsid w:val="00DF12E3"/>
    <w:rsid w:val="00DF1466"/>
    <w:rsid w:val="00DF20FD"/>
    <w:rsid w:val="00DF2FCC"/>
    <w:rsid w:val="00DF35C0"/>
    <w:rsid w:val="00DF3797"/>
    <w:rsid w:val="00DF3C10"/>
    <w:rsid w:val="00DF454C"/>
    <w:rsid w:val="00DF540D"/>
    <w:rsid w:val="00DF5B5A"/>
    <w:rsid w:val="00DF615C"/>
    <w:rsid w:val="00DF6265"/>
    <w:rsid w:val="00DF65E4"/>
    <w:rsid w:val="00DF7340"/>
    <w:rsid w:val="00DF7F84"/>
    <w:rsid w:val="00E00180"/>
    <w:rsid w:val="00E00219"/>
    <w:rsid w:val="00E002C6"/>
    <w:rsid w:val="00E00305"/>
    <w:rsid w:val="00E007D9"/>
    <w:rsid w:val="00E01A5C"/>
    <w:rsid w:val="00E0211C"/>
    <w:rsid w:val="00E03AC5"/>
    <w:rsid w:val="00E04BBA"/>
    <w:rsid w:val="00E05267"/>
    <w:rsid w:val="00E05686"/>
    <w:rsid w:val="00E0572C"/>
    <w:rsid w:val="00E05AE6"/>
    <w:rsid w:val="00E05F05"/>
    <w:rsid w:val="00E06319"/>
    <w:rsid w:val="00E100A4"/>
    <w:rsid w:val="00E107D0"/>
    <w:rsid w:val="00E10E24"/>
    <w:rsid w:val="00E114F1"/>
    <w:rsid w:val="00E11597"/>
    <w:rsid w:val="00E13520"/>
    <w:rsid w:val="00E13ACB"/>
    <w:rsid w:val="00E14F2A"/>
    <w:rsid w:val="00E1529A"/>
    <w:rsid w:val="00E15A18"/>
    <w:rsid w:val="00E15C0A"/>
    <w:rsid w:val="00E16D4B"/>
    <w:rsid w:val="00E175D9"/>
    <w:rsid w:val="00E17EDD"/>
    <w:rsid w:val="00E20622"/>
    <w:rsid w:val="00E20C84"/>
    <w:rsid w:val="00E2141A"/>
    <w:rsid w:val="00E218C2"/>
    <w:rsid w:val="00E21F49"/>
    <w:rsid w:val="00E235DD"/>
    <w:rsid w:val="00E24144"/>
    <w:rsid w:val="00E2507E"/>
    <w:rsid w:val="00E267BD"/>
    <w:rsid w:val="00E27EE3"/>
    <w:rsid w:val="00E31B2E"/>
    <w:rsid w:val="00E33274"/>
    <w:rsid w:val="00E33D23"/>
    <w:rsid w:val="00E34198"/>
    <w:rsid w:val="00E3607B"/>
    <w:rsid w:val="00E36B75"/>
    <w:rsid w:val="00E36BAD"/>
    <w:rsid w:val="00E37FA9"/>
    <w:rsid w:val="00E415E1"/>
    <w:rsid w:val="00E42A0F"/>
    <w:rsid w:val="00E42EEF"/>
    <w:rsid w:val="00E42F32"/>
    <w:rsid w:val="00E43525"/>
    <w:rsid w:val="00E43539"/>
    <w:rsid w:val="00E442FE"/>
    <w:rsid w:val="00E45694"/>
    <w:rsid w:val="00E457C9"/>
    <w:rsid w:val="00E459CF"/>
    <w:rsid w:val="00E47437"/>
    <w:rsid w:val="00E47795"/>
    <w:rsid w:val="00E50647"/>
    <w:rsid w:val="00E50C2F"/>
    <w:rsid w:val="00E5115C"/>
    <w:rsid w:val="00E51E18"/>
    <w:rsid w:val="00E53199"/>
    <w:rsid w:val="00E53350"/>
    <w:rsid w:val="00E551D3"/>
    <w:rsid w:val="00E5560A"/>
    <w:rsid w:val="00E56748"/>
    <w:rsid w:val="00E56DA9"/>
    <w:rsid w:val="00E5777F"/>
    <w:rsid w:val="00E57B7F"/>
    <w:rsid w:val="00E57BD8"/>
    <w:rsid w:val="00E607AD"/>
    <w:rsid w:val="00E60D45"/>
    <w:rsid w:val="00E61483"/>
    <w:rsid w:val="00E6225E"/>
    <w:rsid w:val="00E62337"/>
    <w:rsid w:val="00E6296E"/>
    <w:rsid w:val="00E63253"/>
    <w:rsid w:val="00E634DE"/>
    <w:rsid w:val="00E63705"/>
    <w:rsid w:val="00E63D73"/>
    <w:rsid w:val="00E64816"/>
    <w:rsid w:val="00E650B5"/>
    <w:rsid w:val="00E655AD"/>
    <w:rsid w:val="00E6587C"/>
    <w:rsid w:val="00E65C19"/>
    <w:rsid w:val="00E65E98"/>
    <w:rsid w:val="00E664B5"/>
    <w:rsid w:val="00E66680"/>
    <w:rsid w:val="00E66D12"/>
    <w:rsid w:val="00E67960"/>
    <w:rsid w:val="00E67A9F"/>
    <w:rsid w:val="00E67F45"/>
    <w:rsid w:val="00E7092D"/>
    <w:rsid w:val="00E71574"/>
    <w:rsid w:val="00E7184E"/>
    <w:rsid w:val="00E723B5"/>
    <w:rsid w:val="00E73842"/>
    <w:rsid w:val="00E73DBB"/>
    <w:rsid w:val="00E7507A"/>
    <w:rsid w:val="00E75F9C"/>
    <w:rsid w:val="00E768C2"/>
    <w:rsid w:val="00E77E34"/>
    <w:rsid w:val="00E8041A"/>
    <w:rsid w:val="00E8179A"/>
    <w:rsid w:val="00E822E1"/>
    <w:rsid w:val="00E82919"/>
    <w:rsid w:val="00E82BEC"/>
    <w:rsid w:val="00E82D9E"/>
    <w:rsid w:val="00E8324F"/>
    <w:rsid w:val="00E851DA"/>
    <w:rsid w:val="00E85CF6"/>
    <w:rsid w:val="00E85F61"/>
    <w:rsid w:val="00E8618F"/>
    <w:rsid w:val="00E86565"/>
    <w:rsid w:val="00E874DF"/>
    <w:rsid w:val="00E87CC2"/>
    <w:rsid w:val="00E90454"/>
    <w:rsid w:val="00E913CB"/>
    <w:rsid w:val="00E93233"/>
    <w:rsid w:val="00E93A75"/>
    <w:rsid w:val="00E93AC3"/>
    <w:rsid w:val="00E93B88"/>
    <w:rsid w:val="00E93BB4"/>
    <w:rsid w:val="00E94228"/>
    <w:rsid w:val="00EA09F9"/>
    <w:rsid w:val="00EA12F5"/>
    <w:rsid w:val="00EA1DE2"/>
    <w:rsid w:val="00EA2847"/>
    <w:rsid w:val="00EA2B29"/>
    <w:rsid w:val="00EA3534"/>
    <w:rsid w:val="00EA3CF6"/>
    <w:rsid w:val="00EA5B65"/>
    <w:rsid w:val="00EA7758"/>
    <w:rsid w:val="00EB0C32"/>
    <w:rsid w:val="00EB0D70"/>
    <w:rsid w:val="00EB0EFA"/>
    <w:rsid w:val="00EB1B4F"/>
    <w:rsid w:val="00EB2F1D"/>
    <w:rsid w:val="00EB4BDB"/>
    <w:rsid w:val="00EB5179"/>
    <w:rsid w:val="00EB56AC"/>
    <w:rsid w:val="00EB6500"/>
    <w:rsid w:val="00EB663E"/>
    <w:rsid w:val="00EB723E"/>
    <w:rsid w:val="00EC24D9"/>
    <w:rsid w:val="00EC3587"/>
    <w:rsid w:val="00EC3FF3"/>
    <w:rsid w:val="00EC41DD"/>
    <w:rsid w:val="00EC45D1"/>
    <w:rsid w:val="00EC4698"/>
    <w:rsid w:val="00EC4799"/>
    <w:rsid w:val="00EC4F59"/>
    <w:rsid w:val="00EC564B"/>
    <w:rsid w:val="00EC5995"/>
    <w:rsid w:val="00EC5D51"/>
    <w:rsid w:val="00EC5DB2"/>
    <w:rsid w:val="00EC6875"/>
    <w:rsid w:val="00EC7B41"/>
    <w:rsid w:val="00ED1792"/>
    <w:rsid w:val="00ED2714"/>
    <w:rsid w:val="00ED2DC5"/>
    <w:rsid w:val="00ED437B"/>
    <w:rsid w:val="00ED49F4"/>
    <w:rsid w:val="00ED4C65"/>
    <w:rsid w:val="00ED4F99"/>
    <w:rsid w:val="00ED792D"/>
    <w:rsid w:val="00EE08AF"/>
    <w:rsid w:val="00EE0BDF"/>
    <w:rsid w:val="00EE1980"/>
    <w:rsid w:val="00EE1DFA"/>
    <w:rsid w:val="00EE2B8D"/>
    <w:rsid w:val="00EE2FE7"/>
    <w:rsid w:val="00EE31AD"/>
    <w:rsid w:val="00EE3301"/>
    <w:rsid w:val="00EE3639"/>
    <w:rsid w:val="00EE3AB5"/>
    <w:rsid w:val="00EE44C4"/>
    <w:rsid w:val="00EE4AA3"/>
    <w:rsid w:val="00EE4BB7"/>
    <w:rsid w:val="00EE555F"/>
    <w:rsid w:val="00EE70D5"/>
    <w:rsid w:val="00EE74EE"/>
    <w:rsid w:val="00EF0782"/>
    <w:rsid w:val="00EF0E33"/>
    <w:rsid w:val="00EF13B9"/>
    <w:rsid w:val="00EF158A"/>
    <w:rsid w:val="00EF1D9B"/>
    <w:rsid w:val="00EF302A"/>
    <w:rsid w:val="00EF34BF"/>
    <w:rsid w:val="00EF3963"/>
    <w:rsid w:val="00EF5481"/>
    <w:rsid w:val="00EF57B1"/>
    <w:rsid w:val="00EF5C9E"/>
    <w:rsid w:val="00EF6E95"/>
    <w:rsid w:val="00EF7340"/>
    <w:rsid w:val="00EF79F4"/>
    <w:rsid w:val="00F00056"/>
    <w:rsid w:val="00F0042F"/>
    <w:rsid w:val="00F0163E"/>
    <w:rsid w:val="00F01871"/>
    <w:rsid w:val="00F02255"/>
    <w:rsid w:val="00F02F25"/>
    <w:rsid w:val="00F0476B"/>
    <w:rsid w:val="00F048F1"/>
    <w:rsid w:val="00F05280"/>
    <w:rsid w:val="00F062AE"/>
    <w:rsid w:val="00F06A51"/>
    <w:rsid w:val="00F06E4F"/>
    <w:rsid w:val="00F10030"/>
    <w:rsid w:val="00F1025D"/>
    <w:rsid w:val="00F10427"/>
    <w:rsid w:val="00F11FC6"/>
    <w:rsid w:val="00F1245C"/>
    <w:rsid w:val="00F124D4"/>
    <w:rsid w:val="00F128DC"/>
    <w:rsid w:val="00F12A77"/>
    <w:rsid w:val="00F13B80"/>
    <w:rsid w:val="00F14430"/>
    <w:rsid w:val="00F148AB"/>
    <w:rsid w:val="00F15F4F"/>
    <w:rsid w:val="00F16B8E"/>
    <w:rsid w:val="00F16C54"/>
    <w:rsid w:val="00F17E66"/>
    <w:rsid w:val="00F218F6"/>
    <w:rsid w:val="00F22380"/>
    <w:rsid w:val="00F22522"/>
    <w:rsid w:val="00F230EE"/>
    <w:rsid w:val="00F231FD"/>
    <w:rsid w:val="00F2373A"/>
    <w:rsid w:val="00F23E1B"/>
    <w:rsid w:val="00F24061"/>
    <w:rsid w:val="00F245EB"/>
    <w:rsid w:val="00F250AF"/>
    <w:rsid w:val="00F250C3"/>
    <w:rsid w:val="00F257F9"/>
    <w:rsid w:val="00F25C7A"/>
    <w:rsid w:val="00F25C9B"/>
    <w:rsid w:val="00F2627D"/>
    <w:rsid w:val="00F27F1A"/>
    <w:rsid w:val="00F32962"/>
    <w:rsid w:val="00F34A35"/>
    <w:rsid w:val="00F34B0C"/>
    <w:rsid w:val="00F35417"/>
    <w:rsid w:val="00F354AB"/>
    <w:rsid w:val="00F35823"/>
    <w:rsid w:val="00F35947"/>
    <w:rsid w:val="00F35AF8"/>
    <w:rsid w:val="00F3749B"/>
    <w:rsid w:val="00F37BC8"/>
    <w:rsid w:val="00F37CBD"/>
    <w:rsid w:val="00F40319"/>
    <w:rsid w:val="00F408AF"/>
    <w:rsid w:val="00F41B4A"/>
    <w:rsid w:val="00F41D13"/>
    <w:rsid w:val="00F41DBF"/>
    <w:rsid w:val="00F41DF4"/>
    <w:rsid w:val="00F4239D"/>
    <w:rsid w:val="00F4294B"/>
    <w:rsid w:val="00F429F3"/>
    <w:rsid w:val="00F42D66"/>
    <w:rsid w:val="00F4368B"/>
    <w:rsid w:val="00F454FD"/>
    <w:rsid w:val="00F4594D"/>
    <w:rsid w:val="00F46C71"/>
    <w:rsid w:val="00F473C0"/>
    <w:rsid w:val="00F4763A"/>
    <w:rsid w:val="00F5012B"/>
    <w:rsid w:val="00F51543"/>
    <w:rsid w:val="00F5167B"/>
    <w:rsid w:val="00F51A21"/>
    <w:rsid w:val="00F523F4"/>
    <w:rsid w:val="00F52ED0"/>
    <w:rsid w:val="00F537D7"/>
    <w:rsid w:val="00F539F8"/>
    <w:rsid w:val="00F54A6A"/>
    <w:rsid w:val="00F55B83"/>
    <w:rsid w:val="00F55CFD"/>
    <w:rsid w:val="00F564D3"/>
    <w:rsid w:val="00F56FDD"/>
    <w:rsid w:val="00F5755D"/>
    <w:rsid w:val="00F57973"/>
    <w:rsid w:val="00F57AD4"/>
    <w:rsid w:val="00F60269"/>
    <w:rsid w:val="00F6042E"/>
    <w:rsid w:val="00F619CC"/>
    <w:rsid w:val="00F62F2F"/>
    <w:rsid w:val="00F63915"/>
    <w:rsid w:val="00F64EF5"/>
    <w:rsid w:val="00F65A2E"/>
    <w:rsid w:val="00F65AC0"/>
    <w:rsid w:val="00F65C5D"/>
    <w:rsid w:val="00F66C12"/>
    <w:rsid w:val="00F66C64"/>
    <w:rsid w:val="00F67A79"/>
    <w:rsid w:val="00F70DD4"/>
    <w:rsid w:val="00F70FD7"/>
    <w:rsid w:val="00F71013"/>
    <w:rsid w:val="00F715FB"/>
    <w:rsid w:val="00F720DD"/>
    <w:rsid w:val="00F73C9F"/>
    <w:rsid w:val="00F74564"/>
    <w:rsid w:val="00F74DDB"/>
    <w:rsid w:val="00F75007"/>
    <w:rsid w:val="00F760BD"/>
    <w:rsid w:val="00F76591"/>
    <w:rsid w:val="00F76E76"/>
    <w:rsid w:val="00F7782B"/>
    <w:rsid w:val="00F77C6E"/>
    <w:rsid w:val="00F77DDB"/>
    <w:rsid w:val="00F808C9"/>
    <w:rsid w:val="00F828A1"/>
    <w:rsid w:val="00F82E22"/>
    <w:rsid w:val="00F8353B"/>
    <w:rsid w:val="00F837D0"/>
    <w:rsid w:val="00F838D2"/>
    <w:rsid w:val="00F83999"/>
    <w:rsid w:val="00F8404D"/>
    <w:rsid w:val="00F85E88"/>
    <w:rsid w:val="00F860AC"/>
    <w:rsid w:val="00F87C2B"/>
    <w:rsid w:val="00F9031D"/>
    <w:rsid w:val="00F90D21"/>
    <w:rsid w:val="00F9185C"/>
    <w:rsid w:val="00F921B3"/>
    <w:rsid w:val="00F935E4"/>
    <w:rsid w:val="00F9464F"/>
    <w:rsid w:val="00F948EF"/>
    <w:rsid w:val="00F957C6"/>
    <w:rsid w:val="00F95F00"/>
    <w:rsid w:val="00F9626F"/>
    <w:rsid w:val="00F9671A"/>
    <w:rsid w:val="00F96A48"/>
    <w:rsid w:val="00FA04AA"/>
    <w:rsid w:val="00FA1569"/>
    <w:rsid w:val="00FA17EF"/>
    <w:rsid w:val="00FA1B88"/>
    <w:rsid w:val="00FA2182"/>
    <w:rsid w:val="00FA3D83"/>
    <w:rsid w:val="00FA3F40"/>
    <w:rsid w:val="00FA4DDA"/>
    <w:rsid w:val="00FA5248"/>
    <w:rsid w:val="00FA569D"/>
    <w:rsid w:val="00FA5AE9"/>
    <w:rsid w:val="00FA5C42"/>
    <w:rsid w:val="00FA6233"/>
    <w:rsid w:val="00FB0805"/>
    <w:rsid w:val="00FB2ED0"/>
    <w:rsid w:val="00FB3C59"/>
    <w:rsid w:val="00FB435C"/>
    <w:rsid w:val="00FB4B12"/>
    <w:rsid w:val="00FB6519"/>
    <w:rsid w:val="00FB6D30"/>
    <w:rsid w:val="00FB6ECA"/>
    <w:rsid w:val="00FB79F8"/>
    <w:rsid w:val="00FB7FC6"/>
    <w:rsid w:val="00FC10AC"/>
    <w:rsid w:val="00FC3931"/>
    <w:rsid w:val="00FC3A02"/>
    <w:rsid w:val="00FC3BBB"/>
    <w:rsid w:val="00FC3D97"/>
    <w:rsid w:val="00FC4ABF"/>
    <w:rsid w:val="00FC5BC2"/>
    <w:rsid w:val="00FC739F"/>
    <w:rsid w:val="00FC7D51"/>
    <w:rsid w:val="00FD1AE5"/>
    <w:rsid w:val="00FD1C1F"/>
    <w:rsid w:val="00FD3B7B"/>
    <w:rsid w:val="00FD4259"/>
    <w:rsid w:val="00FD4A49"/>
    <w:rsid w:val="00FD4C7D"/>
    <w:rsid w:val="00FD593F"/>
    <w:rsid w:val="00FD6145"/>
    <w:rsid w:val="00FD6E17"/>
    <w:rsid w:val="00FD6E34"/>
    <w:rsid w:val="00FD6F0F"/>
    <w:rsid w:val="00FD734F"/>
    <w:rsid w:val="00FE0D7D"/>
    <w:rsid w:val="00FE0E54"/>
    <w:rsid w:val="00FE1684"/>
    <w:rsid w:val="00FE1E7C"/>
    <w:rsid w:val="00FE279B"/>
    <w:rsid w:val="00FE2B0E"/>
    <w:rsid w:val="00FE36EB"/>
    <w:rsid w:val="00FE377E"/>
    <w:rsid w:val="00FE399E"/>
    <w:rsid w:val="00FE3C06"/>
    <w:rsid w:val="00FE3E85"/>
    <w:rsid w:val="00FE4EFF"/>
    <w:rsid w:val="00FE52B3"/>
    <w:rsid w:val="00FE55A9"/>
    <w:rsid w:val="00FE578F"/>
    <w:rsid w:val="00FE6FE3"/>
    <w:rsid w:val="00FE7F5B"/>
    <w:rsid w:val="00FF0DDA"/>
    <w:rsid w:val="00FF1030"/>
    <w:rsid w:val="00FF148D"/>
    <w:rsid w:val="00FF1E5B"/>
    <w:rsid w:val="00FF2C23"/>
    <w:rsid w:val="00FF4B3F"/>
    <w:rsid w:val="00FF5E36"/>
    <w:rsid w:val="00FF7303"/>
    <w:rsid w:val="00FF7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DBBEE9B-E6FF-4862-B2E6-8338FA8B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C3F"/>
    <w:pPr>
      <w:widowControl w:val="0"/>
      <w:jc w:val="both"/>
    </w:pPr>
  </w:style>
  <w:style w:type="paragraph" w:styleId="Heading1">
    <w:name w:val="heading 1"/>
    <w:basedOn w:val="Normal"/>
    <w:next w:val="Normal"/>
    <w:link w:val="Heading1Char"/>
    <w:qFormat/>
    <w:rsid w:val="00B47A3A"/>
    <w:pPr>
      <w:keepNext/>
      <w:widowControl/>
      <w:tabs>
        <w:tab w:val="num" w:pos="432"/>
      </w:tabs>
      <w:suppressAutoHyphens/>
      <w:ind w:left="432" w:hanging="432"/>
      <w:jc w:val="left"/>
      <w:outlineLvl w:val="0"/>
    </w:pPr>
    <w:rPr>
      <w:rFonts w:ascii="Arial" w:eastAsia="SimSun" w:hAnsi="Arial" w:cs="Arial"/>
      <w:b/>
      <w:bCs/>
      <w:kern w:val="0"/>
      <w:sz w:val="22"/>
      <w:lang w:val="en-GB" w:eastAsia="ar-SA"/>
    </w:rPr>
  </w:style>
  <w:style w:type="paragraph" w:styleId="Heading2">
    <w:name w:val="heading 2"/>
    <w:basedOn w:val="Normal"/>
    <w:next w:val="Normal"/>
    <w:link w:val="Heading2Char"/>
    <w:qFormat/>
    <w:rsid w:val="00B47A3A"/>
    <w:pPr>
      <w:keepNext/>
      <w:widowControl/>
      <w:tabs>
        <w:tab w:val="num" w:pos="576"/>
      </w:tabs>
      <w:suppressAutoHyphens/>
      <w:ind w:left="576" w:hanging="576"/>
      <w:jc w:val="left"/>
      <w:outlineLvl w:val="1"/>
    </w:pPr>
    <w:rPr>
      <w:rFonts w:ascii="Arial" w:eastAsia="SimSun" w:hAnsi="Arial" w:cs="Arial"/>
      <w:b/>
      <w:bCs/>
      <w:kern w:val="0"/>
      <w:sz w:val="22"/>
      <w:lang w:eastAsia="ar-SA"/>
    </w:rPr>
  </w:style>
  <w:style w:type="paragraph" w:styleId="Heading3">
    <w:name w:val="heading 3"/>
    <w:basedOn w:val="Normal"/>
    <w:next w:val="Normal"/>
    <w:link w:val="Heading3Char"/>
    <w:qFormat/>
    <w:rsid w:val="00B47A3A"/>
    <w:pPr>
      <w:keepNext/>
      <w:widowControl/>
      <w:tabs>
        <w:tab w:val="num" w:pos="720"/>
      </w:tabs>
      <w:suppressAutoHyphens/>
      <w:ind w:left="720" w:hanging="720"/>
      <w:jc w:val="left"/>
      <w:outlineLvl w:val="2"/>
    </w:pPr>
    <w:rPr>
      <w:rFonts w:ascii="Arial" w:eastAsia="SimSun" w:hAnsi="Arial" w:cs="Times New Roman"/>
      <w:b/>
      <w:kern w:val="0"/>
      <w:sz w:val="18"/>
      <w:lang w:val="en-GB" w:eastAsia="ar-SA"/>
    </w:rPr>
  </w:style>
  <w:style w:type="paragraph" w:styleId="Heading4">
    <w:name w:val="heading 4"/>
    <w:basedOn w:val="Normal"/>
    <w:next w:val="Normal"/>
    <w:link w:val="Heading4Char"/>
    <w:qFormat/>
    <w:rsid w:val="00B47A3A"/>
    <w:pPr>
      <w:keepNext/>
      <w:widowControl/>
      <w:tabs>
        <w:tab w:val="num" w:pos="864"/>
      </w:tabs>
      <w:suppressAutoHyphens/>
      <w:ind w:left="864" w:hanging="864"/>
      <w:outlineLvl w:val="3"/>
    </w:pPr>
    <w:rPr>
      <w:rFonts w:ascii="Arial" w:eastAsia="SimSun" w:hAnsi="Arial" w:cs="Arial"/>
      <w:b/>
      <w:bCs/>
      <w:kern w:val="0"/>
      <w:sz w:val="18"/>
      <w:lang w:eastAsia="ar-SA"/>
    </w:rPr>
  </w:style>
  <w:style w:type="paragraph" w:styleId="Heading5">
    <w:name w:val="heading 5"/>
    <w:basedOn w:val="Normal"/>
    <w:next w:val="Normal"/>
    <w:link w:val="Heading5Char"/>
    <w:qFormat/>
    <w:rsid w:val="00B47A3A"/>
    <w:pPr>
      <w:keepNext/>
      <w:widowControl/>
      <w:tabs>
        <w:tab w:val="num" w:pos="1008"/>
      </w:tabs>
      <w:suppressAutoHyphens/>
      <w:ind w:left="1440" w:firstLine="720"/>
      <w:jc w:val="left"/>
      <w:outlineLvl w:val="4"/>
    </w:pPr>
    <w:rPr>
      <w:rFonts w:ascii="Arial" w:eastAsia="SimSun" w:hAnsi="Arial" w:cs="Times New Roman"/>
      <w:b/>
      <w:bCs/>
      <w:color w:val="0000FF"/>
      <w:kern w:val="0"/>
      <w:sz w:val="48"/>
      <w:lang w:val="en-GB" w:eastAsia="ar-SA"/>
    </w:rPr>
  </w:style>
  <w:style w:type="paragraph" w:styleId="Heading6">
    <w:name w:val="heading 6"/>
    <w:basedOn w:val="Normal"/>
    <w:next w:val="Normal"/>
    <w:link w:val="Heading6Char"/>
    <w:qFormat/>
    <w:rsid w:val="00B47A3A"/>
    <w:pPr>
      <w:keepNext/>
      <w:widowControl/>
      <w:tabs>
        <w:tab w:val="num" w:pos="1152"/>
      </w:tabs>
      <w:suppressAutoHyphens/>
      <w:ind w:left="1152" w:hanging="1152"/>
      <w:jc w:val="center"/>
      <w:outlineLvl w:val="5"/>
    </w:pPr>
    <w:rPr>
      <w:rFonts w:ascii="Arial" w:eastAsia="SimSun" w:hAnsi="Arial" w:cs="Arial"/>
      <w:b/>
      <w:bCs/>
      <w:kern w:val="0"/>
      <w:sz w:val="18"/>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65DD"/>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8965DD"/>
    <w:rPr>
      <w:rFonts w:ascii="Heiti SC Light" w:eastAsia="Heiti SC Light"/>
      <w:sz w:val="18"/>
      <w:szCs w:val="18"/>
    </w:rPr>
  </w:style>
  <w:style w:type="character" w:customStyle="1" w:styleId="Heading1Char">
    <w:name w:val="Heading 1 Char"/>
    <w:basedOn w:val="DefaultParagraphFont"/>
    <w:link w:val="Heading1"/>
    <w:rsid w:val="00B47A3A"/>
    <w:rPr>
      <w:rFonts w:ascii="Arial" w:eastAsia="SimSun" w:hAnsi="Arial" w:cs="Arial"/>
      <w:b/>
      <w:bCs/>
      <w:kern w:val="0"/>
      <w:sz w:val="22"/>
      <w:lang w:val="en-GB" w:eastAsia="ar-SA"/>
    </w:rPr>
  </w:style>
  <w:style w:type="character" w:customStyle="1" w:styleId="Heading2Char">
    <w:name w:val="Heading 2 Char"/>
    <w:basedOn w:val="DefaultParagraphFont"/>
    <w:link w:val="Heading2"/>
    <w:rsid w:val="00B47A3A"/>
    <w:rPr>
      <w:rFonts w:ascii="Arial" w:eastAsia="SimSun" w:hAnsi="Arial" w:cs="Arial"/>
      <w:b/>
      <w:bCs/>
      <w:kern w:val="0"/>
      <w:sz w:val="22"/>
      <w:lang w:eastAsia="ar-SA"/>
    </w:rPr>
  </w:style>
  <w:style w:type="character" w:customStyle="1" w:styleId="Heading3Char">
    <w:name w:val="Heading 3 Char"/>
    <w:basedOn w:val="DefaultParagraphFont"/>
    <w:link w:val="Heading3"/>
    <w:rsid w:val="00B47A3A"/>
    <w:rPr>
      <w:rFonts w:ascii="Arial" w:eastAsia="SimSun" w:hAnsi="Arial" w:cs="Times New Roman"/>
      <w:b/>
      <w:kern w:val="0"/>
      <w:sz w:val="18"/>
      <w:lang w:val="en-GB" w:eastAsia="ar-SA"/>
    </w:rPr>
  </w:style>
  <w:style w:type="character" w:customStyle="1" w:styleId="Heading4Char">
    <w:name w:val="Heading 4 Char"/>
    <w:basedOn w:val="DefaultParagraphFont"/>
    <w:link w:val="Heading4"/>
    <w:rsid w:val="00B47A3A"/>
    <w:rPr>
      <w:rFonts w:ascii="Arial" w:eastAsia="SimSun" w:hAnsi="Arial" w:cs="Arial"/>
      <w:b/>
      <w:bCs/>
      <w:kern w:val="0"/>
      <w:sz w:val="18"/>
      <w:lang w:eastAsia="ar-SA"/>
    </w:rPr>
  </w:style>
  <w:style w:type="character" w:customStyle="1" w:styleId="Heading5Char">
    <w:name w:val="Heading 5 Char"/>
    <w:basedOn w:val="DefaultParagraphFont"/>
    <w:link w:val="Heading5"/>
    <w:rsid w:val="00B47A3A"/>
    <w:rPr>
      <w:rFonts w:ascii="Arial" w:eastAsia="SimSun" w:hAnsi="Arial" w:cs="Times New Roman"/>
      <w:b/>
      <w:bCs/>
      <w:color w:val="0000FF"/>
      <w:kern w:val="0"/>
      <w:sz w:val="48"/>
      <w:lang w:val="en-GB" w:eastAsia="ar-SA"/>
    </w:rPr>
  </w:style>
  <w:style w:type="character" w:customStyle="1" w:styleId="Heading6Char">
    <w:name w:val="Heading 6 Char"/>
    <w:basedOn w:val="DefaultParagraphFont"/>
    <w:link w:val="Heading6"/>
    <w:rsid w:val="00B47A3A"/>
    <w:rPr>
      <w:rFonts w:ascii="Arial" w:eastAsia="SimSun" w:hAnsi="Arial" w:cs="Arial"/>
      <w:b/>
      <w:bCs/>
      <w:kern w:val="0"/>
      <w:sz w:val="18"/>
      <w:lang w:val="en-GB" w:eastAsia="ar-SA"/>
    </w:rPr>
  </w:style>
  <w:style w:type="paragraph" w:styleId="ListParagraph">
    <w:name w:val="List Paragraph"/>
    <w:basedOn w:val="Normal"/>
    <w:uiPriority w:val="34"/>
    <w:qFormat/>
    <w:rsid w:val="00BD3692"/>
    <w:pPr>
      <w:ind w:firstLineChars="200" w:firstLine="420"/>
    </w:pPr>
  </w:style>
  <w:style w:type="paragraph" w:customStyle="1" w:styleId="Default">
    <w:name w:val="Default"/>
    <w:rsid w:val="00266BA1"/>
    <w:pPr>
      <w:widowControl w:val="0"/>
      <w:autoSpaceDE w:val="0"/>
      <w:autoSpaceDN w:val="0"/>
      <w:adjustRightInd w:val="0"/>
    </w:pPr>
    <w:rPr>
      <w:rFonts w:ascii="Arial" w:eastAsia="SimSun" w:hAnsi="Arial" w:cs="Arial"/>
      <w:color w:val="000000"/>
      <w:kern w:val="0"/>
    </w:rPr>
  </w:style>
  <w:style w:type="character" w:styleId="Emphasis">
    <w:name w:val="Emphasis"/>
    <w:basedOn w:val="DefaultParagraphFont"/>
    <w:uiPriority w:val="20"/>
    <w:qFormat/>
    <w:rsid w:val="00863D00"/>
    <w:rPr>
      <w:i/>
      <w:iCs/>
    </w:rPr>
  </w:style>
  <w:style w:type="character" w:styleId="Hyperlink">
    <w:name w:val="Hyperlink"/>
    <w:basedOn w:val="DefaultParagraphFont"/>
    <w:uiPriority w:val="99"/>
    <w:unhideWhenUsed/>
    <w:rsid w:val="00714457"/>
    <w:rPr>
      <w:color w:val="0000FF" w:themeColor="hyperlink"/>
      <w:u w:val="single"/>
    </w:rPr>
  </w:style>
  <w:style w:type="character" w:styleId="FollowedHyperlink">
    <w:name w:val="FollowedHyperlink"/>
    <w:basedOn w:val="DefaultParagraphFont"/>
    <w:uiPriority w:val="99"/>
    <w:semiHidden/>
    <w:unhideWhenUsed/>
    <w:rsid w:val="00AC5F0D"/>
    <w:rPr>
      <w:color w:val="800080" w:themeColor="followedHyperlink"/>
      <w:u w:val="single"/>
    </w:rPr>
  </w:style>
  <w:style w:type="character" w:customStyle="1" w:styleId="WW8Num8z3">
    <w:name w:val="WW8Num8z3"/>
    <w:rsid w:val="00E67A9F"/>
    <w:rPr>
      <w:rFonts w:ascii="Symbol" w:hAnsi="Symbol"/>
    </w:rPr>
  </w:style>
  <w:style w:type="paragraph" w:styleId="FootnoteText">
    <w:name w:val="footnote text"/>
    <w:basedOn w:val="Normal"/>
    <w:link w:val="FootnoteTextChar"/>
    <w:uiPriority w:val="99"/>
    <w:semiHidden/>
    <w:unhideWhenUsed/>
    <w:rsid w:val="00305F44"/>
    <w:pPr>
      <w:snapToGrid w:val="0"/>
      <w:jc w:val="left"/>
    </w:pPr>
    <w:rPr>
      <w:sz w:val="18"/>
      <w:szCs w:val="18"/>
    </w:rPr>
  </w:style>
  <w:style w:type="character" w:customStyle="1" w:styleId="FootnoteTextChar">
    <w:name w:val="Footnote Text Char"/>
    <w:basedOn w:val="DefaultParagraphFont"/>
    <w:link w:val="FootnoteText"/>
    <w:uiPriority w:val="99"/>
    <w:semiHidden/>
    <w:rsid w:val="00305F44"/>
    <w:rPr>
      <w:sz w:val="18"/>
      <w:szCs w:val="18"/>
    </w:rPr>
  </w:style>
  <w:style w:type="character" w:styleId="FootnoteReference">
    <w:name w:val="footnote reference"/>
    <w:basedOn w:val="DefaultParagraphFont"/>
    <w:uiPriority w:val="99"/>
    <w:semiHidden/>
    <w:unhideWhenUsed/>
    <w:rsid w:val="00305F44"/>
    <w:rPr>
      <w:vertAlign w:val="superscript"/>
    </w:rPr>
  </w:style>
  <w:style w:type="paragraph" w:styleId="Header">
    <w:name w:val="header"/>
    <w:basedOn w:val="Normal"/>
    <w:link w:val="HeaderChar"/>
    <w:uiPriority w:val="99"/>
    <w:unhideWhenUsed/>
    <w:rsid w:val="0024719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4719A"/>
    <w:rPr>
      <w:sz w:val="18"/>
      <w:szCs w:val="18"/>
    </w:rPr>
  </w:style>
  <w:style w:type="paragraph" w:styleId="Footer">
    <w:name w:val="footer"/>
    <w:basedOn w:val="Normal"/>
    <w:link w:val="FooterChar"/>
    <w:uiPriority w:val="99"/>
    <w:unhideWhenUsed/>
    <w:rsid w:val="0024719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4719A"/>
    <w:rPr>
      <w:sz w:val="18"/>
      <w:szCs w:val="18"/>
    </w:rPr>
  </w:style>
  <w:style w:type="character" w:styleId="PageNumber">
    <w:name w:val="page number"/>
    <w:basedOn w:val="DefaultParagraphFont"/>
    <w:uiPriority w:val="99"/>
    <w:semiHidden/>
    <w:unhideWhenUsed/>
    <w:rsid w:val="0024719A"/>
  </w:style>
  <w:style w:type="table" w:styleId="TableGrid">
    <w:name w:val="Table Grid"/>
    <w:basedOn w:val="TableNormal"/>
    <w:uiPriority w:val="59"/>
    <w:rsid w:val="006F4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0703"/>
    <w:rPr>
      <w:sz w:val="16"/>
      <w:szCs w:val="16"/>
    </w:rPr>
  </w:style>
  <w:style w:type="paragraph" w:styleId="CommentText">
    <w:name w:val="annotation text"/>
    <w:basedOn w:val="Normal"/>
    <w:link w:val="CommentTextChar"/>
    <w:uiPriority w:val="99"/>
    <w:semiHidden/>
    <w:unhideWhenUsed/>
    <w:rsid w:val="00DA0703"/>
    <w:rPr>
      <w:sz w:val="20"/>
      <w:szCs w:val="20"/>
    </w:rPr>
  </w:style>
  <w:style w:type="character" w:customStyle="1" w:styleId="CommentTextChar">
    <w:name w:val="Comment Text Char"/>
    <w:basedOn w:val="DefaultParagraphFont"/>
    <w:link w:val="CommentText"/>
    <w:uiPriority w:val="99"/>
    <w:semiHidden/>
    <w:rsid w:val="00DA0703"/>
    <w:rPr>
      <w:sz w:val="20"/>
      <w:szCs w:val="20"/>
    </w:rPr>
  </w:style>
  <w:style w:type="paragraph" w:styleId="CommentSubject">
    <w:name w:val="annotation subject"/>
    <w:basedOn w:val="CommentText"/>
    <w:next w:val="CommentText"/>
    <w:link w:val="CommentSubjectChar"/>
    <w:uiPriority w:val="99"/>
    <w:semiHidden/>
    <w:unhideWhenUsed/>
    <w:rsid w:val="00DA0703"/>
    <w:rPr>
      <w:b/>
      <w:bCs/>
    </w:rPr>
  </w:style>
  <w:style w:type="character" w:customStyle="1" w:styleId="CommentSubjectChar">
    <w:name w:val="Comment Subject Char"/>
    <w:basedOn w:val="CommentTextChar"/>
    <w:link w:val="CommentSubject"/>
    <w:uiPriority w:val="99"/>
    <w:semiHidden/>
    <w:rsid w:val="00DA07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1325">
      <w:bodyDiv w:val="1"/>
      <w:marLeft w:val="0"/>
      <w:marRight w:val="0"/>
      <w:marTop w:val="0"/>
      <w:marBottom w:val="0"/>
      <w:divBdr>
        <w:top w:val="none" w:sz="0" w:space="0" w:color="auto"/>
        <w:left w:val="none" w:sz="0" w:space="0" w:color="auto"/>
        <w:bottom w:val="none" w:sz="0" w:space="0" w:color="auto"/>
        <w:right w:val="none" w:sz="0" w:space="0" w:color="auto"/>
      </w:divBdr>
    </w:div>
    <w:div w:id="202403161">
      <w:bodyDiv w:val="1"/>
      <w:marLeft w:val="0"/>
      <w:marRight w:val="0"/>
      <w:marTop w:val="0"/>
      <w:marBottom w:val="0"/>
      <w:divBdr>
        <w:top w:val="none" w:sz="0" w:space="0" w:color="auto"/>
        <w:left w:val="none" w:sz="0" w:space="0" w:color="auto"/>
        <w:bottom w:val="none" w:sz="0" w:space="0" w:color="auto"/>
        <w:right w:val="none" w:sz="0" w:space="0" w:color="auto"/>
      </w:divBdr>
    </w:div>
    <w:div w:id="347872892">
      <w:bodyDiv w:val="1"/>
      <w:marLeft w:val="0"/>
      <w:marRight w:val="0"/>
      <w:marTop w:val="0"/>
      <w:marBottom w:val="0"/>
      <w:divBdr>
        <w:top w:val="none" w:sz="0" w:space="0" w:color="auto"/>
        <w:left w:val="none" w:sz="0" w:space="0" w:color="auto"/>
        <w:bottom w:val="none" w:sz="0" w:space="0" w:color="auto"/>
        <w:right w:val="none" w:sz="0" w:space="0" w:color="auto"/>
      </w:divBdr>
    </w:div>
    <w:div w:id="424695345">
      <w:bodyDiv w:val="1"/>
      <w:marLeft w:val="0"/>
      <w:marRight w:val="0"/>
      <w:marTop w:val="0"/>
      <w:marBottom w:val="0"/>
      <w:divBdr>
        <w:top w:val="none" w:sz="0" w:space="0" w:color="auto"/>
        <w:left w:val="none" w:sz="0" w:space="0" w:color="auto"/>
        <w:bottom w:val="none" w:sz="0" w:space="0" w:color="auto"/>
        <w:right w:val="none" w:sz="0" w:space="0" w:color="auto"/>
      </w:divBdr>
    </w:div>
    <w:div w:id="480314084">
      <w:bodyDiv w:val="1"/>
      <w:marLeft w:val="0"/>
      <w:marRight w:val="0"/>
      <w:marTop w:val="0"/>
      <w:marBottom w:val="0"/>
      <w:divBdr>
        <w:top w:val="none" w:sz="0" w:space="0" w:color="auto"/>
        <w:left w:val="none" w:sz="0" w:space="0" w:color="auto"/>
        <w:bottom w:val="none" w:sz="0" w:space="0" w:color="auto"/>
        <w:right w:val="none" w:sz="0" w:space="0" w:color="auto"/>
      </w:divBdr>
    </w:div>
    <w:div w:id="719788569">
      <w:bodyDiv w:val="1"/>
      <w:marLeft w:val="0"/>
      <w:marRight w:val="0"/>
      <w:marTop w:val="0"/>
      <w:marBottom w:val="0"/>
      <w:divBdr>
        <w:top w:val="none" w:sz="0" w:space="0" w:color="auto"/>
        <w:left w:val="none" w:sz="0" w:space="0" w:color="auto"/>
        <w:bottom w:val="none" w:sz="0" w:space="0" w:color="auto"/>
        <w:right w:val="none" w:sz="0" w:space="0" w:color="auto"/>
      </w:divBdr>
    </w:div>
    <w:div w:id="891578018">
      <w:bodyDiv w:val="1"/>
      <w:marLeft w:val="0"/>
      <w:marRight w:val="0"/>
      <w:marTop w:val="0"/>
      <w:marBottom w:val="0"/>
      <w:divBdr>
        <w:top w:val="none" w:sz="0" w:space="0" w:color="auto"/>
        <w:left w:val="none" w:sz="0" w:space="0" w:color="auto"/>
        <w:bottom w:val="none" w:sz="0" w:space="0" w:color="auto"/>
        <w:right w:val="none" w:sz="0" w:space="0" w:color="auto"/>
      </w:divBdr>
    </w:div>
    <w:div w:id="1053693553">
      <w:bodyDiv w:val="1"/>
      <w:marLeft w:val="0"/>
      <w:marRight w:val="0"/>
      <w:marTop w:val="0"/>
      <w:marBottom w:val="0"/>
      <w:divBdr>
        <w:top w:val="none" w:sz="0" w:space="0" w:color="auto"/>
        <w:left w:val="none" w:sz="0" w:space="0" w:color="auto"/>
        <w:bottom w:val="none" w:sz="0" w:space="0" w:color="auto"/>
        <w:right w:val="none" w:sz="0" w:space="0" w:color="auto"/>
      </w:divBdr>
    </w:div>
    <w:div w:id="1109205268">
      <w:bodyDiv w:val="1"/>
      <w:marLeft w:val="0"/>
      <w:marRight w:val="0"/>
      <w:marTop w:val="0"/>
      <w:marBottom w:val="0"/>
      <w:divBdr>
        <w:top w:val="none" w:sz="0" w:space="0" w:color="auto"/>
        <w:left w:val="none" w:sz="0" w:space="0" w:color="auto"/>
        <w:bottom w:val="none" w:sz="0" w:space="0" w:color="auto"/>
        <w:right w:val="none" w:sz="0" w:space="0" w:color="auto"/>
      </w:divBdr>
    </w:div>
    <w:div w:id="1609311730">
      <w:bodyDiv w:val="1"/>
      <w:marLeft w:val="0"/>
      <w:marRight w:val="0"/>
      <w:marTop w:val="0"/>
      <w:marBottom w:val="0"/>
      <w:divBdr>
        <w:top w:val="none" w:sz="0" w:space="0" w:color="auto"/>
        <w:left w:val="none" w:sz="0" w:space="0" w:color="auto"/>
        <w:bottom w:val="none" w:sz="0" w:space="0" w:color="auto"/>
        <w:right w:val="none" w:sz="0" w:space="0" w:color="auto"/>
      </w:divBdr>
    </w:div>
    <w:div w:id="1709139534">
      <w:bodyDiv w:val="1"/>
      <w:marLeft w:val="0"/>
      <w:marRight w:val="0"/>
      <w:marTop w:val="0"/>
      <w:marBottom w:val="0"/>
      <w:divBdr>
        <w:top w:val="none" w:sz="0" w:space="0" w:color="auto"/>
        <w:left w:val="none" w:sz="0" w:space="0" w:color="auto"/>
        <w:bottom w:val="none" w:sz="0" w:space="0" w:color="auto"/>
        <w:right w:val="none" w:sz="0" w:space="0" w:color="auto"/>
      </w:divBdr>
    </w:div>
    <w:div w:id="1725791696">
      <w:bodyDiv w:val="1"/>
      <w:marLeft w:val="0"/>
      <w:marRight w:val="0"/>
      <w:marTop w:val="0"/>
      <w:marBottom w:val="0"/>
      <w:divBdr>
        <w:top w:val="none" w:sz="0" w:space="0" w:color="auto"/>
        <w:left w:val="none" w:sz="0" w:space="0" w:color="auto"/>
        <w:bottom w:val="none" w:sz="0" w:space="0" w:color="auto"/>
        <w:right w:val="none" w:sz="0" w:space="0" w:color="auto"/>
      </w:divBdr>
    </w:div>
    <w:div w:id="1727534301">
      <w:bodyDiv w:val="1"/>
      <w:marLeft w:val="0"/>
      <w:marRight w:val="0"/>
      <w:marTop w:val="0"/>
      <w:marBottom w:val="0"/>
      <w:divBdr>
        <w:top w:val="none" w:sz="0" w:space="0" w:color="auto"/>
        <w:left w:val="none" w:sz="0" w:space="0" w:color="auto"/>
        <w:bottom w:val="none" w:sz="0" w:space="0" w:color="auto"/>
        <w:right w:val="none" w:sz="0" w:space="0" w:color="auto"/>
      </w:divBdr>
    </w:div>
    <w:div w:id="1915162394">
      <w:bodyDiv w:val="1"/>
      <w:marLeft w:val="0"/>
      <w:marRight w:val="0"/>
      <w:marTop w:val="0"/>
      <w:marBottom w:val="0"/>
      <w:divBdr>
        <w:top w:val="none" w:sz="0" w:space="0" w:color="auto"/>
        <w:left w:val="none" w:sz="0" w:space="0" w:color="auto"/>
        <w:bottom w:val="none" w:sz="0" w:space="0" w:color="auto"/>
        <w:right w:val="none" w:sz="0" w:space="0" w:color="auto"/>
      </w:divBdr>
    </w:div>
    <w:div w:id="1960791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MAT\Documents\Custom%20Office%20Templates\TEV%20book%20August%20-%202022b.dotx"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DC180-790E-4305-9920-2FDC4FF8C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TEV book August - 2022b</Template>
  <TotalTime>482</TotalTime>
  <Pages>34</Pages>
  <Words>12182</Words>
  <Characters>69443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dc:creator>
  <cp:keywords/>
  <dc:description/>
  <cp:lastModifiedBy>Will</cp:lastModifiedBy>
  <cp:revision>7</cp:revision>
  <cp:lastPrinted>2022-10-12T15:06:00Z</cp:lastPrinted>
  <dcterms:created xsi:type="dcterms:W3CDTF">2022-10-10T19:14:00Z</dcterms:created>
  <dcterms:modified xsi:type="dcterms:W3CDTF">2022-10-14T01:41:00Z</dcterms:modified>
</cp:coreProperties>
</file>